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25BD2" w:rsidRDefault="00725BD2" w:rsidP="00A931A1">
      <w:pPr>
        <w:jc w:val="center"/>
        <w:rPr>
          <w:b/>
          <w:lang w:val="tt-RU"/>
        </w:rPr>
      </w:pPr>
    </w:p>
    <w:p w:rsidR="00725BD2" w:rsidRDefault="00725BD2" w:rsidP="00725BD2">
      <w:pPr>
        <w:jc w:val="center"/>
        <w:rPr>
          <w:b/>
          <w:lang w:val="tt-RU"/>
        </w:rPr>
      </w:pPr>
      <w:r>
        <w:rPr>
          <w:b/>
          <w:noProof/>
          <w:lang w:eastAsia="ru-RU"/>
        </w:rPr>
        <w:drawing>
          <wp:inline distT="0" distB="0" distL="0" distR="0" wp14:anchorId="4F6B48F4" wp14:editId="61DA89C9">
            <wp:extent cx="5829300" cy="8943975"/>
            <wp:effectExtent l="0" t="0" r="0" b="0"/>
            <wp:docPr id="1" name="Рисунок 1" descr="C:\Users\Яхина\Desktop\Шигапова З.Ф\Рабочая программа\img08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Яхина\Desktop\Шигапова З.Ф\Рабочая программа\img088.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829300" cy="8943975"/>
                    </a:xfrm>
                    <a:prstGeom prst="rect">
                      <a:avLst/>
                    </a:prstGeom>
                    <a:noFill/>
                    <a:ln>
                      <a:noFill/>
                    </a:ln>
                  </pic:spPr>
                </pic:pic>
              </a:graphicData>
            </a:graphic>
          </wp:inline>
        </w:drawing>
      </w:r>
      <w:bookmarkStart w:id="0" w:name="_GoBack"/>
      <w:bookmarkEnd w:id="0"/>
    </w:p>
    <w:p w:rsidR="00A931A1" w:rsidRDefault="00A931A1" w:rsidP="00A931A1">
      <w:pPr>
        <w:jc w:val="center"/>
        <w:rPr>
          <w:b/>
          <w:lang w:val="tt-RU"/>
        </w:rPr>
      </w:pPr>
      <w:r>
        <w:rPr>
          <w:b/>
          <w:lang w:val="tt-RU"/>
        </w:rPr>
        <w:lastRenderedPageBreak/>
        <w:t>Татарстан Республикасы Түбән Кама муниципаль районы башкарма комитетының</w:t>
      </w:r>
    </w:p>
    <w:p w:rsidR="00A931A1" w:rsidRDefault="00A931A1" w:rsidP="00A931A1">
      <w:pPr>
        <w:jc w:val="center"/>
        <w:rPr>
          <w:b/>
          <w:lang w:val="tt-RU"/>
        </w:rPr>
      </w:pPr>
      <w:r>
        <w:rPr>
          <w:b/>
          <w:lang w:val="tt-RU"/>
        </w:rPr>
        <w:t>“Мәктәпкәчә мәгариф идарәсе” муниципаль учреждениясе</w:t>
      </w:r>
    </w:p>
    <w:p w:rsidR="00A931A1" w:rsidRDefault="00A931A1" w:rsidP="00A931A1">
      <w:pPr>
        <w:jc w:val="center"/>
        <w:rPr>
          <w:b/>
          <w:lang w:val="tt-RU"/>
        </w:rPr>
      </w:pPr>
      <w:r>
        <w:rPr>
          <w:b/>
          <w:lang w:val="tt-RU"/>
        </w:rPr>
        <w:t>“11 нче гомуми үстерешле балалар бакчасы”</w:t>
      </w:r>
    </w:p>
    <w:p w:rsidR="00A931A1" w:rsidRDefault="00A931A1" w:rsidP="00A931A1">
      <w:pPr>
        <w:jc w:val="center"/>
        <w:rPr>
          <w:lang w:val="tt-RU"/>
        </w:rPr>
      </w:pPr>
      <w:r>
        <w:rPr>
          <w:lang w:val="tt-RU"/>
        </w:rPr>
        <w:t xml:space="preserve"> </w:t>
      </w:r>
    </w:p>
    <w:p w:rsidR="00C17071" w:rsidRDefault="00C17071" w:rsidP="00A931A1">
      <w:pPr>
        <w:jc w:val="center"/>
        <w:rPr>
          <w:lang w:val="tt-RU"/>
        </w:rPr>
      </w:pPr>
    </w:p>
    <w:p w:rsidR="00A931A1" w:rsidRDefault="00A931A1" w:rsidP="00A931A1">
      <w:pPr>
        <w:tabs>
          <w:tab w:val="left" w:pos="2661"/>
        </w:tabs>
        <w:rPr>
          <w:b/>
          <w:lang w:val="tt-RU"/>
        </w:rPr>
      </w:pPr>
      <w:r>
        <w:rPr>
          <w:b/>
          <w:lang w:val="tt-RU"/>
        </w:rPr>
        <w:tab/>
      </w:r>
    </w:p>
    <w:p w:rsidR="00A931A1" w:rsidRDefault="00A931A1" w:rsidP="00A931A1">
      <w:pPr>
        <w:jc w:val="right"/>
        <w:rPr>
          <w:b/>
          <w:lang w:val="tt-RU"/>
        </w:rPr>
      </w:pPr>
      <w:r>
        <w:rPr>
          <w:b/>
          <w:lang w:val="tt-RU"/>
        </w:rPr>
        <w:t>«Раслыйм»</w:t>
      </w:r>
    </w:p>
    <w:p w:rsidR="00A931A1" w:rsidRDefault="00A931A1" w:rsidP="00A931A1">
      <w:pPr>
        <w:jc w:val="right"/>
        <w:rPr>
          <w:b/>
          <w:lang w:val="tt-RU"/>
        </w:rPr>
      </w:pPr>
      <w:r>
        <w:rPr>
          <w:b/>
          <w:lang w:val="tt-RU"/>
        </w:rPr>
        <w:t>Бакча мөдире</w:t>
      </w:r>
    </w:p>
    <w:p w:rsidR="00A931A1" w:rsidRDefault="00A931A1" w:rsidP="00A931A1">
      <w:pPr>
        <w:jc w:val="right"/>
        <w:rPr>
          <w:b/>
          <w:lang w:val="tt-RU"/>
        </w:rPr>
      </w:pPr>
      <w:r>
        <w:rPr>
          <w:b/>
          <w:lang w:val="tt-RU"/>
        </w:rPr>
        <w:t>«Гомумиүстерешле 11 нче балалар бакчасы » НМР ТР</w:t>
      </w:r>
    </w:p>
    <w:p w:rsidR="00A931A1" w:rsidRDefault="00A931A1" w:rsidP="00A931A1">
      <w:pPr>
        <w:jc w:val="right"/>
        <w:rPr>
          <w:b/>
          <w:lang w:val="tt-RU"/>
        </w:rPr>
      </w:pPr>
      <w:r>
        <w:rPr>
          <w:b/>
          <w:lang w:val="tt-RU"/>
        </w:rPr>
        <w:t>______________ Р.Р. Яхина</w:t>
      </w:r>
    </w:p>
    <w:p w:rsidR="00A931A1" w:rsidRDefault="00A931A1" w:rsidP="00A931A1">
      <w:pPr>
        <w:spacing w:line="240" w:lineRule="atLeast"/>
        <w:rPr>
          <w:b/>
          <w:lang w:val="tt-RU"/>
        </w:rPr>
      </w:pPr>
    </w:p>
    <w:p w:rsidR="00A931A1" w:rsidRDefault="00A931A1" w:rsidP="00A931A1">
      <w:pPr>
        <w:jc w:val="right"/>
        <w:rPr>
          <w:b/>
          <w:sz w:val="28"/>
          <w:szCs w:val="28"/>
          <w:lang w:val="tt-RU"/>
        </w:rPr>
      </w:pPr>
      <w:r>
        <w:rPr>
          <w:b/>
          <w:sz w:val="28"/>
          <w:szCs w:val="28"/>
          <w:lang w:val="tt-RU"/>
        </w:rPr>
        <w:t xml:space="preserve"> </w:t>
      </w:r>
    </w:p>
    <w:p w:rsidR="00FB2027" w:rsidRPr="000A4ADC" w:rsidRDefault="00FB2027" w:rsidP="00FB2027">
      <w:pPr>
        <w:rPr>
          <w:b/>
          <w:sz w:val="18"/>
          <w:szCs w:val="18"/>
          <w:lang w:val="tt-RU"/>
        </w:rPr>
      </w:pPr>
      <w:r w:rsidRPr="000A4ADC">
        <w:rPr>
          <w:b/>
          <w:sz w:val="18"/>
          <w:szCs w:val="18"/>
          <w:lang w:val="tt-RU"/>
        </w:rPr>
        <w:t xml:space="preserve">                                 </w:t>
      </w:r>
    </w:p>
    <w:p w:rsidR="00FB2027" w:rsidRPr="000A4ADC" w:rsidRDefault="00FB2027" w:rsidP="00FB2027">
      <w:pPr>
        <w:spacing w:line="240" w:lineRule="exact"/>
        <w:rPr>
          <w:b/>
          <w:i/>
          <w:sz w:val="18"/>
          <w:szCs w:val="18"/>
          <w:lang w:val="tt-RU"/>
        </w:rPr>
      </w:pPr>
    </w:p>
    <w:p w:rsidR="00FB2027" w:rsidRPr="000A4ADC" w:rsidRDefault="00FB2027" w:rsidP="00FB2027">
      <w:pPr>
        <w:spacing w:line="240" w:lineRule="exact"/>
        <w:rPr>
          <w:b/>
          <w:i/>
          <w:sz w:val="18"/>
          <w:szCs w:val="18"/>
          <w:lang w:val="tt-RU"/>
        </w:rPr>
      </w:pPr>
    </w:p>
    <w:p w:rsidR="00FB2027" w:rsidRPr="000A4ADC" w:rsidRDefault="00FB2027" w:rsidP="00FB2027">
      <w:pPr>
        <w:spacing w:line="240" w:lineRule="exact"/>
        <w:rPr>
          <w:b/>
          <w:i/>
          <w:sz w:val="18"/>
          <w:szCs w:val="18"/>
          <w:lang w:val="tt-RU"/>
        </w:rPr>
      </w:pPr>
    </w:p>
    <w:p w:rsidR="00FB2027" w:rsidRPr="00FB2027" w:rsidRDefault="00FB2027" w:rsidP="00FB2027">
      <w:pPr>
        <w:spacing w:line="240" w:lineRule="exact"/>
        <w:rPr>
          <w:i/>
          <w:lang w:val="tt-RU"/>
        </w:rPr>
      </w:pPr>
    </w:p>
    <w:p w:rsidR="00FB2027" w:rsidRPr="00FB2027" w:rsidRDefault="00FB2027" w:rsidP="00FB2027">
      <w:pPr>
        <w:spacing w:line="240" w:lineRule="exact"/>
        <w:rPr>
          <w:i/>
          <w:lang w:val="tt-RU"/>
        </w:rPr>
      </w:pPr>
    </w:p>
    <w:p w:rsidR="00FB2027" w:rsidRPr="00FB2027" w:rsidRDefault="00FB2027" w:rsidP="00FB2027">
      <w:pPr>
        <w:spacing w:line="240" w:lineRule="exact"/>
        <w:rPr>
          <w:i/>
          <w:lang w:val="tt-RU"/>
        </w:rPr>
      </w:pPr>
    </w:p>
    <w:p w:rsidR="00FB2027" w:rsidRPr="00FB2027" w:rsidRDefault="00FB2027" w:rsidP="00FB2027">
      <w:pPr>
        <w:spacing w:line="240" w:lineRule="exact"/>
        <w:rPr>
          <w:i/>
          <w:lang w:val="tt-RU"/>
        </w:rPr>
      </w:pPr>
    </w:p>
    <w:p w:rsidR="00FB2027" w:rsidRPr="00FB2027" w:rsidRDefault="00FB2027" w:rsidP="00FB2027">
      <w:pPr>
        <w:spacing w:line="240" w:lineRule="exact"/>
        <w:rPr>
          <w:i/>
          <w:lang w:val="tt-RU"/>
        </w:rPr>
      </w:pPr>
    </w:p>
    <w:p w:rsidR="00FB2027" w:rsidRPr="00FB2027" w:rsidRDefault="00FB2027" w:rsidP="00FB2027">
      <w:pPr>
        <w:spacing w:line="240" w:lineRule="exact"/>
        <w:jc w:val="center"/>
        <w:rPr>
          <w:i/>
          <w:lang w:val="tt-RU"/>
        </w:rPr>
      </w:pPr>
    </w:p>
    <w:p w:rsidR="00FB2027" w:rsidRDefault="00FB2027" w:rsidP="00FB2027">
      <w:pPr>
        <w:spacing w:line="240" w:lineRule="exact"/>
        <w:ind w:left="708" w:right="414" w:firstLine="708"/>
        <w:jc w:val="center"/>
        <w:rPr>
          <w:b/>
          <w:lang w:val="tt-RU"/>
        </w:rPr>
      </w:pPr>
    </w:p>
    <w:p w:rsidR="00FB2027" w:rsidRDefault="00FB2027" w:rsidP="00FB2027">
      <w:pPr>
        <w:spacing w:line="240" w:lineRule="exact"/>
        <w:ind w:left="708" w:right="414" w:firstLine="708"/>
        <w:jc w:val="center"/>
        <w:rPr>
          <w:b/>
          <w:lang w:val="tt-RU"/>
        </w:rPr>
      </w:pPr>
    </w:p>
    <w:p w:rsidR="00FB2027" w:rsidRDefault="00FB2027" w:rsidP="00FB2027">
      <w:pPr>
        <w:spacing w:line="240" w:lineRule="exact"/>
        <w:ind w:left="708" w:right="414" w:firstLine="708"/>
        <w:jc w:val="center"/>
        <w:rPr>
          <w:b/>
          <w:sz w:val="36"/>
          <w:szCs w:val="36"/>
          <w:lang w:val="tt-RU"/>
        </w:rPr>
      </w:pPr>
    </w:p>
    <w:p w:rsidR="00B55C4A" w:rsidRDefault="001031EC" w:rsidP="00B55C4A">
      <w:pPr>
        <w:jc w:val="center"/>
        <w:rPr>
          <w:b/>
          <w:sz w:val="36"/>
          <w:szCs w:val="36"/>
          <w:lang w:val="tt-RU"/>
        </w:rPr>
      </w:pPr>
      <w:r w:rsidRPr="00B55C4A">
        <w:rPr>
          <w:b/>
          <w:sz w:val="36"/>
          <w:szCs w:val="36"/>
          <w:lang w:val="tt-RU"/>
        </w:rPr>
        <w:t>Татар т</w:t>
      </w:r>
      <w:r w:rsidR="00B55C4A">
        <w:rPr>
          <w:b/>
          <w:sz w:val="36"/>
          <w:szCs w:val="36"/>
          <w:lang w:val="tt-RU"/>
        </w:rPr>
        <w:t>еле тәрбиячесе  Курбанова Рузилә</w:t>
      </w:r>
    </w:p>
    <w:p w:rsidR="00B55C4A" w:rsidRDefault="001031EC" w:rsidP="00B55C4A">
      <w:pPr>
        <w:jc w:val="center"/>
        <w:rPr>
          <w:b/>
          <w:sz w:val="36"/>
          <w:szCs w:val="36"/>
          <w:lang w:val="tt-RU"/>
        </w:rPr>
      </w:pPr>
      <w:r w:rsidRPr="00B55C4A">
        <w:rPr>
          <w:b/>
          <w:sz w:val="36"/>
          <w:szCs w:val="36"/>
          <w:lang w:val="tt-RU"/>
        </w:rPr>
        <w:t>Хабутдиновнаның</w:t>
      </w:r>
      <w:r w:rsidR="00B55C4A">
        <w:rPr>
          <w:b/>
          <w:sz w:val="36"/>
          <w:szCs w:val="36"/>
          <w:lang w:val="tt-RU"/>
        </w:rPr>
        <w:t xml:space="preserve"> </w:t>
      </w:r>
      <w:r w:rsidR="00D3542D" w:rsidRPr="00B55C4A">
        <w:rPr>
          <w:b/>
          <w:sz w:val="36"/>
          <w:szCs w:val="36"/>
          <w:lang w:val="tt-RU"/>
        </w:rPr>
        <w:t>рус һәм башка милләт</w:t>
      </w:r>
      <w:r w:rsidR="0020327D" w:rsidRPr="00B55C4A">
        <w:rPr>
          <w:b/>
          <w:sz w:val="36"/>
          <w:szCs w:val="36"/>
          <w:lang w:val="tt-RU"/>
        </w:rPr>
        <w:t xml:space="preserve"> </w:t>
      </w:r>
      <w:r w:rsidR="00D3542D" w:rsidRPr="00B55C4A">
        <w:rPr>
          <w:b/>
          <w:sz w:val="36"/>
          <w:szCs w:val="36"/>
          <w:lang w:val="tt-RU"/>
        </w:rPr>
        <w:t>балаларын</w:t>
      </w:r>
    </w:p>
    <w:p w:rsidR="001031EC" w:rsidRPr="00B55C4A" w:rsidRDefault="00D3542D" w:rsidP="00B55C4A">
      <w:pPr>
        <w:jc w:val="center"/>
        <w:rPr>
          <w:b/>
          <w:sz w:val="36"/>
          <w:szCs w:val="36"/>
          <w:lang w:val="tt-RU"/>
        </w:rPr>
      </w:pPr>
      <w:r w:rsidRPr="00B55C4A">
        <w:rPr>
          <w:b/>
          <w:sz w:val="36"/>
          <w:szCs w:val="36"/>
          <w:lang w:val="tt-RU"/>
        </w:rPr>
        <w:t>татарчага</w:t>
      </w:r>
      <w:r w:rsidR="0020327D" w:rsidRPr="00B55C4A">
        <w:rPr>
          <w:b/>
          <w:sz w:val="36"/>
          <w:szCs w:val="36"/>
          <w:lang w:val="tt-RU"/>
        </w:rPr>
        <w:t xml:space="preserve"> </w:t>
      </w:r>
      <w:r w:rsidRPr="00B55C4A">
        <w:rPr>
          <w:b/>
          <w:sz w:val="36"/>
          <w:szCs w:val="36"/>
          <w:lang w:val="tt-RU"/>
        </w:rPr>
        <w:t>өйрәтү</w:t>
      </w:r>
      <w:r w:rsidR="0020327D" w:rsidRPr="00B55C4A">
        <w:rPr>
          <w:b/>
          <w:sz w:val="36"/>
          <w:szCs w:val="36"/>
          <w:lang w:val="tt-RU"/>
        </w:rPr>
        <w:t xml:space="preserve"> </w:t>
      </w:r>
      <w:r w:rsidRPr="00B55C4A">
        <w:rPr>
          <w:b/>
          <w:sz w:val="36"/>
          <w:szCs w:val="36"/>
          <w:lang w:val="tt-RU"/>
        </w:rPr>
        <w:t>буенча</w:t>
      </w:r>
      <w:r w:rsidR="00B55C4A">
        <w:rPr>
          <w:b/>
          <w:sz w:val="36"/>
          <w:szCs w:val="36"/>
          <w:lang w:val="tt-RU"/>
        </w:rPr>
        <w:t xml:space="preserve"> </w:t>
      </w:r>
      <w:r w:rsidR="001031EC" w:rsidRPr="00B55C4A">
        <w:rPr>
          <w:b/>
          <w:sz w:val="36"/>
          <w:szCs w:val="36"/>
          <w:lang w:val="tt-RU"/>
        </w:rPr>
        <w:t>эш программасы</w:t>
      </w:r>
    </w:p>
    <w:p w:rsidR="001031EC" w:rsidRPr="00B55C4A" w:rsidRDefault="001031EC" w:rsidP="00B55C4A">
      <w:pPr>
        <w:jc w:val="center"/>
        <w:rPr>
          <w:b/>
          <w:sz w:val="36"/>
          <w:szCs w:val="36"/>
          <w:lang w:val="tt-RU"/>
        </w:rPr>
      </w:pPr>
      <w:r w:rsidRPr="00B55C4A">
        <w:rPr>
          <w:b/>
          <w:sz w:val="36"/>
          <w:szCs w:val="36"/>
          <w:lang w:val="tt-RU"/>
        </w:rPr>
        <w:t>2022 – 2023 нче уку елы өчен</w:t>
      </w:r>
    </w:p>
    <w:p w:rsidR="003E1BC9" w:rsidRPr="001031EC" w:rsidRDefault="003E1BC9" w:rsidP="00B55C4A">
      <w:pPr>
        <w:spacing w:line="240" w:lineRule="exact"/>
        <w:ind w:left="708" w:right="414" w:firstLine="708"/>
        <w:jc w:val="center"/>
        <w:rPr>
          <w:b/>
          <w:sz w:val="40"/>
          <w:szCs w:val="40"/>
          <w:lang w:val="tt-RU"/>
        </w:rPr>
      </w:pPr>
    </w:p>
    <w:p w:rsidR="003E1BC9" w:rsidRPr="001031EC" w:rsidRDefault="003E1BC9" w:rsidP="00FB2027">
      <w:pPr>
        <w:spacing w:line="240" w:lineRule="exact"/>
        <w:ind w:left="708" w:right="414" w:firstLine="708"/>
        <w:jc w:val="center"/>
        <w:rPr>
          <w:b/>
          <w:sz w:val="40"/>
          <w:szCs w:val="40"/>
          <w:lang w:val="tt-RU"/>
        </w:rPr>
      </w:pPr>
    </w:p>
    <w:p w:rsidR="003E1BC9" w:rsidRDefault="003E1BC9" w:rsidP="00FB2027">
      <w:pPr>
        <w:spacing w:line="240" w:lineRule="exact"/>
        <w:ind w:left="708" w:right="414" w:firstLine="708"/>
        <w:jc w:val="center"/>
        <w:rPr>
          <w:b/>
          <w:sz w:val="36"/>
          <w:szCs w:val="36"/>
          <w:lang w:val="tt-RU"/>
        </w:rPr>
      </w:pPr>
    </w:p>
    <w:p w:rsidR="003E1BC9" w:rsidRDefault="003E1BC9" w:rsidP="00FB2027">
      <w:pPr>
        <w:spacing w:line="240" w:lineRule="exact"/>
        <w:ind w:left="708" w:right="414" w:firstLine="708"/>
        <w:jc w:val="center"/>
        <w:rPr>
          <w:b/>
          <w:sz w:val="36"/>
          <w:szCs w:val="36"/>
          <w:lang w:val="tt-RU"/>
        </w:rPr>
      </w:pPr>
    </w:p>
    <w:p w:rsidR="003E1BC9" w:rsidRDefault="003E1BC9" w:rsidP="00FB2027">
      <w:pPr>
        <w:spacing w:line="240" w:lineRule="exact"/>
        <w:ind w:left="708" w:right="414" w:firstLine="708"/>
        <w:jc w:val="center"/>
        <w:rPr>
          <w:b/>
          <w:sz w:val="36"/>
          <w:szCs w:val="36"/>
          <w:lang w:val="tt-RU"/>
        </w:rPr>
      </w:pPr>
    </w:p>
    <w:p w:rsidR="00FB2027" w:rsidRDefault="00FB2027" w:rsidP="00FB2027">
      <w:pPr>
        <w:spacing w:line="240" w:lineRule="exact"/>
        <w:ind w:left="708" w:right="414" w:firstLine="708"/>
        <w:jc w:val="center"/>
        <w:rPr>
          <w:b/>
          <w:sz w:val="36"/>
          <w:szCs w:val="36"/>
          <w:lang w:val="tt-RU"/>
        </w:rPr>
      </w:pPr>
    </w:p>
    <w:p w:rsidR="00FB2027" w:rsidRPr="00D547AE" w:rsidRDefault="00FB2027" w:rsidP="003E1BC9">
      <w:pPr>
        <w:spacing w:line="240" w:lineRule="exact"/>
        <w:jc w:val="center"/>
        <w:rPr>
          <w:i/>
          <w:sz w:val="32"/>
          <w:szCs w:val="32"/>
          <w:lang w:val="tt-RU"/>
        </w:rPr>
      </w:pPr>
    </w:p>
    <w:p w:rsidR="00FB2027" w:rsidRPr="00D547AE" w:rsidRDefault="00FB2027" w:rsidP="003E1BC9">
      <w:pPr>
        <w:spacing w:line="240" w:lineRule="exact"/>
        <w:jc w:val="center"/>
        <w:rPr>
          <w:i/>
          <w:sz w:val="32"/>
          <w:szCs w:val="32"/>
          <w:lang w:val="tt-RU"/>
        </w:rPr>
      </w:pPr>
    </w:p>
    <w:p w:rsidR="00FB2027" w:rsidRPr="00D547AE" w:rsidRDefault="00FB2027" w:rsidP="003E1BC9">
      <w:pPr>
        <w:spacing w:line="240" w:lineRule="exact"/>
        <w:jc w:val="center"/>
        <w:rPr>
          <w:i/>
          <w:sz w:val="32"/>
          <w:szCs w:val="32"/>
          <w:lang w:val="tt-RU"/>
        </w:rPr>
      </w:pPr>
    </w:p>
    <w:p w:rsidR="00FB2027" w:rsidRPr="00D547AE" w:rsidRDefault="00FB2027" w:rsidP="003E1BC9">
      <w:pPr>
        <w:spacing w:line="240" w:lineRule="exact"/>
        <w:jc w:val="center"/>
        <w:rPr>
          <w:i/>
          <w:sz w:val="36"/>
          <w:szCs w:val="36"/>
          <w:lang w:val="tt-RU"/>
        </w:rPr>
      </w:pPr>
    </w:p>
    <w:p w:rsidR="00FB2027" w:rsidRPr="00D547AE" w:rsidRDefault="00FB2027" w:rsidP="003E1BC9">
      <w:pPr>
        <w:spacing w:line="240" w:lineRule="exact"/>
        <w:jc w:val="center"/>
        <w:rPr>
          <w:i/>
          <w:lang w:val="tt-RU"/>
        </w:rPr>
      </w:pPr>
    </w:p>
    <w:p w:rsidR="00FB2027" w:rsidRPr="00D547AE" w:rsidRDefault="00FB2027" w:rsidP="003E1BC9">
      <w:pPr>
        <w:spacing w:line="240" w:lineRule="exact"/>
        <w:jc w:val="center"/>
        <w:rPr>
          <w:i/>
          <w:lang w:val="tt-RU"/>
        </w:rPr>
      </w:pPr>
    </w:p>
    <w:p w:rsidR="00FB2027" w:rsidRPr="00D547AE" w:rsidRDefault="00FB2027" w:rsidP="003E1BC9">
      <w:pPr>
        <w:spacing w:line="240" w:lineRule="exact"/>
        <w:jc w:val="center"/>
        <w:rPr>
          <w:i/>
          <w:lang w:val="tt-RU"/>
        </w:rPr>
      </w:pPr>
    </w:p>
    <w:p w:rsidR="00FB2027" w:rsidRPr="00D547AE" w:rsidRDefault="00FB2027" w:rsidP="00FB2027">
      <w:pPr>
        <w:spacing w:line="240" w:lineRule="exact"/>
        <w:rPr>
          <w:i/>
          <w:lang w:val="tt-RU"/>
        </w:rPr>
      </w:pPr>
    </w:p>
    <w:p w:rsidR="00FB2027" w:rsidRPr="00D547AE" w:rsidRDefault="00FB2027" w:rsidP="00FB2027">
      <w:pPr>
        <w:spacing w:line="240" w:lineRule="exact"/>
        <w:rPr>
          <w:i/>
          <w:lang w:val="tt-RU"/>
        </w:rPr>
      </w:pPr>
    </w:p>
    <w:p w:rsidR="00FB2027" w:rsidRPr="00D547AE" w:rsidRDefault="00FB2027" w:rsidP="00FB2027">
      <w:pPr>
        <w:spacing w:line="240" w:lineRule="exact"/>
        <w:rPr>
          <w:i/>
          <w:lang w:val="tt-RU"/>
        </w:rPr>
      </w:pPr>
    </w:p>
    <w:p w:rsidR="00FB2027" w:rsidRPr="00D547AE" w:rsidRDefault="00FB2027" w:rsidP="00FB2027">
      <w:pPr>
        <w:spacing w:line="240" w:lineRule="exact"/>
        <w:rPr>
          <w:i/>
          <w:lang w:val="tt-RU"/>
        </w:rPr>
      </w:pPr>
    </w:p>
    <w:p w:rsidR="00FB2027" w:rsidRPr="00D547AE" w:rsidRDefault="00FB2027" w:rsidP="00FB2027">
      <w:pPr>
        <w:spacing w:line="240" w:lineRule="exact"/>
        <w:rPr>
          <w:i/>
          <w:lang w:val="tt-RU"/>
        </w:rPr>
      </w:pPr>
    </w:p>
    <w:p w:rsidR="00FB2027" w:rsidRPr="00D547AE" w:rsidRDefault="00FB2027" w:rsidP="00FB2027">
      <w:pPr>
        <w:spacing w:line="240" w:lineRule="exact"/>
        <w:rPr>
          <w:i/>
          <w:lang w:val="tt-RU"/>
        </w:rPr>
      </w:pPr>
    </w:p>
    <w:p w:rsidR="00FB2027" w:rsidRPr="00D547AE" w:rsidRDefault="00FB2027" w:rsidP="00FB2027">
      <w:pPr>
        <w:spacing w:line="240" w:lineRule="exact"/>
        <w:rPr>
          <w:i/>
          <w:lang w:val="tt-RU"/>
        </w:rPr>
      </w:pPr>
    </w:p>
    <w:p w:rsidR="00FB2027" w:rsidRDefault="00FB2027" w:rsidP="00FB2027">
      <w:pPr>
        <w:spacing w:line="240" w:lineRule="exact"/>
        <w:rPr>
          <w:b/>
          <w:lang w:val="tt-RU"/>
        </w:rPr>
      </w:pPr>
    </w:p>
    <w:p w:rsidR="00922B06" w:rsidRDefault="00922B06" w:rsidP="00B55C4A">
      <w:pPr>
        <w:tabs>
          <w:tab w:val="left" w:pos="3153"/>
        </w:tabs>
        <w:spacing w:line="240" w:lineRule="exact"/>
        <w:rPr>
          <w:b/>
          <w:lang w:val="tt-RU"/>
        </w:rPr>
      </w:pPr>
    </w:p>
    <w:p w:rsidR="00FB2027" w:rsidRDefault="00FB2027" w:rsidP="00D401E4">
      <w:pPr>
        <w:tabs>
          <w:tab w:val="left" w:pos="3299"/>
        </w:tabs>
        <w:spacing w:line="240" w:lineRule="exact"/>
        <w:rPr>
          <w:b/>
          <w:lang w:val="tt-RU"/>
        </w:rPr>
      </w:pPr>
    </w:p>
    <w:p w:rsidR="00922B06" w:rsidRDefault="00FB2027" w:rsidP="00FB2027">
      <w:pPr>
        <w:spacing w:line="240" w:lineRule="exact"/>
        <w:rPr>
          <w:b/>
          <w:lang w:val="tt-RU"/>
        </w:rPr>
      </w:pPr>
      <w:r w:rsidRPr="000A4ADC">
        <w:rPr>
          <w:b/>
          <w:lang w:val="tt-RU"/>
        </w:rPr>
        <w:t xml:space="preserve">                                </w:t>
      </w:r>
      <w:r w:rsidR="00922B06" w:rsidRPr="000A4ADC">
        <w:rPr>
          <w:b/>
          <w:lang w:val="tt-RU"/>
        </w:rPr>
        <w:t xml:space="preserve">                </w:t>
      </w:r>
      <w:r w:rsidR="00B54711" w:rsidRPr="000A4ADC">
        <w:rPr>
          <w:b/>
          <w:lang w:val="tt-RU"/>
        </w:rPr>
        <w:t xml:space="preserve">  Түбән Кама шәһәре, 2022</w:t>
      </w:r>
      <w:r w:rsidRPr="000A4ADC">
        <w:rPr>
          <w:b/>
          <w:lang w:val="tt-RU"/>
        </w:rPr>
        <w:t>ел</w:t>
      </w:r>
    </w:p>
    <w:p w:rsidR="00B55C4A" w:rsidRPr="000A4ADC" w:rsidRDefault="00B55C4A" w:rsidP="00FB2027">
      <w:pPr>
        <w:spacing w:line="240" w:lineRule="exact"/>
        <w:rPr>
          <w:b/>
          <w:lang w:val="tt-RU"/>
        </w:rPr>
      </w:pPr>
    </w:p>
    <w:p w:rsidR="00922B06" w:rsidRPr="000A4ADC" w:rsidRDefault="00922B06" w:rsidP="00FB2027">
      <w:pPr>
        <w:spacing w:line="240" w:lineRule="exact"/>
        <w:rPr>
          <w:b/>
          <w:lang w:val="tt-RU"/>
        </w:rPr>
      </w:pPr>
    </w:p>
    <w:p w:rsidR="00FB2027" w:rsidRPr="00922B06" w:rsidRDefault="00FB2027" w:rsidP="00922B06">
      <w:pPr>
        <w:spacing w:line="240" w:lineRule="exact"/>
        <w:rPr>
          <w:b/>
          <w:lang w:val="tt-RU"/>
        </w:rPr>
      </w:pPr>
      <w:r>
        <w:rPr>
          <w:b/>
          <w:lang w:val="tt-RU"/>
        </w:rPr>
        <w:lastRenderedPageBreak/>
        <w:t xml:space="preserve">                                             </w:t>
      </w:r>
      <w:r w:rsidR="00922B06">
        <w:rPr>
          <w:b/>
          <w:lang w:val="tt-RU"/>
        </w:rPr>
        <w:t xml:space="preserve">            </w:t>
      </w:r>
      <w:r>
        <w:rPr>
          <w:b/>
          <w:lang w:val="tt-RU"/>
        </w:rPr>
        <w:t xml:space="preserve"> </w:t>
      </w:r>
      <w:r>
        <w:rPr>
          <w:b/>
          <w:color w:val="000000"/>
          <w:sz w:val="28"/>
          <w:szCs w:val="28"/>
          <w:lang w:val="tt-RU"/>
        </w:rPr>
        <w:t>Эчтәлек</w:t>
      </w:r>
    </w:p>
    <w:p w:rsidR="00FB2027" w:rsidRDefault="00FB2027" w:rsidP="00FB2027">
      <w:pPr>
        <w:spacing w:line="240" w:lineRule="exact"/>
        <w:ind w:left="708" w:right="414" w:firstLine="708"/>
        <w:rPr>
          <w:b/>
          <w:color w:val="000000"/>
          <w:sz w:val="28"/>
          <w:szCs w:val="28"/>
          <w:lang w:val="tt-RU"/>
        </w:rPr>
      </w:pPr>
    </w:p>
    <w:p w:rsidR="00FB2027" w:rsidRDefault="00FB2027" w:rsidP="00922B06">
      <w:pPr>
        <w:spacing w:line="240" w:lineRule="exact"/>
        <w:ind w:right="414"/>
        <w:rPr>
          <w:b/>
          <w:color w:val="000000"/>
          <w:sz w:val="28"/>
          <w:szCs w:val="28"/>
          <w:lang w:val="tt-RU"/>
        </w:rPr>
      </w:pPr>
      <w:r>
        <w:rPr>
          <w:b/>
          <w:color w:val="000000"/>
          <w:sz w:val="28"/>
          <w:szCs w:val="28"/>
          <w:lang w:val="tt-RU"/>
        </w:rPr>
        <w:t>1нче бүлек . Максатчан</w:t>
      </w:r>
    </w:p>
    <w:p w:rsidR="00FB2027" w:rsidRDefault="00FB2027" w:rsidP="00922B06">
      <w:pPr>
        <w:spacing w:line="240" w:lineRule="exact"/>
        <w:ind w:left="708" w:right="414" w:firstLine="708"/>
        <w:rPr>
          <w:b/>
          <w:color w:val="000000"/>
          <w:sz w:val="28"/>
          <w:szCs w:val="28"/>
          <w:lang w:val="tt-RU"/>
        </w:rPr>
      </w:pPr>
    </w:p>
    <w:p w:rsidR="00FB2027" w:rsidRDefault="00492D89" w:rsidP="00922B06">
      <w:pPr>
        <w:spacing w:line="240" w:lineRule="exact"/>
        <w:ind w:left="708" w:right="414" w:firstLine="708"/>
        <w:rPr>
          <w:color w:val="000000"/>
          <w:lang w:val="tt-RU"/>
        </w:rPr>
      </w:pPr>
      <w:r>
        <w:rPr>
          <w:b/>
          <w:color w:val="000000"/>
          <w:lang w:val="tt-RU"/>
        </w:rPr>
        <w:t>1.Аңлатма</w:t>
      </w:r>
      <w:r w:rsidR="002A4AC7">
        <w:rPr>
          <w:b/>
          <w:color w:val="000000"/>
          <w:lang w:val="tt-RU"/>
        </w:rPr>
        <w:t xml:space="preserve"> </w:t>
      </w:r>
      <w:r w:rsidR="00FB2027">
        <w:rPr>
          <w:b/>
          <w:color w:val="000000"/>
          <w:lang w:val="tt-RU"/>
        </w:rPr>
        <w:t>язуы</w:t>
      </w:r>
      <w:r w:rsidR="002A4AC7">
        <w:rPr>
          <w:color w:val="000000"/>
          <w:lang w:val="tt-RU"/>
        </w:rPr>
        <w:t>.</w:t>
      </w:r>
      <w:r w:rsidR="00FB2027">
        <w:rPr>
          <w:color w:val="000000"/>
          <w:lang w:val="tt-RU"/>
        </w:rPr>
        <w:t>........................................................................</w:t>
      </w:r>
      <w:r w:rsidR="00CB5929">
        <w:rPr>
          <w:color w:val="000000"/>
          <w:lang w:val="tt-RU"/>
        </w:rPr>
        <w:t>...............</w:t>
      </w:r>
      <w:r>
        <w:rPr>
          <w:color w:val="000000"/>
          <w:lang w:val="tt-RU"/>
        </w:rPr>
        <w:t>.</w:t>
      </w:r>
      <w:r w:rsidR="00FB2027">
        <w:rPr>
          <w:color w:val="000000"/>
          <w:lang w:val="tt-RU"/>
        </w:rPr>
        <w:t>..2</w:t>
      </w:r>
    </w:p>
    <w:p w:rsidR="00FB2027" w:rsidRDefault="00492D89" w:rsidP="00922B06">
      <w:pPr>
        <w:spacing w:line="240" w:lineRule="exact"/>
        <w:ind w:left="708" w:right="414" w:firstLine="708"/>
        <w:rPr>
          <w:color w:val="000000"/>
          <w:lang w:val="tt-RU"/>
        </w:rPr>
      </w:pPr>
      <w:r>
        <w:rPr>
          <w:color w:val="000000"/>
          <w:lang w:val="tt-RU"/>
        </w:rPr>
        <w:t xml:space="preserve">1.1 Программа </w:t>
      </w:r>
      <w:r w:rsidR="00FB2027">
        <w:rPr>
          <w:color w:val="000000"/>
          <w:lang w:val="tt-RU"/>
        </w:rPr>
        <w:t>прин</w:t>
      </w:r>
      <w:r w:rsidR="00FB2027">
        <w:rPr>
          <w:color w:val="000000"/>
        </w:rPr>
        <w:t>ц</w:t>
      </w:r>
      <w:r w:rsidR="00FB2027">
        <w:rPr>
          <w:color w:val="000000"/>
          <w:lang w:val="tt-RU"/>
        </w:rPr>
        <w:t>иплары.................................</w:t>
      </w:r>
      <w:r w:rsidR="00CB5929">
        <w:rPr>
          <w:color w:val="000000"/>
          <w:lang w:val="tt-RU"/>
        </w:rPr>
        <w:t>.....................................</w:t>
      </w:r>
      <w:r w:rsidR="00FB2027">
        <w:rPr>
          <w:color w:val="000000"/>
          <w:lang w:val="tt-RU"/>
        </w:rPr>
        <w:t>.2</w:t>
      </w:r>
    </w:p>
    <w:p w:rsidR="00FB2027" w:rsidRDefault="00FB2027" w:rsidP="00922B06">
      <w:pPr>
        <w:spacing w:line="240" w:lineRule="exact"/>
        <w:ind w:left="708" w:right="414" w:firstLine="708"/>
        <w:rPr>
          <w:color w:val="000000"/>
          <w:lang w:val="tt-RU"/>
        </w:rPr>
      </w:pPr>
      <w:r>
        <w:rPr>
          <w:color w:val="000000"/>
          <w:lang w:val="tt-RU"/>
        </w:rPr>
        <w:t>1.2 Татар телен өйрәтүдә кулланыла торган чаралар..................</w:t>
      </w:r>
      <w:r w:rsidR="00CB5929">
        <w:rPr>
          <w:color w:val="000000"/>
          <w:lang w:val="tt-RU"/>
        </w:rPr>
        <w:t>..............</w:t>
      </w:r>
      <w:r>
        <w:rPr>
          <w:color w:val="000000"/>
          <w:lang w:val="tt-RU"/>
        </w:rPr>
        <w:t>3</w:t>
      </w:r>
    </w:p>
    <w:p w:rsidR="00FB2027" w:rsidRDefault="00FB2027" w:rsidP="00922B06">
      <w:pPr>
        <w:spacing w:line="240" w:lineRule="exact"/>
        <w:ind w:left="708" w:right="414" w:firstLine="708"/>
        <w:rPr>
          <w:color w:val="000000"/>
          <w:lang w:val="tt-RU"/>
        </w:rPr>
      </w:pPr>
      <w:r>
        <w:rPr>
          <w:color w:val="000000"/>
          <w:lang w:val="tt-RU"/>
        </w:rPr>
        <w:t>1.3 Эш төрләре һәм формалары...........................................</w:t>
      </w:r>
      <w:r w:rsidR="00CB5929">
        <w:rPr>
          <w:color w:val="000000"/>
          <w:lang w:val="tt-RU"/>
        </w:rPr>
        <w:t>..............</w:t>
      </w:r>
      <w:r>
        <w:rPr>
          <w:color w:val="000000"/>
          <w:lang w:val="tt-RU"/>
        </w:rPr>
        <w:t>..........3</w:t>
      </w:r>
    </w:p>
    <w:p w:rsidR="00FB2027" w:rsidRDefault="00FB2027" w:rsidP="00922B06">
      <w:pPr>
        <w:spacing w:line="240" w:lineRule="exact"/>
        <w:ind w:left="708" w:right="414" w:firstLine="708"/>
        <w:rPr>
          <w:color w:val="000000"/>
          <w:lang w:val="tt-RU"/>
        </w:rPr>
      </w:pPr>
      <w:r>
        <w:rPr>
          <w:color w:val="000000"/>
          <w:lang w:val="tt-RU"/>
        </w:rPr>
        <w:t>1.4 Укыту-методик комплектының эчтәлеге..........................</w:t>
      </w:r>
      <w:r w:rsidR="00CB5929">
        <w:rPr>
          <w:color w:val="000000"/>
          <w:lang w:val="tt-RU"/>
        </w:rPr>
        <w:t>...............</w:t>
      </w:r>
      <w:r>
        <w:rPr>
          <w:color w:val="000000"/>
          <w:lang w:val="tt-RU"/>
        </w:rPr>
        <w:t>.....3</w:t>
      </w:r>
    </w:p>
    <w:p w:rsidR="00FB2027" w:rsidRDefault="00FB2027" w:rsidP="00922B06">
      <w:pPr>
        <w:spacing w:line="240" w:lineRule="exact"/>
        <w:ind w:left="708" w:right="414" w:firstLine="708"/>
        <w:rPr>
          <w:color w:val="000000"/>
          <w:lang w:val="tt-RU"/>
        </w:rPr>
      </w:pPr>
      <w:r>
        <w:rPr>
          <w:color w:val="000000"/>
          <w:lang w:val="tt-RU"/>
        </w:rPr>
        <w:t>а) 4-5 яшьлек балаларга татар теле өйрәтү бурычлары (“Минем өем” проекты)..</w:t>
      </w:r>
    </w:p>
    <w:p w:rsidR="00FB2027" w:rsidRDefault="00FB2027" w:rsidP="00922B06">
      <w:pPr>
        <w:spacing w:line="240" w:lineRule="exact"/>
        <w:ind w:left="708" w:right="414" w:firstLine="708"/>
        <w:rPr>
          <w:color w:val="000000"/>
          <w:lang w:val="tt-RU"/>
        </w:rPr>
      </w:pPr>
      <w:r>
        <w:rPr>
          <w:color w:val="000000"/>
          <w:lang w:val="tt-RU"/>
        </w:rPr>
        <w:t>б) 5-6 яшьлек балаларга татар теле өйрәтү бурычлары (“Уйный-уйный үсәбез</w:t>
      </w:r>
    </w:p>
    <w:p w:rsidR="00FB2027" w:rsidRDefault="00FB2027" w:rsidP="00922B06">
      <w:pPr>
        <w:spacing w:line="240" w:lineRule="exact"/>
        <w:ind w:left="708" w:right="414" w:firstLine="708"/>
        <w:rPr>
          <w:color w:val="000000"/>
          <w:lang w:val="tt-RU"/>
        </w:rPr>
      </w:pPr>
      <w:r>
        <w:rPr>
          <w:color w:val="000000"/>
          <w:lang w:val="tt-RU"/>
        </w:rPr>
        <w:t>проекты)...................................................................................</w:t>
      </w:r>
      <w:r w:rsidR="00CB5929">
        <w:rPr>
          <w:color w:val="000000"/>
          <w:lang w:val="tt-RU"/>
        </w:rPr>
        <w:t>........................</w:t>
      </w:r>
    </w:p>
    <w:p w:rsidR="00FB2027" w:rsidRDefault="00FB2027" w:rsidP="00922B06">
      <w:pPr>
        <w:spacing w:line="240" w:lineRule="exact"/>
        <w:ind w:left="708" w:right="414" w:firstLine="708"/>
        <w:rPr>
          <w:color w:val="000000"/>
          <w:lang w:val="tt-RU"/>
        </w:rPr>
      </w:pPr>
      <w:r>
        <w:rPr>
          <w:color w:val="000000"/>
          <w:lang w:val="tt-RU"/>
        </w:rPr>
        <w:t>в)  6-7 яшьлек балаларга татар теле өйрәтү бурычлары (“Без инде хәзер зурлар-</w:t>
      </w:r>
    </w:p>
    <w:p w:rsidR="00FB2027" w:rsidRDefault="00FB2027" w:rsidP="00922B06">
      <w:pPr>
        <w:spacing w:line="240" w:lineRule="exact"/>
        <w:ind w:left="708" w:right="414" w:firstLine="708"/>
        <w:rPr>
          <w:color w:val="000000"/>
          <w:lang w:val="tt-RU"/>
        </w:rPr>
      </w:pPr>
      <w:r>
        <w:rPr>
          <w:color w:val="000000"/>
          <w:lang w:val="tt-RU"/>
        </w:rPr>
        <w:t>мәктәпкә илтә юллар”проекты) ............................................</w:t>
      </w:r>
      <w:r w:rsidR="00CB5929">
        <w:rPr>
          <w:color w:val="000000"/>
          <w:lang w:val="tt-RU"/>
        </w:rPr>
        <w:t>........................</w:t>
      </w:r>
    </w:p>
    <w:p w:rsidR="00B54711" w:rsidRDefault="00FB2027" w:rsidP="00B54711">
      <w:pPr>
        <w:spacing w:line="240" w:lineRule="exact"/>
        <w:ind w:left="708" w:right="414" w:firstLine="708"/>
        <w:rPr>
          <w:color w:val="000000"/>
          <w:lang w:val="tt-RU"/>
        </w:rPr>
      </w:pPr>
      <w:r>
        <w:rPr>
          <w:color w:val="000000"/>
          <w:lang w:val="tt-RU"/>
        </w:rPr>
        <w:t>1.5  Методик киңәшләр  һәм сүзлек белән эшләү.......................</w:t>
      </w:r>
      <w:r w:rsidR="00CB5929">
        <w:rPr>
          <w:color w:val="000000"/>
          <w:lang w:val="tt-RU"/>
        </w:rPr>
        <w:t>.............</w:t>
      </w:r>
      <w:r w:rsidR="00B54711">
        <w:rPr>
          <w:color w:val="000000"/>
          <w:lang w:val="tt-RU"/>
        </w:rPr>
        <w:t xml:space="preserve"> </w:t>
      </w:r>
    </w:p>
    <w:p w:rsidR="00FB2027" w:rsidRDefault="00FB2027" w:rsidP="00B54711">
      <w:pPr>
        <w:spacing w:line="240" w:lineRule="exact"/>
        <w:ind w:left="708" w:right="414" w:firstLine="708"/>
        <w:rPr>
          <w:color w:val="000000"/>
          <w:lang w:val="tt-RU"/>
        </w:rPr>
      </w:pPr>
      <w:r>
        <w:rPr>
          <w:color w:val="000000"/>
          <w:lang w:val="tt-RU"/>
        </w:rPr>
        <w:t>а)  Эш төрләре һәм формалары...........................................</w:t>
      </w:r>
      <w:r w:rsidR="00CB5929">
        <w:rPr>
          <w:color w:val="000000"/>
          <w:lang w:val="tt-RU"/>
        </w:rPr>
        <w:t>...........................</w:t>
      </w:r>
    </w:p>
    <w:p w:rsidR="00FB2027" w:rsidRDefault="00FB2027" w:rsidP="00A74126">
      <w:pPr>
        <w:spacing w:line="240" w:lineRule="exact"/>
        <w:ind w:left="708" w:right="414" w:firstLine="708"/>
        <w:rPr>
          <w:color w:val="000000"/>
          <w:lang w:val="tt-RU"/>
        </w:rPr>
      </w:pPr>
      <w:r>
        <w:rPr>
          <w:color w:val="000000"/>
          <w:lang w:val="tt-RU"/>
        </w:rPr>
        <w:t>б)  Федерал</w:t>
      </w:r>
      <w:r>
        <w:rPr>
          <w:color w:val="000000"/>
        </w:rPr>
        <w:t>ь</w:t>
      </w:r>
      <w:r>
        <w:rPr>
          <w:color w:val="000000"/>
          <w:lang w:val="tt-RU"/>
        </w:rPr>
        <w:t xml:space="preserve"> дәүләт белем бирү стандарты (ФГОС) таләпләренә туры китереп</w:t>
      </w:r>
      <w:r w:rsidR="00A74126">
        <w:rPr>
          <w:color w:val="000000"/>
          <w:lang w:val="tt-RU"/>
        </w:rPr>
        <w:t xml:space="preserve">  </w:t>
      </w:r>
      <w:r>
        <w:rPr>
          <w:color w:val="000000"/>
          <w:lang w:val="tt-RU"/>
        </w:rPr>
        <w:t>эшләү..................................</w:t>
      </w:r>
      <w:r w:rsidR="00CB5929">
        <w:rPr>
          <w:color w:val="000000"/>
          <w:lang w:val="tt-RU"/>
        </w:rPr>
        <w:t>.........................................................</w:t>
      </w:r>
      <w:r w:rsidR="00A74126">
        <w:rPr>
          <w:color w:val="000000"/>
          <w:lang w:val="tt-RU"/>
        </w:rPr>
        <w:t>.............</w:t>
      </w:r>
    </w:p>
    <w:p w:rsidR="00DC57CB" w:rsidRDefault="00FB0F1E" w:rsidP="00A74126">
      <w:pPr>
        <w:spacing w:line="240" w:lineRule="exact"/>
        <w:ind w:left="708" w:right="414" w:firstLine="708"/>
        <w:rPr>
          <w:color w:val="000000"/>
          <w:lang w:val="tt-RU"/>
        </w:rPr>
      </w:pPr>
      <w:r>
        <w:rPr>
          <w:color w:val="000000"/>
          <w:lang w:val="tt-RU"/>
        </w:rPr>
        <w:t xml:space="preserve">в) </w:t>
      </w:r>
      <w:r w:rsidR="006B3F09">
        <w:rPr>
          <w:color w:val="000000"/>
          <w:lang w:val="tt-RU"/>
        </w:rPr>
        <w:t xml:space="preserve">Балалар бакчасына йөрүче </w:t>
      </w:r>
      <w:r>
        <w:rPr>
          <w:color w:val="000000"/>
          <w:lang w:val="tt-RU"/>
        </w:rPr>
        <w:t>төркемнәр</w:t>
      </w:r>
      <w:r w:rsidR="006B3F09">
        <w:rPr>
          <w:color w:val="000000"/>
          <w:lang w:val="tt-RU"/>
        </w:rPr>
        <w:t xml:space="preserve"> </w:t>
      </w:r>
      <w:r w:rsidR="00940CA1">
        <w:rPr>
          <w:color w:val="000000"/>
          <w:lang w:val="tt-RU"/>
        </w:rPr>
        <w:t>исемлеге</w:t>
      </w:r>
    </w:p>
    <w:p w:rsidR="00FB2027" w:rsidRDefault="00FB2027" w:rsidP="00922B06">
      <w:pPr>
        <w:spacing w:line="240" w:lineRule="exact"/>
        <w:ind w:right="414"/>
        <w:rPr>
          <w:b/>
          <w:color w:val="000000"/>
          <w:sz w:val="28"/>
          <w:szCs w:val="28"/>
          <w:lang w:val="tt-RU"/>
        </w:rPr>
      </w:pPr>
      <w:r>
        <w:rPr>
          <w:b/>
          <w:color w:val="000000"/>
          <w:sz w:val="28"/>
          <w:szCs w:val="28"/>
          <w:lang w:val="tt-RU"/>
        </w:rPr>
        <w:t>2 нче бүлек.Эчтәлекле</w:t>
      </w:r>
    </w:p>
    <w:p w:rsidR="00FB2027" w:rsidRDefault="00FB2027" w:rsidP="00922B06">
      <w:pPr>
        <w:spacing w:line="240" w:lineRule="exact"/>
        <w:ind w:left="708" w:right="414" w:firstLine="708"/>
        <w:rPr>
          <w:b/>
          <w:color w:val="000000"/>
          <w:sz w:val="28"/>
          <w:szCs w:val="28"/>
          <w:lang w:val="tt-RU"/>
        </w:rPr>
      </w:pPr>
    </w:p>
    <w:p w:rsidR="00FB2027" w:rsidRDefault="00CB5929" w:rsidP="00922B06">
      <w:pPr>
        <w:spacing w:line="240" w:lineRule="exact"/>
        <w:ind w:right="414"/>
        <w:rPr>
          <w:color w:val="000000"/>
          <w:lang w:val="tt-RU"/>
        </w:rPr>
      </w:pPr>
      <w:r>
        <w:rPr>
          <w:color w:val="000000"/>
          <w:lang w:val="tt-RU"/>
        </w:rPr>
        <w:t xml:space="preserve">                    </w:t>
      </w:r>
      <w:r w:rsidR="00B54711">
        <w:rPr>
          <w:color w:val="000000"/>
          <w:lang w:val="tt-RU"/>
        </w:rPr>
        <w:t xml:space="preserve">  </w:t>
      </w:r>
      <w:r>
        <w:rPr>
          <w:color w:val="000000"/>
          <w:lang w:val="tt-RU"/>
        </w:rPr>
        <w:t xml:space="preserve">  </w:t>
      </w:r>
      <w:r w:rsidR="00FB2027">
        <w:rPr>
          <w:color w:val="000000"/>
          <w:lang w:val="tt-RU"/>
        </w:rPr>
        <w:t>2.1 Тематик план “Минем өем”проекты(4-5 яш</w:t>
      </w:r>
      <w:r w:rsidR="00FB2027">
        <w:rPr>
          <w:color w:val="000000"/>
        </w:rPr>
        <w:t>ь)</w:t>
      </w:r>
      <w:r w:rsidR="00FB2027">
        <w:rPr>
          <w:color w:val="000000"/>
          <w:lang w:val="tt-RU"/>
        </w:rPr>
        <w:t>...................</w:t>
      </w:r>
      <w:r>
        <w:rPr>
          <w:color w:val="000000"/>
          <w:lang w:val="tt-RU"/>
        </w:rPr>
        <w:t>...............</w:t>
      </w:r>
      <w:r w:rsidR="00FB2027">
        <w:rPr>
          <w:color w:val="000000"/>
          <w:lang w:val="tt-RU"/>
        </w:rPr>
        <w:t>.. 11</w:t>
      </w:r>
    </w:p>
    <w:p w:rsidR="00FB2027" w:rsidRDefault="00FB2027" w:rsidP="00922B06">
      <w:pPr>
        <w:spacing w:line="240" w:lineRule="exact"/>
        <w:ind w:left="708" w:right="414" w:firstLine="708"/>
        <w:rPr>
          <w:color w:val="000000"/>
          <w:lang w:val="tt-RU"/>
        </w:rPr>
      </w:pPr>
      <w:r>
        <w:rPr>
          <w:color w:val="000000"/>
          <w:lang w:val="tt-RU"/>
        </w:rPr>
        <w:t>2.2 Тематик план “Уйный-уйный үсәбез”проекты(5-6яшь)....</w:t>
      </w:r>
      <w:r w:rsidR="00CB5929">
        <w:rPr>
          <w:color w:val="000000"/>
          <w:lang w:val="tt-RU"/>
        </w:rPr>
        <w:t>..............</w:t>
      </w:r>
      <w:r>
        <w:rPr>
          <w:color w:val="000000"/>
          <w:lang w:val="tt-RU"/>
        </w:rPr>
        <w:t>...12</w:t>
      </w:r>
    </w:p>
    <w:p w:rsidR="00FB2027" w:rsidRDefault="00FB2027" w:rsidP="00922B06">
      <w:pPr>
        <w:numPr>
          <w:ilvl w:val="1"/>
          <w:numId w:val="4"/>
        </w:numPr>
        <w:spacing w:line="240" w:lineRule="exact"/>
        <w:ind w:right="414"/>
        <w:rPr>
          <w:color w:val="000000"/>
          <w:lang w:val="tt-RU"/>
        </w:rPr>
      </w:pPr>
      <w:r>
        <w:rPr>
          <w:color w:val="000000"/>
          <w:lang w:val="tt-RU"/>
        </w:rPr>
        <w:t>Тематик план “Без инде хәзер зурлар-мәктәпкә илтә юллар”проекты(6-7яшь)</w:t>
      </w:r>
      <w:r w:rsidR="002A4AC7">
        <w:rPr>
          <w:color w:val="000000"/>
          <w:lang w:val="tt-RU"/>
        </w:rPr>
        <w:t>........................................................................</w:t>
      </w:r>
      <w:r>
        <w:rPr>
          <w:color w:val="000000"/>
          <w:lang w:val="tt-RU"/>
        </w:rPr>
        <w:t>.13</w:t>
      </w:r>
    </w:p>
    <w:p w:rsidR="00FB2027" w:rsidRPr="001A1F5D" w:rsidRDefault="00FB2027" w:rsidP="00922B06">
      <w:pPr>
        <w:numPr>
          <w:ilvl w:val="1"/>
          <w:numId w:val="4"/>
        </w:numPr>
        <w:spacing w:line="240" w:lineRule="exact"/>
        <w:ind w:right="414"/>
        <w:rPr>
          <w:color w:val="000000"/>
          <w:lang w:val="tt-RU"/>
        </w:rPr>
      </w:pPr>
      <w:r>
        <w:rPr>
          <w:color w:val="000000"/>
          <w:lang w:val="tt-RU"/>
        </w:rPr>
        <w:t>Мәктәпкәчә яшьтәге балаларның татар телендә сөйләшә белү күнекмәләрен</w:t>
      </w:r>
      <w:r w:rsidR="001A1F5D">
        <w:rPr>
          <w:color w:val="000000"/>
          <w:lang w:val="tt-RU"/>
        </w:rPr>
        <w:t xml:space="preserve">  </w:t>
      </w:r>
      <w:r w:rsidRPr="001A1F5D">
        <w:rPr>
          <w:color w:val="000000"/>
          <w:lang w:val="tt-RU"/>
        </w:rPr>
        <w:t>ти</w:t>
      </w:r>
      <w:r w:rsidR="00CB5929" w:rsidRPr="001A1F5D">
        <w:rPr>
          <w:color w:val="000000"/>
          <w:lang w:val="tt-RU"/>
        </w:rPr>
        <w:t>кшерү(диагностика)</w:t>
      </w:r>
      <w:r w:rsidR="001A1F5D">
        <w:rPr>
          <w:color w:val="000000"/>
          <w:lang w:val="tt-RU"/>
        </w:rPr>
        <w:t>..</w:t>
      </w:r>
      <w:r w:rsidR="00CB5929" w:rsidRPr="001A1F5D">
        <w:rPr>
          <w:color w:val="000000"/>
          <w:lang w:val="tt-RU"/>
        </w:rPr>
        <w:t>..</w:t>
      </w:r>
      <w:r w:rsidRPr="001A1F5D">
        <w:rPr>
          <w:color w:val="000000"/>
          <w:lang w:val="tt-RU"/>
        </w:rPr>
        <w:t>........</w:t>
      </w:r>
      <w:r w:rsidR="00CB5929" w:rsidRPr="001A1F5D">
        <w:rPr>
          <w:color w:val="000000"/>
          <w:lang w:val="tt-RU"/>
        </w:rPr>
        <w:t>...........</w:t>
      </w:r>
      <w:r w:rsidRPr="001A1F5D">
        <w:rPr>
          <w:color w:val="000000"/>
          <w:lang w:val="tt-RU"/>
        </w:rPr>
        <w:t>.....</w:t>
      </w:r>
      <w:r w:rsidR="00CB5929" w:rsidRPr="001A1F5D">
        <w:rPr>
          <w:color w:val="000000"/>
          <w:lang w:val="tt-RU"/>
        </w:rPr>
        <w:t>...............................................</w:t>
      </w:r>
      <w:r w:rsidRPr="001A1F5D">
        <w:rPr>
          <w:color w:val="000000"/>
          <w:lang w:val="tt-RU"/>
        </w:rPr>
        <w:t>.14</w:t>
      </w:r>
    </w:p>
    <w:p w:rsidR="00FB2027" w:rsidRDefault="00FB2027" w:rsidP="00922B06">
      <w:pPr>
        <w:spacing w:line="240" w:lineRule="exact"/>
        <w:ind w:right="414"/>
        <w:rPr>
          <w:color w:val="000000"/>
          <w:lang w:val="tt-RU"/>
        </w:rPr>
      </w:pPr>
    </w:p>
    <w:p w:rsidR="00FB2027" w:rsidRDefault="00FB2027" w:rsidP="00922B06">
      <w:pPr>
        <w:spacing w:line="240" w:lineRule="exact"/>
        <w:ind w:right="414"/>
        <w:rPr>
          <w:b/>
          <w:color w:val="000000"/>
          <w:sz w:val="28"/>
          <w:szCs w:val="28"/>
          <w:lang w:val="tt-RU"/>
        </w:rPr>
      </w:pPr>
      <w:r>
        <w:rPr>
          <w:b/>
          <w:color w:val="000000"/>
          <w:sz w:val="28"/>
          <w:szCs w:val="28"/>
          <w:lang w:val="tt-RU"/>
        </w:rPr>
        <w:t>3 нче бүлек.Оештыру</w:t>
      </w:r>
    </w:p>
    <w:p w:rsidR="00FB2027" w:rsidRDefault="00FB2027" w:rsidP="00922B06">
      <w:pPr>
        <w:spacing w:line="240" w:lineRule="exact"/>
        <w:ind w:right="414"/>
        <w:jc w:val="center"/>
        <w:rPr>
          <w:b/>
          <w:color w:val="000000"/>
          <w:sz w:val="28"/>
          <w:szCs w:val="28"/>
          <w:lang w:val="tt-RU"/>
        </w:rPr>
      </w:pPr>
    </w:p>
    <w:p w:rsidR="00FB2027" w:rsidRDefault="00FB2027" w:rsidP="00922B06">
      <w:pPr>
        <w:spacing w:line="240" w:lineRule="exact"/>
        <w:ind w:right="414"/>
        <w:jc w:val="center"/>
        <w:rPr>
          <w:color w:val="000000"/>
          <w:lang w:val="tt-RU"/>
        </w:rPr>
      </w:pPr>
      <w:r>
        <w:rPr>
          <w:color w:val="000000"/>
          <w:lang w:val="tt-RU"/>
        </w:rPr>
        <w:t>3.1 Күрсәтмә һәм таратма материаллар.........................................................................20</w:t>
      </w:r>
    </w:p>
    <w:p w:rsidR="00FB2027" w:rsidRDefault="00FB2027" w:rsidP="00922B06">
      <w:pPr>
        <w:spacing w:line="240" w:lineRule="exact"/>
        <w:ind w:right="414"/>
        <w:jc w:val="center"/>
        <w:rPr>
          <w:color w:val="000000"/>
          <w:lang w:val="tt-RU"/>
        </w:rPr>
      </w:pPr>
      <w:r>
        <w:rPr>
          <w:color w:val="000000"/>
          <w:lang w:val="tt-RU"/>
        </w:rPr>
        <w:t>а) “Минем өем” проекты............................................................................................</w:t>
      </w:r>
    </w:p>
    <w:p w:rsidR="00FB2027" w:rsidRDefault="00FB2027" w:rsidP="00922B06">
      <w:pPr>
        <w:spacing w:line="240" w:lineRule="exact"/>
        <w:ind w:right="414"/>
        <w:jc w:val="center"/>
        <w:rPr>
          <w:color w:val="000000"/>
          <w:lang w:val="tt-RU"/>
        </w:rPr>
      </w:pPr>
      <w:r>
        <w:rPr>
          <w:color w:val="000000"/>
          <w:lang w:val="tt-RU"/>
        </w:rPr>
        <w:t>б)“Уйный-уйный үсәбез” проекты...........................................................................</w:t>
      </w:r>
    </w:p>
    <w:p w:rsidR="00FB2027" w:rsidRDefault="00FB2027" w:rsidP="00922B06">
      <w:pPr>
        <w:spacing w:line="240" w:lineRule="exact"/>
        <w:ind w:right="414"/>
        <w:jc w:val="center"/>
        <w:rPr>
          <w:color w:val="000000"/>
          <w:lang w:val="tt-RU"/>
        </w:rPr>
      </w:pPr>
      <w:r>
        <w:rPr>
          <w:color w:val="000000"/>
          <w:lang w:val="tt-RU"/>
        </w:rPr>
        <w:t>в) “Без инде хәзер зурлар-мәктәпкә илтә юллар” проекты....................................</w:t>
      </w:r>
    </w:p>
    <w:p w:rsidR="00FB2027" w:rsidRDefault="00FB2027" w:rsidP="00922B06">
      <w:pPr>
        <w:spacing w:line="240" w:lineRule="exact"/>
        <w:ind w:right="414"/>
        <w:jc w:val="center"/>
        <w:rPr>
          <w:color w:val="000000"/>
          <w:lang w:val="tt-RU"/>
        </w:rPr>
      </w:pPr>
      <w:r>
        <w:rPr>
          <w:color w:val="000000"/>
          <w:lang w:val="tt-RU"/>
        </w:rPr>
        <w:t>3.2 Аудиоязмалар.............................................................................................................23</w:t>
      </w:r>
    </w:p>
    <w:p w:rsidR="00FB2027" w:rsidRDefault="00FB2027" w:rsidP="00922B06">
      <w:pPr>
        <w:spacing w:line="240" w:lineRule="exact"/>
        <w:ind w:right="414"/>
        <w:jc w:val="center"/>
        <w:rPr>
          <w:color w:val="000000"/>
          <w:lang w:val="tt-RU"/>
        </w:rPr>
      </w:pPr>
      <w:r>
        <w:rPr>
          <w:color w:val="000000"/>
          <w:lang w:val="tt-RU"/>
        </w:rPr>
        <w:t>3.3 “Минем өем” проекты.............................................................................................. 23</w:t>
      </w:r>
    </w:p>
    <w:p w:rsidR="00FB2027" w:rsidRDefault="00FB2027" w:rsidP="00922B06">
      <w:pPr>
        <w:spacing w:line="240" w:lineRule="exact"/>
        <w:ind w:right="414"/>
        <w:jc w:val="center"/>
        <w:rPr>
          <w:color w:val="000000"/>
          <w:lang w:val="tt-RU"/>
        </w:rPr>
      </w:pPr>
      <w:r>
        <w:rPr>
          <w:color w:val="000000"/>
          <w:lang w:val="tt-RU"/>
        </w:rPr>
        <w:t>3.4 “Уйный-уйный үсәбез” проекты............................................................................. 33</w:t>
      </w:r>
    </w:p>
    <w:p w:rsidR="00FB2027" w:rsidRDefault="00FB2027" w:rsidP="00922B06">
      <w:pPr>
        <w:spacing w:line="240" w:lineRule="exact"/>
        <w:ind w:right="414"/>
        <w:jc w:val="center"/>
        <w:rPr>
          <w:color w:val="000000"/>
          <w:lang w:val="tt-RU"/>
        </w:rPr>
      </w:pPr>
      <w:r>
        <w:rPr>
          <w:color w:val="000000"/>
          <w:lang w:val="tt-RU"/>
        </w:rPr>
        <w:t>3.5 “Без инде хәзер зурлар-мәктәпкә илтә юллар” проекты.......................................46</w:t>
      </w:r>
    </w:p>
    <w:p w:rsidR="00FB2027" w:rsidRPr="009C3E49" w:rsidRDefault="00FB2027" w:rsidP="009C3E49">
      <w:pPr>
        <w:spacing w:line="240" w:lineRule="exact"/>
        <w:ind w:right="414"/>
        <w:jc w:val="center"/>
        <w:rPr>
          <w:lang w:val="tt-RU"/>
        </w:rPr>
      </w:pPr>
      <w:r>
        <w:rPr>
          <w:color w:val="000000"/>
          <w:lang w:val="tt-RU"/>
        </w:rPr>
        <w:t>3.6  Файдаланылган әдәбият.........................................................................................</w:t>
      </w:r>
      <w:r w:rsidR="00CB5929">
        <w:rPr>
          <w:color w:val="000000"/>
          <w:lang w:val="tt-RU"/>
        </w:rPr>
        <w:t>.61</w:t>
      </w:r>
    </w:p>
    <w:p w:rsidR="00CB5929" w:rsidRDefault="00CB5929" w:rsidP="00FB2027">
      <w:pPr>
        <w:spacing w:line="240" w:lineRule="exact"/>
        <w:ind w:right="414"/>
        <w:rPr>
          <w:b/>
          <w:sz w:val="36"/>
          <w:szCs w:val="36"/>
          <w:lang w:val="tt-RU"/>
        </w:rPr>
      </w:pPr>
    </w:p>
    <w:p w:rsidR="00CB5929" w:rsidRDefault="00CB5929" w:rsidP="00FB2027">
      <w:pPr>
        <w:spacing w:line="240" w:lineRule="exact"/>
        <w:ind w:right="414"/>
        <w:rPr>
          <w:b/>
          <w:sz w:val="36"/>
          <w:szCs w:val="36"/>
          <w:lang w:val="tt-RU"/>
        </w:rPr>
      </w:pPr>
    </w:p>
    <w:p w:rsidR="00CB5929" w:rsidRDefault="00CB5929" w:rsidP="00FB2027">
      <w:pPr>
        <w:spacing w:line="240" w:lineRule="exact"/>
        <w:ind w:right="414"/>
        <w:rPr>
          <w:b/>
          <w:sz w:val="36"/>
          <w:szCs w:val="36"/>
          <w:lang w:val="tt-RU"/>
        </w:rPr>
      </w:pPr>
    </w:p>
    <w:p w:rsidR="00CB5929" w:rsidRDefault="00CB5929" w:rsidP="00FB2027">
      <w:pPr>
        <w:spacing w:line="240" w:lineRule="exact"/>
        <w:ind w:right="414"/>
        <w:rPr>
          <w:b/>
          <w:sz w:val="36"/>
          <w:szCs w:val="36"/>
          <w:lang w:val="tt-RU"/>
        </w:rPr>
      </w:pPr>
    </w:p>
    <w:p w:rsidR="00CB5929" w:rsidRDefault="00CB5929" w:rsidP="00FB2027">
      <w:pPr>
        <w:spacing w:line="240" w:lineRule="exact"/>
        <w:ind w:right="414"/>
        <w:rPr>
          <w:b/>
          <w:sz w:val="36"/>
          <w:szCs w:val="36"/>
          <w:lang w:val="tt-RU"/>
        </w:rPr>
      </w:pPr>
    </w:p>
    <w:p w:rsidR="00CB5929" w:rsidRDefault="00CB5929" w:rsidP="00FB2027">
      <w:pPr>
        <w:spacing w:line="240" w:lineRule="exact"/>
        <w:ind w:right="414"/>
        <w:rPr>
          <w:b/>
          <w:sz w:val="36"/>
          <w:szCs w:val="36"/>
          <w:lang w:val="tt-RU"/>
        </w:rPr>
      </w:pPr>
    </w:p>
    <w:p w:rsidR="00CB5929" w:rsidRDefault="00CB5929" w:rsidP="00FB2027">
      <w:pPr>
        <w:spacing w:line="240" w:lineRule="exact"/>
        <w:ind w:right="414"/>
        <w:rPr>
          <w:b/>
          <w:sz w:val="36"/>
          <w:szCs w:val="36"/>
          <w:lang w:val="tt-RU"/>
        </w:rPr>
      </w:pPr>
    </w:p>
    <w:p w:rsidR="00CB5929" w:rsidRDefault="00CB5929" w:rsidP="00FB2027">
      <w:pPr>
        <w:spacing w:line="240" w:lineRule="exact"/>
        <w:ind w:right="414"/>
        <w:rPr>
          <w:b/>
          <w:sz w:val="36"/>
          <w:szCs w:val="36"/>
          <w:lang w:val="tt-RU"/>
        </w:rPr>
      </w:pPr>
    </w:p>
    <w:p w:rsidR="00CB5929" w:rsidRDefault="00CB5929" w:rsidP="00FB2027">
      <w:pPr>
        <w:spacing w:line="240" w:lineRule="exact"/>
        <w:ind w:right="414"/>
        <w:rPr>
          <w:b/>
          <w:sz w:val="36"/>
          <w:szCs w:val="36"/>
          <w:lang w:val="tt-RU"/>
        </w:rPr>
      </w:pPr>
    </w:p>
    <w:p w:rsidR="000076DA" w:rsidRDefault="000076DA" w:rsidP="00FB2027">
      <w:pPr>
        <w:spacing w:line="240" w:lineRule="exact"/>
        <w:ind w:right="414"/>
        <w:rPr>
          <w:b/>
          <w:sz w:val="36"/>
          <w:szCs w:val="36"/>
          <w:lang w:val="tt-RU"/>
        </w:rPr>
      </w:pPr>
    </w:p>
    <w:p w:rsidR="00CB5929" w:rsidRDefault="00CB5929" w:rsidP="00FB2027">
      <w:pPr>
        <w:spacing w:line="240" w:lineRule="exact"/>
        <w:ind w:right="414"/>
        <w:rPr>
          <w:b/>
          <w:sz w:val="36"/>
          <w:szCs w:val="36"/>
          <w:lang w:val="tt-RU"/>
        </w:rPr>
      </w:pPr>
    </w:p>
    <w:p w:rsidR="00C8400F" w:rsidRDefault="00C8400F" w:rsidP="00FB2027">
      <w:pPr>
        <w:spacing w:line="240" w:lineRule="exact"/>
        <w:ind w:right="414"/>
        <w:rPr>
          <w:b/>
          <w:sz w:val="36"/>
          <w:szCs w:val="36"/>
          <w:lang w:val="tt-RU"/>
        </w:rPr>
      </w:pPr>
    </w:p>
    <w:p w:rsidR="00C8400F" w:rsidRDefault="00C8400F" w:rsidP="00FB2027">
      <w:pPr>
        <w:spacing w:line="240" w:lineRule="exact"/>
        <w:ind w:right="414"/>
        <w:rPr>
          <w:b/>
          <w:sz w:val="36"/>
          <w:szCs w:val="36"/>
          <w:lang w:val="tt-RU"/>
        </w:rPr>
      </w:pPr>
    </w:p>
    <w:p w:rsidR="00C8400F" w:rsidRDefault="00C8400F" w:rsidP="00FB2027">
      <w:pPr>
        <w:spacing w:line="240" w:lineRule="exact"/>
        <w:ind w:right="414"/>
        <w:rPr>
          <w:b/>
          <w:sz w:val="36"/>
          <w:szCs w:val="36"/>
          <w:lang w:val="tt-RU"/>
        </w:rPr>
      </w:pPr>
    </w:p>
    <w:p w:rsidR="00C8400F" w:rsidRDefault="00C8400F" w:rsidP="00FB2027">
      <w:pPr>
        <w:spacing w:line="240" w:lineRule="exact"/>
        <w:ind w:right="414"/>
        <w:rPr>
          <w:b/>
          <w:sz w:val="36"/>
          <w:szCs w:val="36"/>
          <w:lang w:val="tt-RU"/>
        </w:rPr>
      </w:pPr>
    </w:p>
    <w:p w:rsidR="00CB5929" w:rsidRDefault="00CB5929" w:rsidP="00FB2027">
      <w:pPr>
        <w:spacing w:line="240" w:lineRule="exact"/>
        <w:ind w:right="414"/>
        <w:rPr>
          <w:b/>
          <w:sz w:val="36"/>
          <w:szCs w:val="36"/>
          <w:lang w:val="tt-RU"/>
        </w:rPr>
      </w:pPr>
    </w:p>
    <w:p w:rsidR="00CB5929" w:rsidRDefault="00CB5929" w:rsidP="00FB2027">
      <w:pPr>
        <w:spacing w:line="240" w:lineRule="exact"/>
        <w:ind w:right="414"/>
        <w:rPr>
          <w:b/>
          <w:sz w:val="36"/>
          <w:szCs w:val="36"/>
          <w:lang w:val="tt-RU"/>
        </w:rPr>
      </w:pPr>
    </w:p>
    <w:p w:rsidR="00FB2027" w:rsidRPr="00573F74" w:rsidRDefault="00FB2027" w:rsidP="00FB2027">
      <w:pPr>
        <w:spacing w:line="240" w:lineRule="exact"/>
        <w:ind w:right="414"/>
        <w:rPr>
          <w:b/>
          <w:sz w:val="28"/>
          <w:szCs w:val="28"/>
          <w:lang w:val="tt-RU"/>
        </w:rPr>
      </w:pPr>
      <w:r w:rsidRPr="00573F74">
        <w:rPr>
          <w:b/>
          <w:sz w:val="28"/>
          <w:szCs w:val="28"/>
          <w:lang w:val="tt-RU"/>
        </w:rPr>
        <w:lastRenderedPageBreak/>
        <w:t>1 нче бүлек. Максатчан</w:t>
      </w:r>
    </w:p>
    <w:p w:rsidR="00FB2027" w:rsidRDefault="00FB2027" w:rsidP="00FB2027">
      <w:pPr>
        <w:spacing w:line="240" w:lineRule="exact"/>
        <w:ind w:left="708" w:right="414" w:firstLine="708"/>
        <w:jc w:val="center"/>
        <w:rPr>
          <w:b/>
          <w:sz w:val="36"/>
          <w:szCs w:val="36"/>
          <w:lang w:val="tt-RU"/>
        </w:rPr>
      </w:pPr>
    </w:p>
    <w:p w:rsidR="00FB2027" w:rsidRDefault="00FB2027" w:rsidP="00FB2027">
      <w:pPr>
        <w:spacing w:line="240" w:lineRule="exact"/>
        <w:ind w:right="414"/>
        <w:rPr>
          <w:b/>
          <w:lang w:val="tt-RU"/>
        </w:rPr>
      </w:pPr>
      <w:r>
        <w:rPr>
          <w:b/>
          <w:lang w:val="tt-RU"/>
        </w:rPr>
        <w:t xml:space="preserve">                                                        АҢЛАТМА ЯЗУЫ.</w:t>
      </w:r>
    </w:p>
    <w:p w:rsidR="00FB2027" w:rsidRDefault="00FB2027" w:rsidP="00FB2027">
      <w:pPr>
        <w:spacing w:line="240" w:lineRule="exact"/>
        <w:ind w:right="414" w:firstLine="708"/>
        <w:jc w:val="both"/>
        <w:rPr>
          <w:lang w:val="tt-RU"/>
        </w:rPr>
      </w:pPr>
      <w:r>
        <w:rPr>
          <w:lang w:val="tt-RU"/>
        </w:rPr>
        <w:t xml:space="preserve">“Татарстан Республикасы халыклары телләре турында” Татарстан Республикасы Законында һәм Татарстан Республикасында башка телләрне саклау, өйрәнү һәм үстерү буенча Татарстан Республикасы дәүләт программасында мәктәпкәчә милли белем бирү өчен кирәкле шартлар булдыру каралган. Татарстан Республикасы  Министрлар Кабинеты карары белән кабул ителгән 2010 – 2015 елларда мәгарифне үстерү стратегиясендә (30.12.2010, №1174) – мәктәпкәчә тәрбия һәм белем бирү учреждениеләре өчен рус телле балаларны татарчага өйрәтү программасы, укыту-методик комплектлары (УМК) төзү бурычы куелды. </w:t>
      </w:r>
    </w:p>
    <w:p w:rsidR="00FB2027" w:rsidRDefault="00FB2027" w:rsidP="00FB2027">
      <w:pPr>
        <w:spacing w:line="240" w:lineRule="exact"/>
        <w:ind w:right="414" w:firstLine="708"/>
        <w:jc w:val="both"/>
        <w:rPr>
          <w:lang w:val="tt-RU"/>
        </w:rPr>
      </w:pPr>
      <w:r>
        <w:rPr>
          <w:lang w:val="tt-RU"/>
        </w:rPr>
        <w:t xml:space="preserve">Балалар бакчасында татар теленә өйрәтү программасы (алга таба программа) “Мәктәпкәчә төп гомуми белем бирү программасы структурасына Федераль дәүләт таләпләре”нә (РФ Мәгариф һәм фән министрлыгының 23.11.2009 елда 655 нче карары нигезендә расланган) нигезләнеп төзелде. </w:t>
      </w:r>
    </w:p>
    <w:p w:rsidR="00FB2027" w:rsidRDefault="00FB2027" w:rsidP="00FB2027">
      <w:pPr>
        <w:spacing w:line="240" w:lineRule="exact"/>
        <w:ind w:right="414" w:firstLine="708"/>
        <w:jc w:val="both"/>
        <w:rPr>
          <w:lang w:val="tt-RU"/>
        </w:rPr>
      </w:pPr>
      <w:r>
        <w:rPr>
          <w:lang w:val="tt-RU"/>
        </w:rPr>
        <w:t>Программа 4 яшьтән 7 яшькә кадәр булган рус телле балаларның татарча аралашырга өйрәтү эшчәнлекләренең эчтәлеген чагылдыра. Программа мәктәпкәчә яшьтәге баланың үсеш закончалыкларына, шәхси һәм эшлекле якын килү турындагы фундаменталь тикшеренүләргә, тел өйрәтү процессында методик стандарт итеп кабул ителгән коммуникатив технология принципларына (Л. С. Выготский, П. Я. Гальперин, В. В. Давыдов, Е. А. Пассов)  чагылыш тапкан фәнни тикшеренүләргә, гамәли эшкәртмәләр һәм методик киңәшләргә, мәктәпкәчә мәгариф системасы эшчәнлеген ачыклаучы норматив хокукый актлар, нигезләмәләренә көйләнгән.</w:t>
      </w:r>
    </w:p>
    <w:p w:rsidR="00FB2027" w:rsidRDefault="00FB2027" w:rsidP="00FB2027">
      <w:pPr>
        <w:spacing w:line="240" w:lineRule="exact"/>
        <w:ind w:right="414" w:firstLine="708"/>
        <w:jc w:val="center"/>
        <w:rPr>
          <w:b/>
          <w:color w:val="000000"/>
          <w:lang w:val="tt-RU"/>
        </w:rPr>
      </w:pPr>
    </w:p>
    <w:p w:rsidR="00FB2027" w:rsidRDefault="00FB2027" w:rsidP="00FB2027">
      <w:pPr>
        <w:spacing w:line="240" w:lineRule="exact"/>
        <w:ind w:right="414" w:firstLine="708"/>
        <w:jc w:val="center"/>
        <w:rPr>
          <w:b/>
          <w:color w:val="000000"/>
          <w:lang w:val="tt-RU"/>
        </w:rPr>
      </w:pPr>
    </w:p>
    <w:p w:rsidR="00FB2027" w:rsidRDefault="00FB2027" w:rsidP="00FB2027">
      <w:pPr>
        <w:spacing w:line="240" w:lineRule="exact"/>
        <w:ind w:right="414"/>
        <w:rPr>
          <w:b/>
          <w:lang w:val="tt-RU"/>
        </w:rPr>
      </w:pPr>
      <w:r>
        <w:rPr>
          <w:b/>
          <w:lang w:val="tt-RU"/>
        </w:rPr>
        <w:t>Программа принциплары.</w:t>
      </w:r>
    </w:p>
    <w:p w:rsidR="00FB2027" w:rsidRDefault="00FB2027" w:rsidP="00FB2027">
      <w:pPr>
        <w:spacing w:line="240" w:lineRule="exact"/>
        <w:ind w:right="414"/>
        <w:rPr>
          <w:b/>
          <w:lang w:val="tt-RU"/>
        </w:rPr>
      </w:pPr>
    </w:p>
    <w:p w:rsidR="00FB2027" w:rsidRDefault="00FB2027" w:rsidP="00FB2027">
      <w:pPr>
        <w:spacing w:line="240" w:lineRule="exact"/>
        <w:ind w:right="414"/>
        <w:jc w:val="both"/>
        <w:rPr>
          <w:lang w:val="tt-RU"/>
        </w:rPr>
      </w:pPr>
      <w:r>
        <w:rPr>
          <w:i/>
          <w:lang w:val="tt-RU"/>
        </w:rPr>
        <w:t xml:space="preserve">       Коммуникативлылык принцибы</w:t>
      </w:r>
      <w:r>
        <w:rPr>
          <w:lang w:val="tt-RU"/>
        </w:rPr>
        <w:t xml:space="preserve"> – балаларны татар телен аралашу чарасы буларак куллануга әзерләүгә корылган. Телне фән буларак түгел, ә аралашу чарасы буларак өйрәтү.</w:t>
      </w:r>
    </w:p>
    <w:p w:rsidR="00FB2027" w:rsidRDefault="00FB2027" w:rsidP="00FB2027">
      <w:pPr>
        <w:spacing w:line="240" w:lineRule="exact"/>
        <w:ind w:right="414"/>
        <w:jc w:val="both"/>
        <w:rPr>
          <w:lang w:val="tt-RU"/>
        </w:rPr>
      </w:pPr>
      <w:r>
        <w:rPr>
          <w:i/>
          <w:lang w:val="tt-RU"/>
        </w:rPr>
        <w:t xml:space="preserve">        Интеграция һәм дифференциация принцибы</w:t>
      </w:r>
      <w:r>
        <w:rPr>
          <w:lang w:val="tt-RU"/>
        </w:rPr>
        <w:t xml:space="preserve"> – һәр сөйләм төренең үз үзәнчәлеген исәпкә алу, тәрбияче сөйләмен техник чаралар ярдәмендә (аудио-, видеоязмада) тыңлау (аудирование), тел үзәнчәлекләрен төрле күнегүләрдә бирү, балаларның диалогик сөйләмен үстерү;</w:t>
      </w:r>
    </w:p>
    <w:p w:rsidR="00FB2027" w:rsidRDefault="00FB2027" w:rsidP="00FB2027">
      <w:pPr>
        <w:spacing w:line="240" w:lineRule="exact"/>
        <w:ind w:right="414"/>
        <w:jc w:val="both"/>
        <w:rPr>
          <w:lang w:val="tt-RU"/>
        </w:rPr>
      </w:pPr>
      <w:r>
        <w:rPr>
          <w:i/>
          <w:lang w:val="tt-RU"/>
        </w:rPr>
        <w:t xml:space="preserve">       Күрсәтмәлелек</w:t>
      </w:r>
      <w:r>
        <w:rPr>
          <w:lang w:val="tt-RU"/>
        </w:rPr>
        <w:t xml:space="preserve"> </w:t>
      </w:r>
      <w:r>
        <w:rPr>
          <w:i/>
          <w:lang w:val="tt-RU"/>
        </w:rPr>
        <w:t>принцибы</w:t>
      </w:r>
      <w:r>
        <w:rPr>
          <w:lang w:val="tt-RU"/>
        </w:rPr>
        <w:t xml:space="preserve"> – тел өйрәтүне көндәлек тормыштагы һәр төрле эшчәнлеккә бәйле рәвештә, аларның тирә-юньне танып белүенең төп чарасы булып торган уен аша үткәрү;</w:t>
      </w:r>
    </w:p>
    <w:p w:rsidR="00FB2027" w:rsidRDefault="00FB2027" w:rsidP="00FB2027">
      <w:pPr>
        <w:spacing w:line="240" w:lineRule="exact"/>
        <w:ind w:right="414"/>
        <w:jc w:val="both"/>
        <w:rPr>
          <w:i/>
          <w:lang w:val="tt-RU"/>
        </w:rPr>
      </w:pPr>
      <w:r>
        <w:rPr>
          <w:i/>
          <w:lang w:val="tt-RU"/>
        </w:rPr>
        <w:t xml:space="preserve">       Тел өйрәтү, тәрбия һәм үстерү бурычларының бер-берсе белән тыгыз бәйләнештә тормышка ашыру принцибы;</w:t>
      </w:r>
    </w:p>
    <w:p w:rsidR="00FB2027" w:rsidRDefault="00FB2027" w:rsidP="00FB2027">
      <w:pPr>
        <w:spacing w:line="240" w:lineRule="exact"/>
        <w:ind w:right="414"/>
        <w:jc w:val="both"/>
        <w:rPr>
          <w:lang w:val="tt-RU"/>
        </w:rPr>
      </w:pPr>
      <w:r>
        <w:rPr>
          <w:i/>
          <w:lang w:val="tt-RU"/>
        </w:rPr>
        <w:t xml:space="preserve">       Барлык белем бирү өлкәләрен берләштерү (интегральләштерү) принцибы:</w:t>
      </w:r>
      <w:r>
        <w:rPr>
          <w:lang w:val="tt-RU"/>
        </w:rPr>
        <w:t xml:space="preserve"> аралашу, танып-белү, социальләштерү, физик культура, сәламәтлек, хезмәт, иминлек, матур әдәбият, иҗади сәнгать, музыка.</w:t>
      </w:r>
    </w:p>
    <w:p w:rsidR="00FB2027" w:rsidRDefault="00FB2027" w:rsidP="00FB2027">
      <w:pPr>
        <w:spacing w:line="240" w:lineRule="exact"/>
        <w:ind w:right="414"/>
        <w:jc w:val="both"/>
        <w:rPr>
          <w:lang w:val="tt-RU"/>
        </w:rPr>
      </w:pPr>
      <w:r>
        <w:rPr>
          <w:i/>
          <w:lang w:val="tt-RU"/>
        </w:rPr>
        <w:t xml:space="preserve">        Дәвамчанлык принцибы</w:t>
      </w:r>
      <w:r>
        <w:rPr>
          <w:lang w:val="tt-RU"/>
        </w:rPr>
        <w:t xml:space="preserve"> – балалар бакчасы һәм башлангыч мәктәптә эзлеклелекне күздә тоту;</w:t>
      </w:r>
    </w:p>
    <w:p w:rsidR="00FB2027" w:rsidRDefault="00FB2027" w:rsidP="00FB2027">
      <w:pPr>
        <w:spacing w:line="240" w:lineRule="exact"/>
        <w:ind w:right="414"/>
        <w:jc w:val="both"/>
        <w:rPr>
          <w:i/>
          <w:lang w:val="tt-RU"/>
        </w:rPr>
      </w:pPr>
      <w:r>
        <w:rPr>
          <w:i/>
          <w:lang w:val="tt-RU"/>
        </w:rPr>
        <w:t xml:space="preserve">       Белем бирүне комплекслы-тематик принципка</w:t>
      </w:r>
      <w:r>
        <w:rPr>
          <w:lang w:val="tt-RU"/>
        </w:rPr>
        <w:t xml:space="preserve"> </w:t>
      </w:r>
      <w:r>
        <w:rPr>
          <w:i/>
          <w:lang w:val="tt-RU"/>
        </w:rPr>
        <w:t>корып оештыру;</w:t>
      </w:r>
    </w:p>
    <w:p w:rsidR="00FB2027" w:rsidRDefault="00FB2027" w:rsidP="00FB2027">
      <w:pPr>
        <w:spacing w:line="240" w:lineRule="exact"/>
        <w:ind w:right="414"/>
        <w:jc w:val="both"/>
        <w:rPr>
          <w:lang w:val="tt-RU"/>
        </w:rPr>
      </w:pPr>
      <w:r>
        <w:rPr>
          <w:i/>
          <w:lang w:val="tt-RU"/>
        </w:rPr>
        <w:t xml:space="preserve">       Белем бирү эшчәнлегенең мотивлашкан булу принцибы</w:t>
      </w:r>
      <w:r>
        <w:rPr>
          <w:lang w:val="tt-RU"/>
        </w:rPr>
        <w:t xml:space="preserve"> - бала материалны үзе өчен кызык булганда, үзенең шәхси ихтыяҗларына туры килгәндә генә кабул итә һәм фикерли башлый.  Телне өйрәтү процессында әкияти сюжетлар карау, кызыклы таныш геройлар (Акбай, Мияу) белән очрашу, уен элементларын куллану – тел материалын өйрәнүнең мотивлашкан булуын тәэмин итә. Телне аралашу, уен ситуацияләренә бәйләп өйрәнгәндә, балалар тел өйрәнүнең практик әһәмиятен тоялар, эмоциональ күтәренкелек туа һәм  алар тел материалын бик теләп үзләштерәләр. </w:t>
      </w:r>
    </w:p>
    <w:p w:rsidR="00FB2027" w:rsidRDefault="00FB2027" w:rsidP="00FB2027">
      <w:pPr>
        <w:spacing w:line="240" w:lineRule="exact"/>
        <w:ind w:right="414"/>
        <w:jc w:val="both"/>
        <w:rPr>
          <w:lang w:val="tt-RU"/>
        </w:rPr>
      </w:pPr>
      <w:r>
        <w:rPr>
          <w:i/>
          <w:lang w:val="tt-RU"/>
        </w:rPr>
        <w:t xml:space="preserve">         Белем бирү эшчәнлегенең дидактик принцибы - </w:t>
      </w:r>
      <w:r>
        <w:rPr>
          <w:lang w:val="tt-RU"/>
        </w:rPr>
        <w:t>гадидән катлаулыга таба бару.</w:t>
      </w:r>
    </w:p>
    <w:p w:rsidR="00FB2027" w:rsidRDefault="00FB2027" w:rsidP="00FB2027">
      <w:pPr>
        <w:spacing w:line="240" w:lineRule="exact"/>
        <w:ind w:right="414"/>
        <w:jc w:val="both"/>
        <w:rPr>
          <w:lang w:val="tt-RU"/>
        </w:rPr>
      </w:pPr>
      <w:r>
        <w:rPr>
          <w:lang w:val="tt-RU"/>
        </w:rPr>
        <w:t xml:space="preserve">        </w:t>
      </w:r>
      <w:r>
        <w:rPr>
          <w:i/>
          <w:lang w:val="tt-RU"/>
        </w:rPr>
        <w:t xml:space="preserve"> Индивидуальләштерү принцибы - </w:t>
      </w:r>
      <w:r>
        <w:rPr>
          <w:lang w:val="tt-RU"/>
        </w:rPr>
        <w:t>тел өйрәткәндә социаль шәхес сыйфатларын үстерүне күздә тоту.</w:t>
      </w:r>
      <w:r>
        <w:rPr>
          <w:i/>
          <w:lang w:val="tt-RU"/>
        </w:rPr>
        <w:t xml:space="preserve"> </w:t>
      </w:r>
      <w:r>
        <w:rPr>
          <w:lang w:val="tt-RU"/>
        </w:rPr>
        <w:t>Балаларның яшь үзәнчәлекләрен исәпкә алу.</w:t>
      </w:r>
    </w:p>
    <w:p w:rsidR="00FB2027" w:rsidRDefault="00FB2027" w:rsidP="00FB2027">
      <w:pPr>
        <w:spacing w:line="240" w:lineRule="exact"/>
        <w:ind w:right="414"/>
        <w:jc w:val="both"/>
        <w:rPr>
          <w:b/>
          <w:lang w:val="tt-RU"/>
        </w:rPr>
      </w:pPr>
    </w:p>
    <w:p w:rsidR="00D65D47" w:rsidRDefault="00D65D47" w:rsidP="00FB2027">
      <w:pPr>
        <w:spacing w:line="240" w:lineRule="exact"/>
        <w:ind w:right="414"/>
        <w:jc w:val="both"/>
        <w:rPr>
          <w:b/>
          <w:lang w:val="tt-RU"/>
        </w:rPr>
      </w:pPr>
    </w:p>
    <w:p w:rsidR="00D65D47" w:rsidRDefault="00D65D47" w:rsidP="00FB2027">
      <w:pPr>
        <w:spacing w:line="240" w:lineRule="exact"/>
        <w:ind w:right="414"/>
        <w:jc w:val="both"/>
        <w:rPr>
          <w:b/>
          <w:lang w:val="tt-RU"/>
        </w:rPr>
      </w:pPr>
    </w:p>
    <w:p w:rsidR="00D65D47" w:rsidRDefault="00D65D47" w:rsidP="00FB2027">
      <w:pPr>
        <w:spacing w:line="240" w:lineRule="exact"/>
        <w:ind w:right="414"/>
        <w:jc w:val="both"/>
        <w:rPr>
          <w:b/>
          <w:lang w:val="tt-RU"/>
        </w:rPr>
      </w:pPr>
    </w:p>
    <w:p w:rsidR="00D65D47" w:rsidRDefault="00D65D47" w:rsidP="00FB2027">
      <w:pPr>
        <w:spacing w:line="240" w:lineRule="exact"/>
        <w:ind w:right="414"/>
        <w:jc w:val="both"/>
        <w:rPr>
          <w:b/>
          <w:lang w:val="tt-RU"/>
        </w:rPr>
      </w:pPr>
    </w:p>
    <w:p w:rsidR="00FB2027" w:rsidRDefault="00FB2027" w:rsidP="00FB2027">
      <w:pPr>
        <w:spacing w:line="240" w:lineRule="exact"/>
        <w:ind w:right="414"/>
        <w:jc w:val="both"/>
        <w:rPr>
          <w:b/>
          <w:lang w:val="tt-RU"/>
        </w:rPr>
      </w:pPr>
      <w:r>
        <w:rPr>
          <w:b/>
          <w:lang w:val="tt-RU"/>
        </w:rPr>
        <w:lastRenderedPageBreak/>
        <w:t>Татар телен өйрәтүдә кулланыла торган чаралар.</w:t>
      </w:r>
    </w:p>
    <w:p w:rsidR="00FB2027" w:rsidRDefault="00FB2027" w:rsidP="00FB2027">
      <w:pPr>
        <w:spacing w:line="240" w:lineRule="exact"/>
        <w:ind w:right="414"/>
        <w:jc w:val="both"/>
        <w:rPr>
          <w:b/>
          <w:lang w:val="tt-RU"/>
        </w:rPr>
      </w:pPr>
    </w:p>
    <w:p w:rsidR="00FB2027" w:rsidRDefault="00FB2027" w:rsidP="00FB2027">
      <w:pPr>
        <w:numPr>
          <w:ilvl w:val="0"/>
          <w:numId w:val="6"/>
        </w:numPr>
        <w:spacing w:line="240" w:lineRule="exact"/>
        <w:ind w:right="414"/>
        <w:jc w:val="both"/>
        <w:rPr>
          <w:lang w:val="tt-RU"/>
        </w:rPr>
      </w:pPr>
      <w:r>
        <w:rPr>
          <w:lang w:val="tt-RU"/>
        </w:rPr>
        <w:t>Эшчәнлек эшкәртмәләре, диагностик материаллар.</w:t>
      </w:r>
    </w:p>
    <w:p w:rsidR="00FB2027" w:rsidRDefault="00FB2027" w:rsidP="00FB2027">
      <w:pPr>
        <w:numPr>
          <w:ilvl w:val="0"/>
          <w:numId w:val="6"/>
        </w:numPr>
        <w:spacing w:line="240" w:lineRule="exact"/>
        <w:ind w:right="414"/>
        <w:jc w:val="both"/>
        <w:rPr>
          <w:lang w:val="tt-RU"/>
        </w:rPr>
      </w:pPr>
      <w:r>
        <w:rPr>
          <w:lang w:val="tt-RU"/>
        </w:rPr>
        <w:t>Тавышлы күрсәтмәлелек (һәр проект өчен аудиоязмалар, анимацион сюжетлар, мультфильмнар).</w:t>
      </w:r>
    </w:p>
    <w:p w:rsidR="00FB2027" w:rsidRDefault="00FB2027" w:rsidP="00FB2027">
      <w:pPr>
        <w:numPr>
          <w:ilvl w:val="0"/>
          <w:numId w:val="6"/>
        </w:numPr>
        <w:spacing w:line="240" w:lineRule="exact"/>
        <w:ind w:right="414"/>
        <w:jc w:val="both"/>
        <w:rPr>
          <w:lang w:val="tt-RU"/>
        </w:rPr>
      </w:pPr>
      <w:r>
        <w:rPr>
          <w:lang w:val="tt-RU"/>
        </w:rPr>
        <w:t>Картиналы һәм картиналы-дидактик күрсәтмәлелек(таратма һәм күрсәтмә рәсемнәр, җырлы-биюле уеннар, театр эшчәнлеге өчен материаллар.</w:t>
      </w:r>
    </w:p>
    <w:p w:rsidR="00FB2027" w:rsidRDefault="00FB2027" w:rsidP="00FB2027">
      <w:pPr>
        <w:numPr>
          <w:ilvl w:val="0"/>
          <w:numId w:val="6"/>
        </w:numPr>
        <w:spacing w:line="240" w:lineRule="exact"/>
        <w:ind w:right="414"/>
        <w:jc w:val="both"/>
        <w:rPr>
          <w:lang w:val="tt-RU"/>
        </w:rPr>
      </w:pPr>
      <w:r>
        <w:rPr>
          <w:lang w:val="tt-RU"/>
        </w:rPr>
        <w:t>Символик, график күрсәтмәлелек (пиктограммалар).</w:t>
      </w:r>
    </w:p>
    <w:p w:rsidR="00FB2027" w:rsidRDefault="00FB2027" w:rsidP="00FB2027">
      <w:pPr>
        <w:numPr>
          <w:ilvl w:val="0"/>
          <w:numId w:val="6"/>
        </w:numPr>
        <w:spacing w:line="240" w:lineRule="exact"/>
        <w:ind w:right="414"/>
        <w:jc w:val="both"/>
        <w:rPr>
          <w:lang w:val="tt-RU"/>
        </w:rPr>
      </w:pPr>
      <w:r>
        <w:rPr>
          <w:lang w:val="tt-RU"/>
        </w:rPr>
        <w:t>Күләмле күрсәтмәлелек (макетлар, муляжлар, уенчыклар)</w:t>
      </w:r>
    </w:p>
    <w:p w:rsidR="00FB2027" w:rsidRDefault="00FB2027" w:rsidP="00FB2027">
      <w:pPr>
        <w:numPr>
          <w:ilvl w:val="0"/>
          <w:numId w:val="6"/>
        </w:numPr>
        <w:spacing w:line="240" w:lineRule="exact"/>
        <w:ind w:right="414"/>
        <w:jc w:val="both"/>
        <w:rPr>
          <w:lang w:val="tt-RU"/>
        </w:rPr>
      </w:pPr>
      <w:r>
        <w:rPr>
          <w:lang w:val="tt-RU"/>
        </w:rPr>
        <w:t>Интерактив уеннар.</w:t>
      </w:r>
    </w:p>
    <w:p w:rsidR="00FB2027" w:rsidRDefault="00FB2027" w:rsidP="00FB2027">
      <w:pPr>
        <w:numPr>
          <w:ilvl w:val="0"/>
          <w:numId w:val="6"/>
        </w:numPr>
        <w:spacing w:line="240" w:lineRule="exact"/>
        <w:ind w:right="414"/>
        <w:jc w:val="both"/>
        <w:rPr>
          <w:lang w:val="tt-RU"/>
        </w:rPr>
      </w:pPr>
      <w:r>
        <w:rPr>
          <w:lang w:val="tt-RU"/>
        </w:rPr>
        <w:t>Эш дәфтәрләре.</w:t>
      </w:r>
    </w:p>
    <w:p w:rsidR="00FB2027" w:rsidRDefault="00FB2027" w:rsidP="00FB2027">
      <w:pPr>
        <w:spacing w:line="240" w:lineRule="exact"/>
        <w:ind w:left="927" w:right="414"/>
        <w:jc w:val="both"/>
        <w:rPr>
          <w:b/>
          <w:lang w:val="tt-RU"/>
        </w:rPr>
      </w:pPr>
    </w:p>
    <w:p w:rsidR="00FB2027" w:rsidRDefault="00FB2027" w:rsidP="00FB2027">
      <w:pPr>
        <w:spacing w:line="240" w:lineRule="exact"/>
        <w:ind w:right="414"/>
        <w:jc w:val="both"/>
        <w:rPr>
          <w:b/>
          <w:lang w:val="tt-RU"/>
        </w:rPr>
      </w:pPr>
      <w:r>
        <w:rPr>
          <w:b/>
          <w:lang w:val="tt-RU"/>
        </w:rPr>
        <w:t xml:space="preserve">Эш төрләре һәм формалары. </w:t>
      </w:r>
    </w:p>
    <w:p w:rsidR="00FB2027" w:rsidRDefault="00FB2027" w:rsidP="00FB2027">
      <w:pPr>
        <w:spacing w:line="240" w:lineRule="exact"/>
        <w:ind w:right="414"/>
        <w:jc w:val="both"/>
        <w:rPr>
          <w:lang w:val="tt-RU"/>
        </w:rPr>
      </w:pPr>
      <w:r>
        <w:rPr>
          <w:lang w:val="tt-RU"/>
        </w:rPr>
        <w:t>Программа бурычларын үтәүдә эш формаларының, практик гамәли алымнарның, чараларның әһәмияте зур. Төп эш төрләре булып түбәндәгеләр тора:</w:t>
      </w:r>
    </w:p>
    <w:p w:rsidR="00FB2027" w:rsidRDefault="00FB2027" w:rsidP="00FB2027">
      <w:pPr>
        <w:numPr>
          <w:ilvl w:val="0"/>
          <w:numId w:val="8"/>
        </w:numPr>
        <w:spacing w:line="240" w:lineRule="exact"/>
        <w:ind w:right="414"/>
        <w:jc w:val="both"/>
        <w:rPr>
          <w:lang w:val="tt-RU"/>
        </w:rPr>
      </w:pPr>
      <w:r>
        <w:rPr>
          <w:lang w:val="tt-RU"/>
        </w:rPr>
        <w:t>Предметлар белән эш: тасвирлау, уенчык белән диалог төзү, уен һәм әкиятләрдә катнашу.</w:t>
      </w:r>
    </w:p>
    <w:p w:rsidR="00FB2027" w:rsidRDefault="00FB2027" w:rsidP="00FB2027">
      <w:pPr>
        <w:numPr>
          <w:ilvl w:val="0"/>
          <w:numId w:val="8"/>
        </w:numPr>
        <w:spacing w:line="240" w:lineRule="exact"/>
        <w:ind w:right="414"/>
        <w:jc w:val="both"/>
        <w:rPr>
          <w:lang w:val="tt-RU"/>
        </w:rPr>
      </w:pPr>
      <w:r>
        <w:rPr>
          <w:lang w:val="tt-RU"/>
        </w:rPr>
        <w:t xml:space="preserve">Рәсемнәр белән эш: тасвирлау, үстерешле диалог. </w:t>
      </w:r>
    </w:p>
    <w:p w:rsidR="00FB2027" w:rsidRDefault="00FB2027" w:rsidP="00FB2027">
      <w:pPr>
        <w:numPr>
          <w:ilvl w:val="0"/>
          <w:numId w:val="8"/>
        </w:numPr>
        <w:spacing w:line="240" w:lineRule="exact"/>
        <w:ind w:right="414"/>
        <w:jc w:val="both"/>
        <w:rPr>
          <w:lang w:val="tt-RU"/>
        </w:rPr>
      </w:pPr>
      <w:r>
        <w:rPr>
          <w:lang w:val="tt-RU"/>
        </w:rPr>
        <w:t>Сюжетлы-рольле уеннар;</w:t>
      </w:r>
    </w:p>
    <w:p w:rsidR="00FB2027" w:rsidRDefault="00FB2027" w:rsidP="00FB2027">
      <w:pPr>
        <w:numPr>
          <w:ilvl w:val="0"/>
          <w:numId w:val="8"/>
        </w:numPr>
        <w:spacing w:line="240" w:lineRule="exact"/>
        <w:ind w:right="414"/>
        <w:jc w:val="both"/>
        <w:rPr>
          <w:lang w:val="tt-RU"/>
        </w:rPr>
      </w:pPr>
      <w:r>
        <w:rPr>
          <w:lang w:val="tt-RU"/>
        </w:rPr>
        <w:t>Әйлән-бәйлән, җырлы-биюле уеннар өйрәнү (аудиоязмага таянып).</w:t>
      </w:r>
    </w:p>
    <w:p w:rsidR="00FB2027" w:rsidRDefault="00FB2027" w:rsidP="00FB2027">
      <w:pPr>
        <w:numPr>
          <w:ilvl w:val="0"/>
          <w:numId w:val="8"/>
        </w:numPr>
        <w:spacing w:line="240" w:lineRule="exact"/>
        <w:ind w:right="414"/>
        <w:jc w:val="both"/>
        <w:rPr>
          <w:lang w:val="tt-RU"/>
        </w:rPr>
      </w:pPr>
      <w:r>
        <w:rPr>
          <w:lang w:val="tt-RU"/>
        </w:rPr>
        <w:t>Театральләштерү, сәхнәләштерү (бармак театры, битлекләр, костюмнар, театр күрсәтү (әти-әниләргә, башка төркем балаларына).</w:t>
      </w:r>
    </w:p>
    <w:p w:rsidR="00FB2027" w:rsidRDefault="00FB2027" w:rsidP="00FB2027">
      <w:pPr>
        <w:numPr>
          <w:ilvl w:val="0"/>
          <w:numId w:val="8"/>
        </w:numPr>
        <w:spacing w:line="240" w:lineRule="exact"/>
        <w:ind w:right="414"/>
        <w:jc w:val="both"/>
        <w:rPr>
          <w:lang w:val="tt-RU"/>
        </w:rPr>
      </w:pPr>
      <w:r>
        <w:rPr>
          <w:lang w:val="tt-RU"/>
        </w:rPr>
        <w:t>Хәрәкәтле уеннар: туп белән уеннар, “Командир” уены, әйлән-бәйлән уен, зарядка уеннары.</w:t>
      </w:r>
    </w:p>
    <w:p w:rsidR="00FB2027" w:rsidRDefault="00FB2027" w:rsidP="00FB2027">
      <w:pPr>
        <w:numPr>
          <w:ilvl w:val="0"/>
          <w:numId w:val="8"/>
        </w:numPr>
        <w:spacing w:line="240" w:lineRule="exact"/>
        <w:ind w:right="414"/>
        <w:jc w:val="both"/>
        <w:rPr>
          <w:lang w:val="tt-RU"/>
        </w:rPr>
      </w:pPr>
      <w:r>
        <w:rPr>
          <w:lang w:val="tt-RU"/>
        </w:rPr>
        <w:t>Иҗади һәм ситуатив уеннар: рольле уеннар, интервью, ситуатив күнегүләр.</w:t>
      </w:r>
    </w:p>
    <w:p w:rsidR="00FB2027" w:rsidRDefault="00FB2027" w:rsidP="00FB2027">
      <w:pPr>
        <w:numPr>
          <w:ilvl w:val="0"/>
          <w:numId w:val="8"/>
        </w:numPr>
        <w:spacing w:line="240" w:lineRule="exact"/>
        <w:ind w:right="414"/>
        <w:jc w:val="both"/>
        <w:rPr>
          <w:lang w:val="tt-RU"/>
        </w:rPr>
      </w:pPr>
      <w:r>
        <w:rPr>
          <w:lang w:val="tt-RU"/>
        </w:rPr>
        <w:t xml:space="preserve">Ситуатив, логик күнегүләрне ишетеп, аңлап эшләү. </w:t>
      </w:r>
    </w:p>
    <w:p w:rsidR="00FB2027" w:rsidRDefault="00FB2027" w:rsidP="00FB2027">
      <w:pPr>
        <w:numPr>
          <w:ilvl w:val="0"/>
          <w:numId w:val="8"/>
        </w:numPr>
        <w:spacing w:line="240" w:lineRule="exact"/>
        <w:ind w:right="414"/>
        <w:jc w:val="both"/>
        <w:rPr>
          <w:lang w:val="tt-RU"/>
        </w:rPr>
      </w:pPr>
      <w:r>
        <w:rPr>
          <w:lang w:val="tt-RU"/>
        </w:rPr>
        <w:t>Үстерелешле диалоглар (зурлар һәм яшьтәшләре белән үзара аралашу).</w:t>
      </w:r>
    </w:p>
    <w:p w:rsidR="00FB2027" w:rsidRDefault="00FB2027" w:rsidP="00FB2027">
      <w:pPr>
        <w:numPr>
          <w:ilvl w:val="0"/>
          <w:numId w:val="8"/>
        </w:numPr>
        <w:spacing w:line="240" w:lineRule="exact"/>
        <w:ind w:right="414"/>
        <w:jc w:val="both"/>
        <w:rPr>
          <w:lang w:val="tt-RU"/>
        </w:rPr>
      </w:pPr>
      <w:r>
        <w:rPr>
          <w:lang w:val="tt-RU"/>
        </w:rPr>
        <w:t>Аудиоязмалар тыңлау, кушылып әйтү, җырлау, кабатлау, ишеткән сүзне рәсемдә табып күрсәтү.</w:t>
      </w:r>
    </w:p>
    <w:p w:rsidR="00FB2027" w:rsidRDefault="00FB2027" w:rsidP="00FB2027">
      <w:pPr>
        <w:numPr>
          <w:ilvl w:val="0"/>
          <w:numId w:val="8"/>
        </w:numPr>
        <w:spacing w:line="240" w:lineRule="exact"/>
        <w:ind w:right="414"/>
        <w:jc w:val="both"/>
        <w:rPr>
          <w:lang w:val="tt-RU"/>
        </w:rPr>
      </w:pPr>
      <w:r>
        <w:rPr>
          <w:lang w:val="tt-RU"/>
        </w:rPr>
        <w:t>Анимацион сюжетлар, мультфильмнар карау.</w:t>
      </w:r>
    </w:p>
    <w:p w:rsidR="00FB2027" w:rsidRDefault="00FB2027" w:rsidP="00FB2027">
      <w:pPr>
        <w:numPr>
          <w:ilvl w:val="0"/>
          <w:numId w:val="8"/>
        </w:numPr>
        <w:spacing w:line="240" w:lineRule="exact"/>
        <w:ind w:right="414"/>
        <w:jc w:val="both"/>
        <w:rPr>
          <w:lang w:val="tt-RU"/>
        </w:rPr>
      </w:pPr>
      <w:r>
        <w:rPr>
          <w:lang w:val="tt-RU"/>
        </w:rPr>
        <w:t>Интерактив уеннар.</w:t>
      </w:r>
    </w:p>
    <w:p w:rsidR="00FB2027" w:rsidRDefault="00FB2027" w:rsidP="00FB2027">
      <w:pPr>
        <w:spacing w:line="240" w:lineRule="exact"/>
        <w:ind w:left="1113" w:right="414"/>
        <w:jc w:val="both"/>
        <w:rPr>
          <w:lang w:val="tt-RU"/>
        </w:rPr>
      </w:pPr>
    </w:p>
    <w:p w:rsidR="00FB2027" w:rsidRDefault="00FB2027" w:rsidP="00FB2027">
      <w:pPr>
        <w:spacing w:line="240" w:lineRule="exact"/>
        <w:ind w:right="414"/>
        <w:jc w:val="both"/>
        <w:rPr>
          <w:b/>
          <w:lang w:val="tt-RU"/>
        </w:rPr>
      </w:pPr>
      <w:r>
        <w:rPr>
          <w:b/>
          <w:lang w:val="tt-RU"/>
        </w:rPr>
        <w:t>Татарча сөйләшергә өйрәткәндә куелган минимум бурычлар.</w:t>
      </w:r>
    </w:p>
    <w:p w:rsidR="00FB2027" w:rsidRDefault="00FB2027" w:rsidP="00FB2027">
      <w:pPr>
        <w:spacing w:line="240" w:lineRule="exact"/>
        <w:ind w:right="414"/>
        <w:rPr>
          <w:lang w:val="tt-RU"/>
        </w:rPr>
      </w:pPr>
      <w:r>
        <w:rPr>
          <w:lang w:val="tt-RU"/>
        </w:rPr>
        <w:t>Программа өч проектны һәм аларның  төп максатларын һәм бурычларын үз эченә ала:</w:t>
      </w:r>
    </w:p>
    <w:p w:rsidR="00FB2027" w:rsidRDefault="00FB2027" w:rsidP="00FB2027">
      <w:pPr>
        <w:spacing w:line="240" w:lineRule="exact"/>
        <w:ind w:right="414"/>
        <w:jc w:val="both"/>
        <w:rPr>
          <w:b/>
          <w:lang w:val="tt-RU"/>
        </w:rPr>
      </w:pPr>
      <w:r>
        <w:rPr>
          <w:b/>
          <w:lang w:val="tt-RU"/>
        </w:rPr>
        <w:t>“Минем өем” проекты (4-5 яш</w:t>
      </w:r>
      <w:r>
        <w:rPr>
          <w:b/>
        </w:rPr>
        <w:t>ь</w:t>
      </w:r>
      <w:r>
        <w:rPr>
          <w:b/>
          <w:lang w:val="tt-RU"/>
        </w:rPr>
        <w:t>).</w:t>
      </w:r>
    </w:p>
    <w:p w:rsidR="00FB2027" w:rsidRDefault="00FB2027" w:rsidP="00FB2027">
      <w:pPr>
        <w:spacing w:line="240" w:lineRule="exact"/>
        <w:ind w:right="414"/>
        <w:jc w:val="both"/>
        <w:rPr>
          <w:lang w:val="tt-RU"/>
        </w:rPr>
      </w:pPr>
      <w:r>
        <w:rPr>
          <w:lang w:val="tt-RU"/>
        </w:rPr>
        <w:t>Максат: Татар теленә кызыксыну уяту, аралашу теләге тудыру.</w:t>
      </w:r>
    </w:p>
    <w:p w:rsidR="00FB2027" w:rsidRDefault="00FB2027" w:rsidP="00FB2027">
      <w:pPr>
        <w:spacing w:line="240" w:lineRule="exact"/>
        <w:ind w:right="414"/>
        <w:jc w:val="both"/>
        <w:rPr>
          <w:lang w:val="tt-RU"/>
        </w:rPr>
      </w:pPr>
      <w:r>
        <w:rPr>
          <w:lang w:val="tt-RU"/>
        </w:rPr>
        <w:t>Бурычлар:</w:t>
      </w:r>
      <w:r>
        <w:rPr>
          <w:b/>
          <w:lang w:val="tt-RU"/>
        </w:rPr>
        <w:t xml:space="preserve"> </w:t>
      </w:r>
      <w:r>
        <w:rPr>
          <w:lang w:val="tt-RU"/>
        </w:rPr>
        <w:t>1. Сүз байлыгы булдыру, сөйләмдә активлаштыру.</w:t>
      </w:r>
    </w:p>
    <w:p w:rsidR="00FB2027" w:rsidRDefault="00FB2027" w:rsidP="00FB2027">
      <w:pPr>
        <w:spacing w:line="240" w:lineRule="exact"/>
        <w:ind w:right="414" w:firstLine="708"/>
        <w:jc w:val="both"/>
        <w:rPr>
          <w:lang w:val="tt-RU"/>
        </w:rPr>
      </w:pPr>
      <w:r>
        <w:rPr>
          <w:lang w:val="tt-RU"/>
        </w:rPr>
        <w:t xml:space="preserve">          2. Гади диалогта катнаша белү, хәтер, зиһен үстерү.</w:t>
      </w:r>
    </w:p>
    <w:p w:rsidR="00FB2027" w:rsidRDefault="00FB2027" w:rsidP="00FB2027">
      <w:pPr>
        <w:spacing w:line="240" w:lineRule="exact"/>
        <w:ind w:right="414" w:firstLine="708"/>
        <w:jc w:val="both"/>
        <w:rPr>
          <w:lang w:val="tt-RU"/>
        </w:rPr>
      </w:pPr>
      <w:r>
        <w:rPr>
          <w:lang w:val="tt-RU"/>
        </w:rPr>
        <w:t xml:space="preserve">          3. Бер – береңне тыңлау, ишетү сыйфатлары тәрбияләү.</w:t>
      </w:r>
    </w:p>
    <w:p w:rsidR="00FB2027" w:rsidRDefault="00FB2027" w:rsidP="00FB2027">
      <w:pPr>
        <w:spacing w:line="240" w:lineRule="exact"/>
        <w:ind w:right="414"/>
        <w:jc w:val="both"/>
        <w:rPr>
          <w:b/>
          <w:lang w:val="tt-RU"/>
        </w:rPr>
      </w:pPr>
      <w:r>
        <w:rPr>
          <w:b/>
          <w:lang w:val="tt-RU"/>
        </w:rPr>
        <w:t>“Уйный – уйный үсәбез” проекты (5-6 яшь).</w:t>
      </w:r>
    </w:p>
    <w:p w:rsidR="00FB2027" w:rsidRDefault="00FB2027" w:rsidP="00FB2027">
      <w:pPr>
        <w:spacing w:line="240" w:lineRule="exact"/>
        <w:ind w:right="414"/>
        <w:jc w:val="both"/>
        <w:rPr>
          <w:lang w:val="tt-RU"/>
        </w:rPr>
      </w:pPr>
      <w:r>
        <w:rPr>
          <w:lang w:val="tt-RU"/>
        </w:rPr>
        <w:t>Максат: Үзара һәм зурлар белән көндәлек тормышта татарча аралашуга чыгу.</w:t>
      </w:r>
    </w:p>
    <w:p w:rsidR="00FB2027" w:rsidRDefault="00FB2027" w:rsidP="00FB2027">
      <w:pPr>
        <w:spacing w:line="240" w:lineRule="exact"/>
        <w:ind w:right="414"/>
        <w:jc w:val="both"/>
        <w:rPr>
          <w:lang w:val="tt-RU"/>
        </w:rPr>
      </w:pPr>
      <w:r>
        <w:rPr>
          <w:lang w:val="tt-RU"/>
        </w:rPr>
        <w:t xml:space="preserve">Бурычлар: 1. Сүз байлыгын арттыру, сөйләм күнекмәләре формалаштыру. </w:t>
      </w:r>
    </w:p>
    <w:p w:rsidR="00FB2027" w:rsidRDefault="00FB2027" w:rsidP="00FB2027">
      <w:pPr>
        <w:spacing w:line="240" w:lineRule="exact"/>
        <w:ind w:right="414" w:firstLine="708"/>
        <w:jc w:val="both"/>
        <w:rPr>
          <w:lang w:val="tt-RU"/>
        </w:rPr>
      </w:pPr>
      <w:r>
        <w:rPr>
          <w:lang w:val="tt-RU"/>
        </w:rPr>
        <w:t xml:space="preserve">          2. Гади сорауларны аңлап җавап бирү, мөрәҗәгать итә белү, көндәлек яшәештә аралашу.</w:t>
      </w:r>
    </w:p>
    <w:p w:rsidR="00FB2027" w:rsidRDefault="00FB2027" w:rsidP="00FB2027">
      <w:pPr>
        <w:spacing w:line="240" w:lineRule="exact"/>
        <w:ind w:right="414" w:firstLine="708"/>
        <w:jc w:val="both"/>
        <w:rPr>
          <w:lang w:val="tt-RU"/>
        </w:rPr>
      </w:pPr>
      <w:r>
        <w:rPr>
          <w:lang w:val="tt-RU"/>
        </w:rPr>
        <w:t xml:space="preserve">          3. Әдәпле  итеп кара-каршы сөйләшә  белү күнекмәләрен тәрбияләү.</w:t>
      </w:r>
    </w:p>
    <w:p w:rsidR="00FB2027" w:rsidRDefault="00FB2027" w:rsidP="00FB2027">
      <w:pPr>
        <w:spacing w:line="240" w:lineRule="exact"/>
        <w:ind w:right="414"/>
        <w:jc w:val="both"/>
        <w:rPr>
          <w:b/>
          <w:lang w:val="tt-RU"/>
        </w:rPr>
      </w:pPr>
      <w:r>
        <w:rPr>
          <w:b/>
          <w:lang w:val="tt-RU"/>
        </w:rPr>
        <w:t>“Без инде хәзер зурлар, мәктәпкә илтә юллар” проекты (6-7 яшь).</w:t>
      </w:r>
    </w:p>
    <w:p w:rsidR="00FB2027" w:rsidRDefault="00FB2027" w:rsidP="00FB2027">
      <w:pPr>
        <w:spacing w:line="240" w:lineRule="exact"/>
        <w:ind w:right="414"/>
        <w:jc w:val="both"/>
        <w:rPr>
          <w:lang w:val="tt-RU"/>
        </w:rPr>
      </w:pPr>
      <w:r>
        <w:rPr>
          <w:lang w:val="tt-RU"/>
        </w:rPr>
        <w:t>Максат: Балаларның көнкүрешкә, табигатькә, җәмгыятькә кагылышлы сүзләр исәбенә сөйләмнәрен баету, сүз һәм сүзтезмәләрне төрле ситуацияләрдә кулланышка кертү.</w:t>
      </w:r>
    </w:p>
    <w:p w:rsidR="00FB2027" w:rsidRDefault="00FB2027" w:rsidP="00FB2027">
      <w:pPr>
        <w:spacing w:line="240" w:lineRule="exact"/>
        <w:ind w:right="414"/>
        <w:jc w:val="both"/>
        <w:rPr>
          <w:lang w:val="tt-RU"/>
        </w:rPr>
      </w:pPr>
      <w:r>
        <w:rPr>
          <w:lang w:val="tt-RU"/>
        </w:rPr>
        <w:t>Бурычлар: 1.Сөйләмне аралашу чарасы буларак камилләштерү, файдалана белү күнекмәләренә өйрәтү.</w:t>
      </w:r>
    </w:p>
    <w:p w:rsidR="00FB2027" w:rsidRDefault="00FB2027" w:rsidP="00FB2027">
      <w:pPr>
        <w:spacing w:line="240" w:lineRule="exact"/>
        <w:ind w:left="1416" w:right="414"/>
        <w:jc w:val="both"/>
        <w:rPr>
          <w:lang w:val="tt-RU"/>
        </w:rPr>
      </w:pPr>
      <w:r>
        <w:rPr>
          <w:lang w:val="tt-RU"/>
        </w:rPr>
        <w:t>2. Мөстәкыйль фикер йөртергә, җавап бирергә  күнектерү, балада үзенең сөйләме белән кызыксыну  һәм сизгерлек уяту.</w:t>
      </w:r>
    </w:p>
    <w:p w:rsidR="00FB2027" w:rsidRDefault="00FB2027" w:rsidP="00FB2027">
      <w:pPr>
        <w:spacing w:line="240" w:lineRule="exact"/>
        <w:ind w:left="1416" w:right="414"/>
        <w:jc w:val="both"/>
        <w:rPr>
          <w:lang w:val="tt-RU"/>
        </w:rPr>
      </w:pPr>
      <w:r>
        <w:rPr>
          <w:lang w:val="tt-RU"/>
        </w:rPr>
        <w:t>3. Сөйләм әдәбе (сорау, гозер, мөрәҗәгать итү, рәхмәт белдерү, исәнләшү, саубуллашу) кагыйдәләрен камилләштерү.</w:t>
      </w:r>
    </w:p>
    <w:p w:rsidR="00D65D47" w:rsidRDefault="00D65D47" w:rsidP="00FB2027">
      <w:pPr>
        <w:spacing w:line="240" w:lineRule="exact"/>
        <w:ind w:left="1416" w:right="414"/>
        <w:jc w:val="both"/>
        <w:rPr>
          <w:lang w:val="tt-RU"/>
        </w:rPr>
      </w:pPr>
    </w:p>
    <w:p w:rsidR="00D65D47" w:rsidRDefault="00D65D47" w:rsidP="00FB2027">
      <w:pPr>
        <w:spacing w:line="240" w:lineRule="exact"/>
        <w:ind w:left="1416" w:right="414"/>
        <w:jc w:val="both"/>
        <w:rPr>
          <w:lang w:val="tt-RU"/>
        </w:rPr>
      </w:pPr>
    </w:p>
    <w:p w:rsidR="00D65D47" w:rsidRDefault="00D65D47" w:rsidP="00FB2027">
      <w:pPr>
        <w:spacing w:line="240" w:lineRule="exact"/>
        <w:ind w:left="1416" w:right="414"/>
        <w:jc w:val="both"/>
        <w:rPr>
          <w:lang w:val="tt-RU"/>
        </w:rPr>
      </w:pPr>
    </w:p>
    <w:p w:rsidR="00D65D47" w:rsidRDefault="00D65D47" w:rsidP="00FB2027">
      <w:pPr>
        <w:spacing w:line="240" w:lineRule="exact"/>
        <w:ind w:left="1416" w:right="414"/>
        <w:jc w:val="both"/>
        <w:rPr>
          <w:lang w:val="tt-RU"/>
        </w:rPr>
      </w:pPr>
    </w:p>
    <w:p w:rsidR="00D65D47" w:rsidRDefault="00D65D47" w:rsidP="00FB2027">
      <w:pPr>
        <w:spacing w:line="240" w:lineRule="exact"/>
        <w:ind w:left="1416" w:right="414"/>
        <w:jc w:val="both"/>
        <w:rPr>
          <w:lang w:val="tt-RU"/>
        </w:rPr>
      </w:pPr>
    </w:p>
    <w:p w:rsidR="00FB2027" w:rsidRDefault="00FB2027" w:rsidP="00FB2027">
      <w:pPr>
        <w:spacing w:line="240" w:lineRule="exact"/>
        <w:ind w:right="414" w:firstLine="708"/>
        <w:jc w:val="both"/>
        <w:rPr>
          <w:lang w:val="tt-RU"/>
        </w:rPr>
      </w:pPr>
    </w:p>
    <w:p w:rsidR="00FB2027" w:rsidRDefault="00FB2027" w:rsidP="00FB2027">
      <w:pPr>
        <w:spacing w:line="240" w:lineRule="exact"/>
        <w:ind w:right="414"/>
        <w:rPr>
          <w:b/>
          <w:lang w:val="tt-RU"/>
        </w:rPr>
      </w:pPr>
      <w:r>
        <w:rPr>
          <w:b/>
          <w:lang w:val="tt-RU"/>
        </w:rPr>
        <w:lastRenderedPageBreak/>
        <w:t>Укыту методик комплектының эчтәлеге.</w:t>
      </w:r>
    </w:p>
    <w:p w:rsidR="00FB2027" w:rsidRDefault="00FB2027" w:rsidP="00FB2027">
      <w:pPr>
        <w:spacing w:line="240" w:lineRule="exact"/>
        <w:ind w:right="414"/>
        <w:rPr>
          <w:b/>
          <w:lang w:val="tt-RU"/>
        </w:rPr>
      </w:pPr>
    </w:p>
    <w:p w:rsidR="00FB2027" w:rsidRDefault="00FB2027" w:rsidP="00FB2027">
      <w:pPr>
        <w:spacing w:line="240" w:lineRule="exact"/>
        <w:ind w:right="414"/>
        <w:jc w:val="both"/>
        <w:rPr>
          <w:lang w:val="tt-RU"/>
        </w:rPr>
      </w:pPr>
      <w:r>
        <w:rPr>
          <w:lang w:val="tt-RU"/>
        </w:rPr>
        <w:t>Һәр проект түбәндәгеләрне үз эченә ала:</w:t>
      </w:r>
    </w:p>
    <w:p w:rsidR="00FB2027" w:rsidRDefault="00FB2027" w:rsidP="00FB2027">
      <w:pPr>
        <w:pStyle w:val="16"/>
        <w:numPr>
          <w:ilvl w:val="0"/>
          <w:numId w:val="10"/>
        </w:numPr>
        <w:spacing w:after="0" w:line="240" w:lineRule="exact"/>
        <w:ind w:right="414"/>
        <w:jc w:val="both"/>
        <w:rPr>
          <w:rFonts w:ascii="Times New Roman" w:hAnsi="Times New Roman" w:cs="Times New Roman"/>
          <w:sz w:val="24"/>
          <w:szCs w:val="24"/>
          <w:lang w:val="tt-RU"/>
        </w:rPr>
      </w:pPr>
      <w:r>
        <w:rPr>
          <w:rFonts w:ascii="Times New Roman" w:hAnsi="Times New Roman" w:cs="Times New Roman"/>
          <w:sz w:val="24"/>
          <w:szCs w:val="24"/>
          <w:lang w:val="tt-RU"/>
        </w:rPr>
        <w:t>тематик план;</w:t>
      </w:r>
    </w:p>
    <w:p w:rsidR="00FB2027" w:rsidRDefault="00FB2027" w:rsidP="00FB2027">
      <w:pPr>
        <w:pStyle w:val="16"/>
        <w:numPr>
          <w:ilvl w:val="0"/>
          <w:numId w:val="10"/>
        </w:numPr>
        <w:spacing w:line="240" w:lineRule="exact"/>
        <w:ind w:right="414"/>
        <w:jc w:val="both"/>
        <w:rPr>
          <w:rFonts w:ascii="Times New Roman" w:hAnsi="Times New Roman" w:cs="Times New Roman"/>
          <w:sz w:val="24"/>
          <w:szCs w:val="24"/>
          <w:lang w:val="tt-RU"/>
        </w:rPr>
      </w:pPr>
      <w:r>
        <w:rPr>
          <w:rFonts w:ascii="Times New Roman" w:hAnsi="Times New Roman" w:cs="Times New Roman"/>
          <w:sz w:val="24"/>
          <w:szCs w:val="24"/>
          <w:lang w:val="tt-RU"/>
        </w:rPr>
        <w:t xml:space="preserve">эшчәнлек конспектлары; </w:t>
      </w:r>
    </w:p>
    <w:p w:rsidR="00FB2027" w:rsidRDefault="00FB2027" w:rsidP="00FB2027">
      <w:pPr>
        <w:pStyle w:val="16"/>
        <w:numPr>
          <w:ilvl w:val="0"/>
          <w:numId w:val="10"/>
        </w:numPr>
        <w:spacing w:line="240" w:lineRule="exact"/>
        <w:ind w:right="414"/>
        <w:jc w:val="both"/>
        <w:rPr>
          <w:rFonts w:ascii="Times New Roman" w:hAnsi="Times New Roman" w:cs="Times New Roman"/>
          <w:sz w:val="24"/>
          <w:szCs w:val="24"/>
          <w:lang w:val="tt-RU"/>
        </w:rPr>
      </w:pPr>
      <w:r>
        <w:rPr>
          <w:rFonts w:ascii="Times New Roman" w:hAnsi="Times New Roman" w:cs="Times New Roman"/>
          <w:sz w:val="24"/>
          <w:szCs w:val="24"/>
          <w:lang w:val="tt-RU"/>
        </w:rPr>
        <w:t>балалар һәм әти-әниләр өчен эш дәфтәрләре;</w:t>
      </w:r>
    </w:p>
    <w:p w:rsidR="00FB2027" w:rsidRDefault="00FB2027" w:rsidP="00FB2027">
      <w:pPr>
        <w:pStyle w:val="16"/>
        <w:numPr>
          <w:ilvl w:val="0"/>
          <w:numId w:val="10"/>
        </w:numPr>
        <w:spacing w:line="240" w:lineRule="exact"/>
        <w:ind w:right="414"/>
        <w:jc w:val="both"/>
        <w:rPr>
          <w:rFonts w:ascii="Times New Roman" w:hAnsi="Times New Roman" w:cs="Times New Roman"/>
          <w:sz w:val="24"/>
          <w:szCs w:val="24"/>
          <w:lang w:val="tt-RU"/>
        </w:rPr>
      </w:pPr>
      <w:r>
        <w:rPr>
          <w:rFonts w:ascii="Times New Roman" w:hAnsi="Times New Roman" w:cs="Times New Roman"/>
          <w:sz w:val="24"/>
          <w:szCs w:val="24"/>
          <w:lang w:val="tt-RU"/>
        </w:rPr>
        <w:t>аудиоязмалар;</w:t>
      </w:r>
    </w:p>
    <w:p w:rsidR="00FB2027" w:rsidRDefault="00FB2027" w:rsidP="00FB2027">
      <w:pPr>
        <w:pStyle w:val="16"/>
        <w:numPr>
          <w:ilvl w:val="0"/>
          <w:numId w:val="10"/>
        </w:numPr>
        <w:spacing w:line="240" w:lineRule="exact"/>
        <w:ind w:right="414"/>
        <w:jc w:val="both"/>
        <w:rPr>
          <w:rFonts w:ascii="Times New Roman" w:hAnsi="Times New Roman" w:cs="Times New Roman"/>
          <w:sz w:val="24"/>
          <w:szCs w:val="24"/>
          <w:lang w:val="tt-RU"/>
        </w:rPr>
      </w:pPr>
      <w:r>
        <w:rPr>
          <w:rFonts w:ascii="Times New Roman" w:hAnsi="Times New Roman" w:cs="Times New Roman"/>
          <w:sz w:val="24"/>
          <w:szCs w:val="24"/>
          <w:lang w:val="tt-RU"/>
        </w:rPr>
        <w:t>анимацион күренешләр;</w:t>
      </w:r>
    </w:p>
    <w:p w:rsidR="00FB2027" w:rsidRDefault="00FB2027" w:rsidP="00FB2027">
      <w:pPr>
        <w:pStyle w:val="16"/>
        <w:numPr>
          <w:ilvl w:val="0"/>
          <w:numId w:val="10"/>
        </w:numPr>
        <w:spacing w:line="240" w:lineRule="exact"/>
        <w:ind w:right="414"/>
        <w:jc w:val="both"/>
        <w:rPr>
          <w:rFonts w:ascii="Times New Roman" w:hAnsi="Times New Roman" w:cs="Times New Roman"/>
          <w:sz w:val="24"/>
          <w:szCs w:val="24"/>
          <w:lang w:val="tt-RU"/>
        </w:rPr>
      </w:pPr>
      <w:r>
        <w:rPr>
          <w:rFonts w:ascii="Times New Roman" w:hAnsi="Times New Roman" w:cs="Times New Roman"/>
          <w:sz w:val="24"/>
          <w:szCs w:val="24"/>
          <w:lang w:val="tt-RU"/>
        </w:rPr>
        <w:t>күрсәтмә, таратма материаллар;</w:t>
      </w:r>
    </w:p>
    <w:p w:rsidR="00FB2027" w:rsidRDefault="00FB2027" w:rsidP="00FB2027">
      <w:pPr>
        <w:pStyle w:val="16"/>
        <w:numPr>
          <w:ilvl w:val="0"/>
          <w:numId w:val="10"/>
        </w:numPr>
        <w:spacing w:line="240" w:lineRule="exact"/>
        <w:ind w:right="414"/>
        <w:jc w:val="both"/>
        <w:rPr>
          <w:rFonts w:ascii="Times New Roman" w:hAnsi="Times New Roman" w:cs="Times New Roman"/>
          <w:sz w:val="24"/>
          <w:szCs w:val="24"/>
          <w:lang w:val="tt-RU"/>
        </w:rPr>
      </w:pPr>
      <w:r>
        <w:rPr>
          <w:rFonts w:ascii="Times New Roman" w:hAnsi="Times New Roman" w:cs="Times New Roman"/>
          <w:sz w:val="24"/>
          <w:szCs w:val="24"/>
          <w:lang w:val="tt-RU"/>
        </w:rPr>
        <w:t>диагностик материаллар.</w:t>
      </w:r>
    </w:p>
    <w:p w:rsidR="00FB2027" w:rsidRDefault="00FB2027" w:rsidP="00C8400F">
      <w:pPr>
        <w:spacing w:line="240" w:lineRule="exact"/>
        <w:ind w:left="720" w:right="454"/>
        <w:jc w:val="center"/>
        <w:rPr>
          <w:b/>
          <w:lang w:val="tt-RU"/>
        </w:rPr>
      </w:pPr>
      <w:r>
        <w:rPr>
          <w:b/>
          <w:lang w:val="tt-RU"/>
        </w:rPr>
        <w:t>МЕТОДИК КИҢӘШЛӘР.</w:t>
      </w:r>
    </w:p>
    <w:p w:rsidR="00FB2027" w:rsidRDefault="00FB2027" w:rsidP="00C8400F">
      <w:pPr>
        <w:spacing w:line="240" w:lineRule="exact"/>
        <w:ind w:left="360" w:right="454"/>
        <w:jc w:val="both"/>
        <w:rPr>
          <w:lang w:val="tt-RU"/>
        </w:rPr>
      </w:pPr>
      <w:r>
        <w:rPr>
          <w:lang w:val="tt-RU"/>
        </w:rPr>
        <w:t xml:space="preserve">    Телгә өйрәтүнең төп формасы һәм чарасы булып белем бирү эшчәнлеге алына. Ул системалы рәвештә план буенча үткәрелә. Өйрәнелгән сүзләр, сүзтезмәләр, диалоглар эшчәнлектән тыш уен вакытларында активлаштырыла һәм ныгытыла, көндәлек аралашуда кулланыла.</w:t>
      </w:r>
    </w:p>
    <w:p w:rsidR="00FB2027" w:rsidRDefault="00FB2027" w:rsidP="00C8400F">
      <w:pPr>
        <w:spacing w:line="240" w:lineRule="exact"/>
        <w:ind w:right="454"/>
        <w:jc w:val="both"/>
        <w:rPr>
          <w:lang w:val="tt-RU"/>
        </w:rPr>
      </w:pPr>
      <w:r>
        <w:rPr>
          <w:lang w:val="tt-RU"/>
        </w:rPr>
        <w:t xml:space="preserve">     Яңа сүзләрне, сүзтезмәләрне, ситуацияләрне балалар аңламаган очракта, тәрбияче </w:t>
      </w:r>
      <w:r w:rsidR="00C8400F">
        <w:rPr>
          <w:lang w:val="tt-RU"/>
        </w:rPr>
        <w:t xml:space="preserve">   рус телендә  </w:t>
      </w:r>
      <w:r>
        <w:rPr>
          <w:lang w:val="tt-RU"/>
        </w:rPr>
        <w:t>сөйли.</w:t>
      </w:r>
    </w:p>
    <w:p w:rsidR="00FB2027" w:rsidRDefault="00FB2027" w:rsidP="00C8400F">
      <w:pPr>
        <w:spacing w:line="240" w:lineRule="exact"/>
        <w:ind w:left="360" w:right="454"/>
        <w:jc w:val="both"/>
        <w:rPr>
          <w:lang w:val="tt-RU"/>
        </w:rPr>
      </w:pPr>
      <w:r>
        <w:rPr>
          <w:lang w:val="tt-RU"/>
        </w:rPr>
        <w:t>Пиктограммалар мәктәпкә әзерлек төркемендә, яңа сүзләр (фигыльләр) белән беренче тапкыр таныштырганда гына кулланыла.</w:t>
      </w:r>
    </w:p>
    <w:p w:rsidR="00FB2027" w:rsidRDefault="00FB2027" w:rsidP="00C8400F">
      <w:pPr>
        <w:spacing w:line="240" w:lineRule="exact"/>
        <w:ind w:left="284" w:right="454"/>
        <w:jc w:val="both"/>
        <w:rPr>
          <w:lang w:val="tt-RU"/>
        </w:rPr>
      </w:pPr>
      <w:r>
        <w:rPr>
          <w:lang w:val="tt-RU"/>
        </w:rPr>
        <w:t>Балаларга темадан тыш артык сүзләр, уеннар, җырлар, шигырьләр бирелергә тиеш түгел.</w:t>
      </w:r>
    </w:p>
    <w:p w:rsidR="00FB2027" w:rsidRDefault="00FB2027" w:rsidP="00C8400F">
      <w:pPr>
        <w:spacing w:line="240" w:lineRule="exact"/>
        <w:ind w:left="644" w:right="454"/>
        <w:jc w:val="both"/>
        <w:rPr>
          <w:lang w:val="tt-RU"/>
        </w:rPr>
      </w:pPr>
      <w:r>
        <w:rPr>
          <w:lang w:val="tt-RU"/>
        </w:rPr>
        <w:t>Бала татар телендә сүзне дөрес әйтмәгән очракта, тәрбияче баланы тыңлап сүзнең дөрес үрнәген  бирә.  Балалардан авазларның дөрес әйтелешен катгый таләп итмәскә кирәк.</w:t>
      </w:r>
    </w:p>
    <w:p w:rsidR="00FB2027" w:rsidRDefault="00FB2027" w:rsidP="00C8400F">
      <w:pPr>
        <w:spacing w:line="240" w:lineRule="exact"/>
        <w:ind w:left="284" w:right="454"/>
        <w:jc w:val="both"/>
        <w:rPr>
          <w:lang w:val="tt-RU"/>
        </w:rPr>
      </w:pPr>
      <w:r>
        <w:rPr>
          <w:lang w:val="tt-RU"/>
        </w:rPr>
        <w:t>Тәрбияче сөйләмендә акцент, җирле диалект, аваз кимчелекләре булмаска тиеш.</w:t>
      </w:r>
    </w:p>
    <w:p w:rsidR="00FB2027" w:rsidRDefault="00FB2027" w:rsidP="00C8400F">
      <w:pPr>
        <w:spacing w:line="240" w:lineRule="exact"/>
        <w:ind w:left="284" w:right="454"/>
        <w:jc w:val="both"/>
        <w:rPr>
          <w:lang w:val="tt-RU"/>
        </w:rPr>
      </w:pPr>
      <w:r>
        <w:rPr>
          <w:lang w:val="tt-RU"/>
        </w:rPr>
        <w:t>Тәрбияче  сүзлек белән эшләгәндә татар һәм рус телләре өчен уртак сүзләргә таяна ала.</w:t>
      </w:r>
    </w:p>
    <w:p w:rsidR="00FB2027" w:rsidRDefault="00FB2027" w:rsidP="00C8400F">
      <w:pPr>
        <w:spacing w:line="240" w:lineRule="exact"/>
        <w:ind w:left="284" w:right="454"/>
        <w:jc w:val="both"/>
        <w:rPr>
          <w:lang w:val="tt-RU"/>
        </w:rPr>
      </w:pPr>
      <w:r>
        <w:rPr>
          <w:lang w:val="tt-RU"/>
        </w:rPr>
        <w:t>Тәрбияче үзенең эшенә иҗади якын килергә, төрле алымнар, чаралар эзләп, аларны кулланырга тиеш.</w:t>
      </w:r>
    </w:p>
    <w:p w:rsidR="00FB2027" w:rsidRDefault="00FB2027" w:rsidP="00C8400F">
      <w:pPr>
        <w:spacing w:line="240" w:lineRule="exact"/>
        <w:ind w:left="644" w:right="454"/>
        <w:jc w:val="both"/>
        <w:rPr>
          <w:lang w:val="tt-RU"/>
        </w:rPr>
      </w:pPr>
      <w:r>
        <w:rPr>
          <w:lang w:val="tt-RU"/>
        </w:rPr>
        <w:t>Укыту-методик комплекты кысаларында, лексик минимумны үзләштергән очракта, эшчәнлектә планлаштырылган уеннарның эчтәлеген үзгәртү, яңа алымнар кертү, баету хуплана.</w:t>
      </w:r>
    </w:p>
    <w:p w:rsidR="00FB2027" w:rsidRDefault="00FB2027" w:rsidP="00C8400F">
      <w:pPr>
        <w:spacing w:line="240" w:lineRule="exact"/>
        <w:ind w:left="284" w:right="454"/>
        <w:jc w:val="both"/>
        <w:rPr>
          <w:lang w:val="tt-RU"/>
        </w:rPr>
      </w:pPr>
      <w:r>
        <w:rPr>
          <w:lang w:val="tt-RU"/>
        </w:rPr>
        <w:t>Төркемнәрдә балаларның һәм  тәрбиячеләрнең татар телендә аралашулары һәрдаим булырга тиеш. Эшчәнлектә өйрәнелгән тел материалы, режим моментларында, уен эшчәнлеге аша (ситуатив күнегүләр,сюжетлы рольле уеннар, үстерелешле диалоглар, сәхнәләштерү һ. б.) ныгытыла.</w:t>
      </w:r>
    </w:p>
    <w:p w:rsidR="00FB2027" w:rsidRDefault="00FB2027" w:rsidP="00C8400F">
      <w:pPr>
        <w:spacing w:line="240" w:lineRule="exact"/>
        <w:ind w:left="644" w:right="454"/>
        <w:jc w:val="both"/>
        <w:rPr>
          <w:lang w:val="tt-RU"/>
        </w:rPr>
      </w:pPr>
      <w:r>
        <w:rPr>
          <w:lang w:val="tt-RU"/>
        </w:rPr>
        <w:t>Рус телле балаларны татарча сөйләшергә өйрәткәндә балалар бакчасы коллективы һәм әти-әниләрнең бердәм позициядә булуы уңай нәтиҗә бирә.</w:t>
      </w:r>
    </w:p>
    <w:p w:rsidR="00C8400F" w:rsidRDefault="00C8400F" w:rsidP="00C8400F">
      <w:pPr>
        <w:spacing w:line="240" w:lineRule="exact"/>
        <w:ind w:left="644" w:right="454"/>
        <w:jc w:val="both"/>
        <w:rPr>
          <w:lang w:val="tt-RU"/>
        </w:rPr>
      </w:pPr>
    </w:p>
    <w:p w:rsidR="00FB2027" w:rsidRDefault="00FB2027" w:rsidP="00C8400F">
      <w:pPr>
        <w:spacing w:line="240" w:lineRule="exact"/>
        <w:ind w:left="284" w:right="454"/>
        <w:jc w:val="both"/>
        <w:rPr>
          <w:b/>
          <w:lang w:val="tt-RU"/>
        </w:rPr>
      </w:pPr>
      <w:r>
        <w:rPr>
          <w:b/>
          <w:lang w:val="tt-RU"/>
        </w:rPr>
        <w:t>Сүзлек белән эшләү.</w:t>
      </w:r>
    </w:p>
    <w:p w:rsidR="00FB2027" w:rsidRDefault="00FB2027" w:rsidP="00C8400F">
      <w:pPr>
        <w:spacing w:line="240" w:lineRule="exact"/>
        <w:ind w:left="284" w:right="454"/>
        <w:jc w:val="both"/>
        <w:rPr>
          <w:lang w:val="tt-RU"/>
        </w:rPr>
      </w:pPr>
      <w:r>
        <w:rPr>
          <w:lang w:val="tt-RU"/>
        </w:rPr>
        <w:t>Балаларны татар телендә сөйләшергә һәм аралашырга өйрәтү билгеле бер күләмдәге сүз байлыгы булдырудан башлана.</w:t>
      </w:r>
    </w:p>
    <w:p w:rsidR="00FB2027" w:rsidRDefault="00FB2027" w:rsidP="00C8400F">
      <w:pPr>
        <w:spacing w:line="240" w:lineRule="exact"/>
        <w:ind w:left="284" w:right="454"/>
        <w:jc w:val="both"/>
        <w:rPr>
          <w:lang w:val="tt-RU"/>
        </w:rPr>
      </w:pPr>
      <w:r>
        <w:rPr>
          <w:lang w:val="tt-RU"/>
        </w:rPr>
        <w:t>Яңа сүзләр үзләштерү процессында махсус сайлап алынган күнегүләр төп чара булып тора. Юнәлеше һәм характеры ягыннан  лексик  күнегүләрне икегә бүлеп карыйлар: әзерлек күнегүләре һәм сөйләм күнегүләре.</w:t>
      </w:r>
    </w:p>
    <w:p w:rsidR="00FB2027" w:rsidRDefault="00FB2027" w:rsidP="00C8400F">
      <w:pPr>
        <w:spacing w:line="240" w:lineRule="exact"/>
        <w:ind w:left="284" w:right="454"/>
        <w:jc w:val="both"/>
        <w:rPr>
          <w:lang w:val="tt-RU"/>
        </w:rPr>
      </w:pPr>
      <w:r>
        <w:rPr>
          <w:i/>
          <w:lang w:val="tt-RU"/>
        </w:rPr>
        <w:t>Әзерлек күнегүләре</w:t>
      </w:r>
      <w:r>
        <w:rPr>
          <w:lang w:val="tt-RU"/>
        </w:rPr>
        <w:t xml:space="preserve"> балаларны яңа сүзләрне файдаланып сөйләргә әзерли. Бу күнегүләр лексик берәмлекләрне хәтердә калдырырга ярдәм итәләр.</w:t>
      </w:r>
    </w:p>
    <w:p w:rsidR="00FB2027" w:rsidRDefault="00FB2027" w:rsidP="00C8400F">
      <w:pPr>
        <w:spacing w:line="240" w:lineRule="exact"/>
        <w:ind w:left="644" w:right="454"/>
        <w:jc w:val="both"/>
        <w:rPr>
          <w:lang w:val="tt-RU"/>
        </w:rPr>
      </w:pPr>
      <w:r>
        <w:rPr>
          <w:i/>
          <w:lang w:val="tt-RU"/>
        </w:rPr>
        <w:t>Сөйләм күнегүләре</w:t>
      </w:r>
      <w:r>
        <w:rPr>
          <w:lang w:val="tt-RU"/>
        </w:rPr>
        <w:t xml:space="preserve"> лексик күнегүләрнең бер төре буларак, үзләштерелгән лексик берәмлекләр җирлегендә ситуацияләргә бәйле сөйләм эшчәнлеген барлыкка китерәләр.</w:t>
      </w:r>
    </w:p>
    <w:p w:rsidR="00FB2027" w:rsidRDefault="00FB2027" w:rsidP="00FB2027">
      <w:pPr>
        <w:spacing w:line="240" w:lineRule="exact"/>
        <w:ind w:left="284" w:right="454"/>
        <w:rPr>
          <w:lang w:val="tt-RU"/>
        </w:rPr>
      </w:pPr>
    </w:p>
    <w:p w:rsidR="00FB2027" w:rsidRDefault="00FB2027" w:rsidP="00FB2027">
      <w:pPr>
        <w:spacing w:line="240" w:lineRule="exact"/>
        <w:ind w:left="284" w:right="454"/>
        <w:rPr>
          <w:lang w:val="tt-RU"/>
        </w:rPr>
      </w:pPr>
      <w:r>
        <w:rPr>
          <w:lang w:val="tt-RU"/>
        </w:rPr>
        <w:t>Яңа сүз өйрәтү төп методик алымнарның берсе булып тора:</w:t>
      </w:r>
    </w:p>
    <w:p w:rsidR="00FB2027" w:rsidRDefault="00FB2027" w:rsidP="00FB2027">
      <w:pPr>
        <w:spacing w:line="240" w:lineRule="exact"/>
        <w:ind w:left="284" w:right="454"/>
        <w:rPr>
          <w:lang w:val="tt-RU"/>
        </w:rPr>
      </w:pPr>
      <w:r>
        <w:rPr>
          <w:lang w:val="tt-RU"/>
        </w:rPr>
        <w:t>-яңа сүз тәрбияче тарафыннан ачык, төгәл итеп күрсәтмә рәсем ярдәмендә әйтелә;</w:t>
      </w:r>
    </w:p>
    <w:p w:rsidR="00FB2027" w:rsidRDefault="00FB2027" w:rsidP="00FB2027">
      <w:pPr>
        <w:spacing w:line="240" w:lineRule="exact"/>
        <w:ind w:left="284" w:right="454"/>
        <w:rPr>
          <w:lang w:val="tt-RU"/>
        </w:rPr>
      </w:pPr>
      <w:r>
        <w:rPr>
          <w:lang w:val="tt-RU"/>
        </w:rPr>
        <w:t>-аудиоязмадан тыңлатыла, кабатлатыла;</w:t>
      </w:r>
    </w:p>
    <w:p w:rsidR="00FB2027" w:rsidRDefault="00FB2027" w:rsidP="00FB2027">
      <w:pPr>
        <w:spacing w:line="240" w:lineRule="exact"/>
        <w:ind w:left="284" w:right="454"/>
        <w:rPr>
          <w:lang w:val="tt-RU"/>
        </w:rPr>
      </w:pPr>
      <w:r>
        <w:rPr>
          <w:lang w:val="tt-RU"/>
        </w:rPr>
        <w:t>-ишеткән сүзне бала рәсемннән табып  күрсәтә һәм әйтә;</w:t>
      </w:r>
    </w:p>
    <w:p w:rsidR="00FB2027" w:rsidRDefault="00FB2027" w:rsidP="00FB2027">
      <w:pPr>
        <w:spacing w:line="240" w:lineRule="exact"/>
        <w:ind w:left="284" w:right="454"/>
        <w:rPr>
          <w:lang w:val="tt-RU"/>
        </w:rPr>
      </w:pPr>
      <w:r>
        <w:rPr>
          <w:lang w:val="tt-RU"/>
        </w:rPr>
        <w:lastRenderedPageBreak/>
        <w:t>-сүзләр тизрәк истә калсын өчен сүз кат-кат әйттерелә, аңлашылмаган очракта, аның русча тәрҗемәсе бирелә;</w:t>
      </w:r>
    </w:p>
    <w:p w:rsidR="00FB2027" w:rsidRDefault="00FB2027" w:rsidP="00FB2027">
      <w:pPr>
        <w:spacing w:line="240" w:lineRule="exact"/>
        <w:ind w:left="284" w:right="454"/>
        <w:rPr>
          <w:lang w:val="tt-RU"/>
        </w:rPr>
      </w:pPr>
      <w:r>
        <w:rPr>
          <w:lang w:val="tt-RU"/>
        </w:rPr>
        <w:t>-төрле эш формаларында (пышылдап, күмәкләп, төркемнәргә бүленеп, хәрәкәтләнеп әйтеп) өйрәтелә;</w:t>
      </w:r>
    </w:p>
    <w:p w:rsidR="00FB2027" w:rsidRDefault="00FB2027" w:rsidP="00FB2027">
      <w:pPr>
        <w:spacing w:line="240" w:lineRule="exact"/>
        <w:ind w:left="644" w:right="454"/>
        <w:rPr>
          <w:lang w:val="tt-RU"/>
        </w:rPr>
      </w:pPr>
      <w:r>
        <w:rPr>
          <w:lang w:val="tt-RU"/>
        </w:rPr>
        <w:t>-уеннар кулланып (“Ватык телефон”, “Кайтаваз”...) ныгытыла;</w:t>
      </w:r>
    </w:p>
    <w:p w:rsidR="00FB2027" w:rsidRDefault="00FB2027" w:rsidP="00FB2027">
      <w:pPr>
        <w:spacing w:line="240" w:lineRule="exact"/>
        <w:ind w:left="284" w:right="454"/>
        <w:rPr>
          <w:lang w:val="tt-RU"/>
        </w:rPr>
      </w:pPr>
      <w:r>
        <w:rPr>
          <w:lang w:val="tt-RU"/>
        </w:rPr>
        <w:t>-яңа сүз, таныш булган сүзләр белән грамматик конструкцияләрдә ныгытыла, мәсәлән: зур туп, чиста туп;</w:t>
      </w:r>
    </w:p>
    <w:p w:rsidR="00FB2027" w:rsidRDefault="00FB2027" w:rsidP="00FB2027">
      <w:pPr>
        <w:spacing w:line="240" w:lineRule="exact"/>
        <w:ind w:left="284" w:right="454"/>
        <w:rPr>
          <w:lang w:val="tt-RU"/>
        </w:rPr>
      </w:pPr>
      <w:r>
        <w:rPr>
          <w:lang w:val="tt-RU"/>
        </w:rPr>
        <w:t>-аралашуда кулланыла (бала өйрәнгән яңа сүзләрне, конструкцияләрне бары аралашуда аңлап куллана).</w:t>
      </w:r>
    </w:p>
    <w:p w:rsidR="00FB2027" w:rsidRDefault="00FB2027" w:rsidP="00FB2027">
      <w:pPr>
        <w:spacing w:line="240" w:lineRule="exact"/>
        <w:ind w:left="284" w:right="454"/>
        <w:rPr>
          <w:i/>
          <w:lang w:val="tt-RU"/>
        </w:rPr>
      </w:pPr>
      <w:r>
        <w:rPr>
          <w:lang w:val="tt-RU"/>
        </w:rPr>
        <w:t xml:space="preserve">-бала теге яки бу сүзне аның төгәл мәгънәсен аңлап үзләштереп калсын өчен телдән мондый күнегүләрне үткәрергә мөмкин: </w:t>
      </w:r>
      <w:r>
        <w:rPr>
          <w:i/>
          <w:lang w:val="tt-RU"/>
        </w:rPr>
        <w:t>-Бу туп?</w:t>
      </w:r>
      <w:r>
        <w:rPr>
          <w:lang w:val="tt-RU"/>
        </w:rPr>
        <w:t xml:space="preserve"> </w:t>
      </w:r>
      <w:r>
        <w:rPr>
          <w:i/>
          <w:lang w:val="tt-RU"/>
        </w:rPr>
        <w:t>- Әйе, бу туп.</w:t>
      </w:r>
    </w:p>
    <w:p w:rsidR="00FB2027" w:rsidRDefault="00FB2027" w:rsidP="00FB2027">
      <w:pPr>
        <w:spacing w:line="240" w:lineRule="exact"/>
        <w:ind w:left="284" w:right="454"/>
        <w:rPr>
          <w:i/>
          <w:lang w:val="tt-RU"/>
        </w:rPr>
      </w:pPr>
      <w:r>
        <w:rPr>
          <w:i/>
          <w:lang w:val="tt-RU"/>
        </w:rPr>
        <w:t>-Бу песи? (туп күрсәтелә) - Юк, бу песи.</w:t>
      </w:r>
    </w:p>
    <w:p w:rsidR="00FB2027" w:rsidRDefault="00FB2027" w:rsidP="00FB2027">
      <w:pPr>
        <w:spacing w:line="240" w:lineRule="exact"/>
        <w:ind w:left="644" w:right="454"/>
        <w:rPr>
          <w:lang w:val="tt-RU"/>
        </w:rPr>
      </w:pPr>
      <w:r>
        <w:rPr>
          <w:lang w:val="tt-RU"/>
        </w:rPr>
        <w:t>-өйрәнелгән сүзләрне хәтердә калдыру максатыннан төрле уеннар оештырырга була: “Исемен әйтсәң бирәм”, “Мин күрсәтәм, син әйт”, “Сорап ал”, “Серле кәрзин” һ.б..</w:t>
      </w:r>
    </w:p>
    <w:p w:rsidR="00FB2027" w:rsidRDefault="00FB2027" w:rsidP="00FB2027">
      <w:pPr>
        <w:tabs>
          <w:tab w:val="left" w:pos="0"/>
        </w:tabs>
        <w:spacing w:line="240" w:lineRule="exact"/>
        <w:ind w:left="644" w:right="454"/>
        <w:rPr>
          <w:lang w:val="tt-RU"/>
        </w:rPr>
      </w:pPr>
      <w:r>
        <w:rPr>
          <w:lang w:val="tt-RU"/>
        </w:rPr>
        <w:t>Баланың сөйләмен оештыру өчен исемнең алмашлык (мин, син, бу), сан (1 дән 10 га), сыйфат (тәм, күләм, төс, эчке сыйфатлар) һәм фигыль белән бәйләү грамматик конструкцияләре кулланыла.</w:t>
      </w:r>
    </w:p>
    <w:p w:rsidR="00FB2027" w:rsidRDefault="00FB2027" w:rsidP="00FB2027">
      <w:pPr>
        <w:tabs>
          <w:tab w:val="left" w:pos="0"/>
        </w:tabs>
        <w:spacing w:line="240" w:lineRule="exact"/>
        <w:ind w:left="284" w:right="454"/>
        <w:rPr>
          <w:lang w:val="tt-RU"/>
        </w:rPr>
      </w:pPr>
      <w:r>
        <w:rPr>
          <w:lang w:val="tt-RU"/>
        </w:rPr>
        <w:t>Фигыль белән таныштыру боерык фигыльләрдән башлана (бар, сикер, аша һ.б.).</w:t>
      </w:r>
    </w:p>
    <w:p w:rsidR="00FB2027" w:rsidRDefault="00FB2027" w:rsidP="00FB2027">
      <w:pPr>
        <w:spacing w:line="240" w:lineRule="exact"/>
        <w:ind w:left="644" w:right="454"/>
        <w:rPr>
          <w:lang w:val="tt-RU"/>
        </w:rPr>
      </w:pPr>
      <w:r>
        <w:rPr>
          <w:lang w:val="tt-RU"/>
        </w:rPr>
        <w:t>Уртанчылар төркемендә балаларга боерык фигыльләрне аңлап үтәүләрен тәлап ителә.</w:t>
      </w:r>
    </w:p>
    <w:p w:rsidR="00FB2027" w:rsidRDefault="00FB2027" w:rsidP="00FB2027">
      <w:pPr>
        <w:spacing w:line="240" w:lineRule="exact"/>
        <w:ind w:left="644" w:right="454"/>
        <w:rPr>
          <w:lang w:val="tt-RU"/>
        </w:rPr>
      </w:pPr>
      <w:r>
        <w:rPr>
          <w:lang w:val="tt-RU"/>
        </w:rPr>
        <w:t>Зурлар төркемендә балалар кайбер боерыкларны үзләре бирә (сикер, аша, уйна) һәм аңлап үтиләр.</w:t>
      </w:r>
    </w:p>
    <w:p w:rsidR="00FB2027" w:rsidRDefault="00FB2027" w:rsidP="00FB2027">
      <w:pPr>
        <w:spacing w:line="240" w:lineRule="exact"/>
        <w:ind w:left="284" w:right="454"/>
        <w:rPr>
          <w:lang w:val="tt-RU"/>
        </w:rPr>
      </w:pPr>
      <w:r>
        <w:rPr>
          <w:lang w:val="tt-RU"/>
        </w:rPr>
        <w:t xml:space="preserve">      Мәктәпкә әзерлек төркемнәрендә балалар үзлектән Нишли? Син нишлисең? сорауларын бирәләр һәм аңлап җавап кайтаралар.</w:t>
      </w:r>
    </w:p>
    <w:p w:rsidR="00FB2027" w:rsidRDefault="00FB2027" w:rsidP="00FB2027">
      <w:pPr>
        <w:spacing w:line="240" w:lineRule="exact"/>
        <w:ind w:left="644" w:right="454"/>
        <w:rPr>
          <w:lang w:val="tt-RU"/>
        </w:rPr>
      </w:pPr>
      <w:r>
        <w:rPr>
          <w:lang w:val="tt-RU"/>
        </w:rPr>
        <w:t>Укыту методик комплектының төп асылы булып аралашуга чыгу тора.  Аралашуга чыгу өчен диалогик сөйләмнең әһәмияте бик зур.  Диалогик сөйләмгә өйрәткәндә гадидән катлаулыга дигән дидактик принципка таянып эшләү кулай.</w:t>
      </w:r>
    </w:p>
    <w:p w:rsidR="00FB2027" w:rsidRDefault="00FB2027" w:rsidP="00FB2027">
      <w:pPr>
        <w:spacing w:line="240" w:lineRule="exact"/>
        <w:ind w:left="644" w:right="454"/>
        <w:rPr>
          <w:i/>
          <w:lang w:val="tt-RU"/>
        </w:rPr>
      </w:pPr>
      <w:r>
        <w:rPr>
          <w:lang w:val="tt-RU"/>
        </w:rPr>
        <w:t xml:space="preserve">Диалогик сөйләмдә иң отышлы алым – сорау-җавап  рәвешендә (сорау-информация алу берәмлеге) һәм  теләк белдерә торган: теләк, үтенү, тәкъдим итү, ризасызлык төсмере булырга мөмкин. Еш кына сораудан соң, әңгәмәдәшнең җавап репликасы; килә: </w:t>
      </w:r>
      <w:r>
        <w:rPr>
          <w:i/>
          <w:lang w:val="tt-RU"/>
        </w:rPr>
        <w:t xml:space="preserve">Бу кем?- Бу әти; </w:t>
      </w:r>
      <w:r>
        <w:rPr>
          <w:lang w:val="tt-RU"/>
        </w:rPr>
        <w:t xml:space="preserve">раслау рәвешендә: </w:t>
      </w:r>
      <w:r>
        <w:rPr>
          <w:i/>
          <w:lang w:val="tt-RU"/>
        </w:rPr>
        <w:t xml:space="preserve">Бу әти?- Әти; </w:t>
      </w:r>
      <w:r>
        <w:rPr>
          <w:lang w:val="tt-RU"/>
        </w:rPr>
        <w:t xml:space="preserve">инкарь рәвешендә: </w:t>
      </w:r>
      <w:r>
        <w:rPr>
          <w:i/>
          <w:lang w:val="tt-RU"/>
        </w:rPr>
        <w:t>Бу әни?- Юк, бу әти.</w:t>
      </w:r>
      <w:r>
        <w:rPr>
          <w:lang w:val="tt-RU"/>
        </w:rPr>
        <w:t xml:space="preserve">Реплика- җавап сорау рәвешендә дә булырга мөмкин: </w:t>
      </w:r>
      <w:r>
        <w:rPr>
          <w:i/>
          <w:lang w:val="tt-RU"/>
        </w:rPr>
        <w:t xml:space="preserve">Нинди әти? </w:t>
      </w:r>
      <w:r>
        <w:rPr>
          <w:lang w:val="tt-RU"/>
        </w:rPr>
        <w:t xml:space="preserve">Бу вакытта әңгәмәдәшнең җавабы тулы да, ким дә булырга мөмкин: </w:t>
      </w:r>
      <w:r>
        <w:rPr>
          <w:i/>
          <w:lang w:val="tt-RU"/>
        </w:rPr>
        <w:t xml:space="preserve">Матур әти; </w:t>
      </w:r>
      <w:r>
        <w:rPr>
          <w:lang w:val="tt-RU"/>
        </w:rPr>
        <w:t>яисә:</w:t>
      </w:r>
      <w:r>
        <w:rPr>
          <w:i/>
          <w:lang w:val="tt-RU"/>
        </w:rPr>
        <w:t xml:space="preserve"> Матур.</w:t>
      </w:r>
    </w:p>
    <w:p w:rsidR="00FB2027" w:rsidRDefault="00FB2027" w:rsidP="00FB2027">
      <w:pPr>
        <w:spacing w:line="240" w:lineRule="exact"/>
        <w:ind w:left="644" w:right="454"/>
        <w:rPr>
          <w:lang w:val="tt-RU"/>
        </w:rPr>
      </w:pPr>
      <w:r>
        <w:rPr>
          <w:lang w:val="tt-RU"/>
        </w:rPr>
        <w:t>Мәктәпкәчә яшьтәге балаларга ситуатив - тематик принцип нигезендә, диалогик сөйләмне үстерү буенча түбәндәге типтагы күнегүләр тәкъдим итәргә мөмкин:</w:t>
      </w:r>
    </w:p>
    <w:p w:rsidR="00FB2027" w:rsidRDefault="00FB2027" w:rsidP="00FB2027">
      <w:pPr>
        <w:spacing w:line="240" w:lineRule="exact"/>
        <w:ind w:left="284" w:right="454"/>
        <w:rPr>
          <w:lang w:val="tt-RU"/>
        </w:rPr>
      </w:pPr>
      <w:r>
        <w:rPr>
          <w:lang w:val="tt-RU"/>
        </w:rPr>
        <w:t>- уен ситуацияләрендә катнашу;</w:t>
      </w:r>
    </w:p>
    <w:p w:rsidR="00FB2027" w:rsidRDefault="00FB2027" w:rsidP="00FB2027">
      <w:pPr>
        <w:spacing w:line="240" w:lineRule="exact"/>
        <w:ind w:left="644" w:right="454"/>
        <w:rPr>
          <w:lang w:val="tt-RU"/>
        </w:rPr>
      </w:pPr>
      <w:r>
        <w:rPr>
          <w:lang w:val="tt-RU"/>
        </w:rPr>
        <w:t>- тәкъдим ителгән үрнәк буенча кечкенә диалоглар төзү;</w:t>
      </w:r>
    </w:p>
    <w:p w:rsidR="00FB2027" w:rsidRDefault="00FB2027" w:rsidP="00FB2027">
      <w:pPr>
        <w:spacing w:line="240" w:lineRule="exact"/>
        <w:ind w:left="284" w:right="454"/>
        <w:rPr>
          <w:lang w:val="tt-RU"/>
        </w:rPr>
      </w:pPr>
      <w:r>
        <w:rPr>
          <w:lang w:val="tt-RU"/>
        </w:rPr>
        <w:t>- тематик диалоглар төзү;</w:t>
      </w:r>
    </w:p>
    <w:p w:rsidR="00FB2027" w:rsidRDefault="00FB2027" w:rsidP="00FB2027">
      <w:pPr>
        <w:spacing w:line="240" w:lineRule="exact"/>
        <w:ind w:left="644" w:right="454"/>
        <w:rPr>
          <w:lang w:val="tt-RU"/>
        </w:rPr>
      </w:pPr>
      <w:r>
        <w:rPr>
          <w:lang w:val="tt-RU"/>
        </w:rPr>
        <w:t>- сәхнәләштерүдә катнашу;</w:t>
      </w:r>
    </w:p>
    <w:p w:rsidR="00FB2027" w:rsidRDefault="00FB2027" w:rsidP="00FB2027">
      <w:pPr>
        <w:spacing w:line="240" w:lineRule="exact"/>
        <w:ind w:left="284" w:right="454"/>
        <w:rPr>
          <w:lang w:val="tt-RU"/>
        </w:rPr>
      </w:pPr>
      <w:r>
        <w:rPr>
          <w:lang w:val="tt-RU"/>
        </w:rPr>
        <w:t>- рольләргә бүлеп сөйләү.</w:t>
      </w:r>
    </w:p>
    <w:p w:rsidR="00FB2027" w:rsidRDefault="00FB2027" w:rsidP="00FB2027">
      <w:pPr>
        <w:spacing w:line="240" w:lineRule="exact"/>
        <w:ind w:left="284" w:right="454"/>
        <w:rPr>
          <w:lang w:val="tt-RU"/>
        </w:rPr>
      </w:pPr>
      <w:r>
        <w:rPr>
          <w:lang w:val="tt-RU"/>
        </w:rPr>
        <w:t xml:space="preserve">     Диалоглар белән эшләү коммуникатив юнәлештә алып барылырга тиеш. Тәрбияче аларның балалар сөйләменә керерлек кирәкле формаларын эшләргә һәм төрле шартларда куллану мөмкинлеген исәпкә алырга тиеш. Тәрбияче, сөйләмгә эмоциональ бизәлеш өстәү өчен, төрле формаларны кулланырга; эш эчтәлегенә туры килә торган интонация, ишарәләр, мимикалардан файдаланырга һ.б. өйрәтергә тиеш.</w:t>
      </w:r>
    </w:p>
    <w:p w:rsidR="00FB2027" w:rsidRDefault="00FB2027" w:rsidP="00FB2027">
      <w:pPr>
        <w:spacing w:line="240" w:lineRule="exact"/>
        <w:ind w:left="644" w:right="454"/>
        <w:rPr>
          <w:lang w:val="tt-RU"/>
        </w:rPr>
      </w:pPr>
      <w:r>
        <w:rPr>
          <w:lang w:val="tt-RU"/>
        </w:rPr>
        <w:t>Шул ук вакытта, диалогны сорау бирү һәм аңа җавап алу дип кенә уйларга ярамый. Балаларны диалогик сөйләмгә хас булган башка (сорау һәм җаваплардан тыш) ситуацияләр, репликалар, көндәлек аралашу формаларына да өйрәтергә кирәк.</w:t>
      </w:r>
    </w:p>
    <w:p w:rsidR="00FB2027" w:rsidRDefault="00FB2027" w:rsidP="00FB2027">
      <w:pPr>
        <w:spacing w:line="240" w:lineRule="exact"/>
        <w:ind w:left="644" w:right="454"/>
        <w:rPr>
          <w:lang w:val="tt-RU"/>
        </w:rPr>
      </w:pPr>
      <w:r>
        <w:rPr>
          <w:lang w:val="tt-RU"/>
        </w:rPr>
        <w:t>Диалог үрнәкләре:</w:t>
      </w:r>
    </w:p>
    <w:p w:rsidR="00FB2027" w:rsidRDefault="00FB2027" w:rsidP="00FB2027">
      <w:pPr>
        <w:spacing w:line="240" w:lineRule="exact"/>
        <w:ind w:left="284" w:right="454"/>
        <w:rPr>
          <w:lang w:val="tt-RU"/>
        </w:rPr>
      </w:pPr>
      <w:r>
        <w:rPr>
          <w:lang w:val="tt-RU"/>
        </w:rPr>
        <w:t xml:space="preserve">Исәнләшү: </w:t>
      </w:r>
      <w:r>
        <w:rPr>
          <w:i/>
          <w:lang w:val="tt-RU"/>
        </w:rPr>
        <w:t>Исәнме, Оля! – Исәнме Коля.</w:t>
      </w:r>
    </w:p>
    <w:p w:rsidR="00FB2027" w:rsidRDefault="00FB2027" w:rsidP="00FB2027">
      <w:pPr>
        <w:spacing w:line="240" w:lineRule="exact"/>
        <w:ind w:left="644" w:right="454"/>
        <w:rPr>
          <w:i/>
          <w:lang w:val="tt-RU"/>
        </w:rPr>
      </w:pPr>
      <w:r>
        <w:rPr>
          <w:lang w:val="tt-RU"/>
        </w:rPr>
        <w:t xml:space="preserve">Саубуллашу: </w:t>
      </w:r>
      <w:r>
        <w:rPr>
          <w:i/>
          <w:lang w:val="tt-RU"/>
        </w:rPr>
        <w:t>Сау бул, Оля. – Сау бул Коля.</w:t>
      </w:r>
    </w:p>
    <w:p w:rsidR="00FB2027" w:rsidRDefault="00FB2027" w:rsidP="00FB2027">
      <w:pPr>
        <w:spacing w:line="240" w:lineRule="exact"/>
        <w:ind w:left="284" w:right="454"/>
        <w:rPr>
          <w:i/>
          <w:lang w:val="tt-RU"/>
        </w:rPr>
      </w:pPr>
      <w:r>
        <w:rPr>
          <w:lang w:val="tt-RU"/>
        </w:rPr>
        <w:t xml:space="preserve">Танышу:  </w:t>
      </w:r>
      <w:r>
        <w:rPr>
          <w:i/>
          <w:lang w:val="tt-RU"/>
        </w:rPr>
        <w:t>Мин Оля. – Мин Коля.</w:t>
      </w:r>
    </w:p>
    <w:p w:rsidR="00FB2027" w:rsidRDefault="00FB2027" w:rsidP="00FB2027">
      <w:pPr>
        <w:spacing w:line="240" w:lineRule="exact"/>
        <w:ind w:left="284" w:right="454"/>
        <w:rPr>
          <w:i/>
          <w:lang w:val="tt-RU"/>
        </w:rPr>
      </w:pPr>
      <w:r>
        <w:rPr>
          <w:lang w:val="tt-RU"/>
        </w:rPr>
        <w:t xml:space="preserve">Чакыру: </w:t>
      </w:r>
      <w:r>
        <w:rPr>
          <w:i/>
          <w:lang w:val="tt-RU"/>
        </w:rPr>
        <w:t xml:space="preserve"> Оля, кил монда.</w:t>
      </w:r>
    </w:p>
    <w:p w:rsidR="00FB2027" w:rsidRDefault="00FB2027" w:rsidP="00FB2027">
      <w:pPr>
        <w:spacing w:line="240" w:lineRule="exact"/>
        <w:ind w:left="284" w:right="454"/>
        <w:rPr>
          <w:lang w:val="tt-RU"/>
        </w:rPr>
      </w:pPr>
      <w:r>
        <w:rPr>
          <w:lang w:val="tt-RU"/>
        </w:rPr>
        <w:t xml:space="preserve">Рәхмәт белдерү:  </w:t>
      </w:r>
      <w:r>
        <w:rPr>
          <w:i/>
          <w:lang w:val="tt-RU"/>
        </w:rPr>
        <w:t>Мә, курчак. – Рәхмәт</w:t>
      </w:r>
      <w:r>
        <w:rPr>
          <w:lang w:val="tt-RU"/>
        </w:rPr>
        <w:t>.</w:t>
      </w:r>
    </w:p>
    <w:p w:rsidR="00FB2027" w:rsidRDefault="00FB2027" w:rsidP="00FB2027">
      <w:pPr>
        <w:spacing w:line="240" w:lineRule="exact"/>
        <w:ind w:left="644" w:right="454"/>
        <w:rPr>
          <w:lang w:val="tt-RU"/>
        </w:rPr>
      </w:pPr>
      <w:r>
        <w:rPr>
          <w:lang w:val="tt-RU"/>
        </w:rPr>
        <w:lastRenderedPageBreak/>
        <w:t xml:space="preserve">Сорау- уңай җавап: </w:t>
      </w:r>
      <w:r>
        <w:rPr>
          <w:i/>
          <w:lang w:val="tt-RU"/>
        </w:rPr>
        <w:t>Син малай? – Әйе, мин малай</w:t>
      </w:r>
      <w:r>
        <w:rPr>
          <w:lang w:val="tt-RU"/>
        </w:rPr>
        <w:t>.</w:t>
      </w:r>
    </w:p>
    <w:p w:rsidR="00FB2027" w:rsidRDefault="00FB2027" w:rsidP="00FB2027">
      <w:pPr>
        <w:spacing w:line="240" w:lineRule="exact"/>
        <w:ind w:left="284" w:right="454"/>
        <w:rPr>
          <w:i/>
          <w:lang w:val="tt-RU"/>
        </w:rPr>
      </w:pPr>
      <w:r>
        <w:rPr>
          <w:lang w:val="tt-RU"/>
        </w:rPr>
        <w:t xml:space="preserve">Сорау – кире җавап: </w:t>
      </w:r>
      <w:r>
        <w:rPr>
          <w:i/>
          <w:lang w:val="tt-RU"/>
        </w:rPr>
        <w:t>Син малай? – Юк, мин кыз.</w:t>
      </w:r>
    </w:p>
    <w:p w:rsidR="00FB2027" w:rsidRDefault="00FB2027" w:rsidP="00FB2027">
      <w:pPr>
        <w:spacing w:line="240" w:lineRule="exact"/>
        <w:ind w:left="284" w:right="454"/>
        <w:rPr>
          <w:lang w:val="tt-RU"/>
        </w:rPr>
      </w:pPr>
      <w:r>
        <w:rPr>
          <w:lang w:val="tt-RU"/>
        </w:rPr>
        <w:t xml:space="preserve">Ачыклый торган сорау: </w:t>
      </w:r>
      <w:r>
        <w:rPr>
          <w:i/>
          <w:lang w:val="tt-RU"/>
        </w:rPr>
        <w:t>Мин кафега барам. – Нинди кафега?</w:t>
      </w:r>
    </w:p>
    <w:p w:rsidR="00FB2027" w:rsidRDefault="00FB2027" w:rsidP="00FB2027">
      <w:pPr>
        <w:spacing w:line="240" w:lineRule="exact"/>
        <w:ind w:left="644" w:right="454"/>
        <w:rPr>
          <w:lang w:val="tt-RU"/>
        </w:rPr>
      </w:pPr>
    </w:p>
    <w:p w:rsidR="00FB2027" w:rsidRDefault="00FB2027" w:rsidP="00FB2027">
      <w:pPr>
        <w:spacing w:line="240" w:lineRule="exact"/>
        <w:ind w:left="284" w:right="454"/>
        <w:rPr>
          <w:b/>
          <w:lang w:val="tt-RU"/>
        </w:rPr>
      </w:pPr>
      <w:r>
        <w:rPr>
          <w:b/>
          <w:lang w:val="tt-RU"/>
        </w:rPr>
        <w:t>Аралашуга чыгу өчен нәтиҗәле чаралар булып аудиоязмалар, эш дәфтәрләре, анимацион сюжетлар тора.</w:t>
      </w:r>
    </w:p>
    <w:p w:rsidR="00FB2027" w:rsidRDefault="00FB2027" w:rsidP="00FB2027">
      <w:pPr>
        <w:spacing w:line="240" w:lineRule="exact"/>
        <w:ind w:left="284" w:right="454"/>
        <w:rPr>
          <w:lang w:val="tt-RU"/>
        </w:rPr>
      </w:pPr>
      <w:r>
        <w:rPr>
          <w:b/>
          <w:lang w:val="tt-RU"/>
        </w:rPr>
        <w:t>Аудиоязмалар</w:t>
      </w:r>
      <w:r>
        <w:rPr>
          <w:lang w:val="tt-RU"/>
        </w:rPr>
        <w:t xml:space="preserve"> яңа сүз өйрәтү, сөйләм үрнәкләре үзләштерү, уеннар, кыска җырлар өйрәтү, өстәл театры күрсәтү вакытларында куллану өчен төзелде. Аларны һәр эшчәнлектә куллану мөһим түгел.</w:t>
      </w:r>
    </w:p>
    <w:p w:rsidR="00FB2027" w:rsidRDefault="00FB2027" w:rsidP="00FB2027">
      <w:pPr>
        <w:spacing w:line="240" w:lineRule="exact"/>
        <w:ind w:left="644" w:right="454"/>
        <w:rPr>
          <w:color w:val="000000"/>
          <w:lang w:val="tt-RU"/>
        </w:rPr>
      </w:pPr>
      <w:r>
        <w:rPr>
          <w:b/>
          <w:lang w:val="tt-RU"/>
        </w:rPr>
        <w:t>Эш дәфтәрләре</w:t>
      </w:r>
      <w:r>
        <w:rPr>
          <w:lang w:val="tt-RU"/>
        </w:rPr>
        <w:t xml:space="preserve"> эшчәнлектә өйрәнелгән</w:t>
      </w:r>
      <w:r>
        <w:rPr>
          <w:color w:val="000000"/>
          <w:lang w:val="tt-RU"/>
        </w:rPr>
        <w:t xml:space="preserve"> материалны ныгытуны күздә тотып төзелгән. Дәфтәрләр белән эшләгәндә балалар кабатлыйлар, бер-берсенә сораулар бирәләр, тәрбияче белән аралашалар. Балалар үзләренең эш дәфтәрләрен өйгә алып кайтып </w:t>
      </w:r>
      <w:r>
        <w:rPr>
          <w:lang w:val="tt-RU"/>
        </w:rPr>
        <w:t>өйрәнелгән</w:t>
      </w:r>
      <w:r>
        <w:rPr>
          <w:color w:val="000000"/>
          <w:lang w:val="tt-RU"/>
        </w:rPr>
        <w:t xml:space="preserve"> материалны кабатлый алалар. Бу дәфтәрләр белән әти-әниләр дә, төркем тәрбиячеләре дә эшли ала,  чөнки биремнәр рус телендә язылган.</w:t>
      </w:r>
    </w:p>
    <w:p w:rsidR="00FB2027" w:rsidRDefault="00FB2027" w:rsidP="00FB2027">
      <w:pPr>
        <w:spacing w:line="240" w:lineRule="exact"/>
        <w:ind w:left="284" w:right="454"/>
        <w:rPr>
          <w:color w:val="000000"/>
          <w:lang w:val="tt-RU"/>
        </w:rPr>
      </w:pPr>
      <w:r>
        <w:rPr>
          <w:color w:val="000000"/>
          <w:lang w:val="tt-RU"/>
        </w:rPr>
        <w:t xml:space="preserve">       Дәфтәрдәге эшнең нәтиҗәсе уртанчылар төркемендә сүзне ишетеп, аңлап, предметларны табып, парлаштырып, чагыштырып, аларның сыйфатын, санын билгеләүгә китерсә, зурлар төркемендә балаларны үзара аралашуга этәрә һәм бу мәктәпкә әзерлек төркемнәрендә дәвам итә.</w:t>
      </w:r>
    </w:p>
    <w:p w:rsidR="00FB2027" w:rsidRDefault="00FB2027" w:rsidP="00FB2027">
      <w:pPr>
        <w:spacing w:line="240" w:lineRule="exact"/>
        <w:ind w:left="284" w:right="454"/>
        <w:rPr>
          <w:lang w:val="tt-RU"/>
        </w:rPr>
      </w:pPr>
      <w:r>
        <w:rPr>
          <w:color w:val="000000"/>
          <w:lang w:val="tt-RU"/>
        </w:rPr>
        <w:t xml:space="preserve">        Иң катлаулы биремнәр мәктәпкә әзерлек төркеме өчен төзелгән. Бу төркемдә хәрәкәтне белдерүче сүзләр, яки фигыльләр күп кулланыла. Балаларны ситуацияләргә куеп, сораулар биреп диалогка этәрәбез. Берүк вакытта, фигыльләр боерык формада (утыр, уйна һ.б.), 2-нче зат алмашлыгына тәңгәл формада (яки утыра, укый, шуа, ашый һ.б.), һәм дә инде үзе турында 1-нче зат алмашлыгын кулланып өйрәтелә (уйныйм, утырам,  барам, эчәм һ.б.). Балалар бер-берсенә, өлкәннәргә сораулар бирергә өйрәнәләр: бу нәрсә, нишли, син нишлисең, нәрсә кирәк, нинди һ.б. Җөмләләр төзү баланың уйлавын таләп итә, чөнки алар 3-4 сүздән торалар. Мәсәлән: Аю караватта йоклый. Куян чана шуа. Песи бит юа һ.б.. Мәктәпкә әзерлек төркемендә өченче бирем җыр формасында бирелә.</w:t>
      </w:r>
      <w:r>
        <w:rPr>
          <w:lang w:val="tt-RU"/>
        </w:rPr>
        <w:t>Бу биремнәрне интерактив такта һәм экраннарда эшләп була.</w:t>
      </w:r>
    </w:p>
    <w:p w:rsidR="00FB2027" w:rsidRPr="00D547AE" w:rsidRDefault="00FB2027" w:rsidP="00D547AE">
      <w:pPr>
        <w:spacing w:line="240" w:lineRule="exact"/>
        <w:ind w:left="284" w:right="454"/>
        <w:rPr>
          <w:lang w:val="tt-RU"/>
        </w:rPr>
      </w:pPr>
      <w:r>
        <w:rPr>
          <w:b/>
          <w:lang w:val="tt-RU"/>
        </w:rPr>
        <w:t xml:space="preserve">Анимацион сюжетлар </w:t>
      </w:r>
      <w:r>
        <w:rPr>
          <w:lang w:val="tt-RU"/>
        </w:rPr>
        <w:t>балаларның белгән сүз байлыгына, яшь үзенчәлекләрен  исәпкә алып төзелгән. Сюжетны караганнан соң, балалар белән әңгәмәләр үткәрелә, алда өйрәнелгән уен ситуаци</w:t>
      </w:r>
      <w:r w:rsidR="00D547AE">
        <w:rPr>
          <w:lang w:val="tt-RU"/>
        </w:rPr>
        <w:t>яләрен кабатларга тәкъдим ителә.</w:t>
      </w:r>
    </w:p>
    <w:p w:rsidR="00FB2027" w:rsidRDefault="00FB2027" w:rsidP="00FB2027">
      <w:pPr>
        <w:pStyle w:val="16"/>
        <w:spacing w:line="240" w:lineRule="exact"/>
        <w:ind w:left="0" w:right="414"/>
        <w:rPr>
          <w:rFonts w:ascii="Times New Roman" w:hAnsi="Times New Roman" w:cs="Times New Roman"/>
          <w:b/>
          <w:sz w:val="32"/>
          <w:szCs w:val="32"/>
          <w:lang w:val="tt-RU"/>
        </w:rPr>
      </w:pPr>
    </w:p>
    <w:p w:rsidR="008D33ED" w:rsidRDefault="008D33ED" w:rsidP="00FB2027">
      <w:pPr>
        <w:pStyle w:val="16"/>
        <w:spacing w:line="240" w:lineRule="exact"/>
        <w:ind w:left="0" w:right="414"/>
        <w:rPr>
          <w:rFonts w:ascii="Times New Roman" w:hAnsi="Times New Roman" w:cs="Times New Roman"/>
          <w:b/>
          <w:sz w:val="32"/>
          <w:szCs w:val="32"/>
          <w:lang w:val="tt-RU"/>
        </w:rPr>
      </w:pPr>
    </w:p>
    <w:p w:rsidR="00B47BF9" w:rsidRDefault="00C07A69" w:rsidP="00FB2027">
      <w:pPr>
        <w:pStyle w:val="16"/>
        <w:spacing w:line="240" w:lineRule="exact"/>
        <w:ind w:left="0" w:right="414"/>
        <w:rPr>
          <w:rFonts w:ascii="Times New Roman" w:hAnsi="Times New Roman" w:cs="Times New Roman"/>
          <w:b/>
          <w:sz w:val="28"/>
          <w:szCs w:val="28"/>
          <w:lang w:val="tt-RU"/>
        </w:rPr>
      </w:pPr>
      <w:r w:rsidRPr="00C07A69">
        <w:rPr>
          <w:rFonts w:ascii="Times New Roman" w:hAnsi="Times New Roman" w:cs="Times New Roman"/>
          <w:b/>
          <w:sz w:val="28"/>
          <w:szCs w:val="28"/>
          <w:lang w:val="tt-RU"/>
        </w:rPr>
        <w:t>Балалар бакчасына йөрүче төркемнәр</w:t>
      </w:r>
      <w:r w:rsidR="008A3D3E">
        <w:rPr>
          <w:rFonts w:ascii="Times New Roman" w:hAnsi="Times New Roman" w:cs="Times New Roman"/>
          <w:b/>
          <w:sz w:val="28"/>
          <w:szCs w:val="28"/>
          <w:lang w:val="tt-RU"/>
        </w:rPr>
        <w:t xml:space="preserve"> исемлеге</w:t>
      </w:r>
    </w:p>
    <w:tbl>
      <w:tblPr>
        <w:tblStyle w:val="af0"/>
        <w:tblW w:w="0" w:type="auto"/>
        <w:tblLayout w:type="fixed"/>
        <w:tblLook w:val="04A0" w:firstRow="1" w:lastRow="0" w:firstColumn="1" w:lastColumn="0" w:noHBand="0" w:noVBand="1"/>
      </w:tblPr>
      <w:tblGrid>
        <w:gridCol w:w="4786"/>
        <w:gridCol w:w="2268"/>
      </w:tblGrid>
      <w:tr w:rsidR="006C1C2F" w:rsidTr="00176016">
        <w:tc>
          <w:tcPr>
            <w:tcW w:w="4786" w:type="dxa"/>
          </w:tcPr>
          <w:p w:rsidR="006C1C2F" w:rsidRPr="006C1C2F" w:rsidRDefault="006C1C2F" w:rsidP="00176016">
            <w:pPr>
              <w:pStyle w:val="16"/>
              <w:spacing w:line="240" w:lineRule="exact"/>
              <w:ind w:left="0" w:right="414"/>
              <w:jc w:val="center"/>
              <w:rPr>
                <w:rFonts w:ascii="Times New Roman" w:hAnsi="Times New Roman" w:cs="Times New Roman"/>
                <w:b/>
                <w:sz w:val="24"/>
                <w:szCs w:val="24"/>
                <w:lang w:val="tt-RU"/>
              </w:rPr>
            </w:pPr>
            <w:r>
              <w:rPr>
                <w:rFonts w:ascii="Times New Roman" w:hAnsi="Times New Roman" w:cs="Times New Roman"/>
                <w:b/>
                <w:sz w:val="24"/>
                <w:szCs w:val="24"/>
                <w:lang w:val="tt-RU"/>
              </w:rPr>
              <w:t>Балаларның яше</w:t>
            </w:r>
          </w:p>
        </w:tc>
        <w:tc>
          <w:tcPr>
            <w:tcW w:w="2268" w:type="dxa"/>
          </w:tcPr>
          <w:p w:rsidR="006C1C2F" w:rsidRPr="00176016" w:rsidRDefault="006C1C2F" w:rsidP="00FB2027">
            <w:pPr>
              <w:pStyle w:val="16"/>
              <w:spacing w:line="240" w:lineRule="exact"/>
              <w:ind w:left="0" w:right="414"/>
              <w:rPr>
                <w:rFonts w:ascii="Times New Roman" w:hAnsi="Times New Roman" w:cs="Times New Roman"/>
                <w:b/>
                <w:sz w:val="24"/>
                <w:szCs w:val="24"/>
                <w:lang w:val="tt-RU"/>
              </w:rPr>
            </w:pPr>
            <w:r w:rsidRPr="00176016">
              <w:rPr>
                <w:rFonts w:ascii="Times New Roman" w:hAnsi="Times New Roman" w:cs="Times New Roman"/>
                <w:b/>
                <w:sz w:val="24"/>
                <w:szCs w:val="24"/>
                <w:lang w:val="tt-RU"/>
              </w:rPr>
              <w:t>Балалар саны</w:t>
            </w:r>
          </w:p>
        </w:tc>
      </w:tr>
      <w:tr w:rsidR="006C1C2F" w:rsidTr="00176016">
        <w:tc>
          <w:tcPr>
            <w:tcW w:w="4786" w:type="dxa"/>
          </w:tcPr>
          <w:p w:rsidR="006C1C2F" w:rsidRDefault="006C1C2F" w:rsidP="00FB2027">
            <w:pPr>
              <w:pStyle w:val="16"/>
              <w:spacing w:line="240" w:lineRule="exact"/>
              <w:ind w:left="0" w:right="414"/>
              <w:rPr>
                <w:rFonts w:ascii="Times New Roman" w:hAnsi="Times New Roman" w:cs="Times New Roman"/>
                <w:b/>
                <w:sz w:val="28"/>
                <w:szCs w:val="28"/>
                <w:lang w:val="tt-RU"/>
              </w:rPr>
            </w:pPr>
            <w:r>
              <w:rPr>
                <w:rFonts w:ascii="Times New Roman" w:hAnsi="Times New Roman" w:cs="Times New Roman"/>
                <w:b/>
                <w:sz w:val="28"/>
                <w:szCs w:val="28"/>
                <w:lang w:val="tt-RU"/>
              </w:rPr>
              <w:t>2</w:t>
            </w:r>
            <w:r w:rsidR="00176016">
              <w:rPr>
                <w:rFonts w:ascii="Times New Roman" w:hAnsi="Times New Roman" w:cs="Times New Roman"/>
                <w:b/>
                <w:sz w:val="28"/>
                <w:szCs w:val="28"/>
                <w:lang w:val="tt-RU"/>
              </w:rPr>
              <w:t>-</w:t>
            </w:r>
            <w:r>
              <w:rPr>
                <w:rFonts w:ascii="Times New Roman" w:hAnsi="Times New Roman" w:cs="Times New Roman"/>
                <w:b/>
                <w:sz w:val="28"/>
                <w:szCs w:val="28"/>
                <w:lang w:val="tt-RU"/>
              </w:rPr>
              <w:t xml:space="preserve"> нче </w:t>
            </w:r>
            <w:r w:rsidR="00176016">
              <w:rPr>
                <w:rFonts w:ascii="Times New Roman" w:hAnsi="Times New Roman" w:cs="Times New Roman"/>
                <w:b/>
                <w:sz w:val="28"/>
                <w:szCs w:val="28"/>
                <w:lang w:val="tt-RU"/>
              </w:rPr>
              <w:t xml:space="preserve">санлы </w:t>
            </w:r>
            <w:r>
              <w:rPr>
                <w:rFonts w:ascii="Times New Roman" w:hAnsi="Times New Roman" w:cs="Times New Roman"/>
                <w:b/>
                <w:sz w:val="28"/>
                <w:szCs w:val="28"/>
                <w:lang w:val="tt-RU"/>
              </w:rPr>
              <w:t>уртанчылар төркеме</w:t>
            </w:r>
            <w:r w:rsidR="00176016">
              <w:rPr>
                <w:rFonts w:ascii="Times New Roman" w:hAnsi="Times New Roman" w:cs="Times New Roman"/>
                <w:b/>
                <w:sz w:val="28"/>
                <w:szCs w:val="28"/>
                <w:lang w:val="tt-RU"/>
              </w:rPr>
              <w:t xml:space="preserve"> </w:t>
            </w:r>
            <w:r>
              <w:rPr>
                <w:rFonts w:ascii="Times New Roman" w:hAnsi="Times New Roman" w:cs="Times New Roman"/>
                <w:b/>
                <w:sz w:val="28"/>
                <w:szCs w:val="28"/>
                <w:lang w:val="tt-RU"/>
              </w:rPr>
              <w:t>(4-5 яшь)</w:t>
            </w:r>
          </w:p>
        </w:tc>
        <w:tc>
          <w:tcPr>
            <w:tcW w:w="2268" w:type="dxa"/>
          </w:tcPr>
          <w:p w:rsidR="006C1C2F" w:rsidRDefault="008A3D3E" w:rsidP="00FB2027">
            <w:pPr>
              <w:pStyle w:val="16"/>
              <w:spacing w:line="240" w:lineRule="exact"/>
              <w:ind w:left="0" w:right="414"/>
              <w:rPr>
                <w:rFonts w:ascii="Times New Roman" w:hAnsi="Times New Roman" w:cs="Times New Roman"/>
                <w:b/>
                <w:sz w:val="28"/>
                <w:szCs w:val="28"/>
                <w:lang w:val="tt-RU"/>
              </w:rPr>
            </w:pPr>
            <w:r>
              <w:rPr>
                <w:rFonts w:ascii="Times New Roman" w:hAnsi="Times New Roman" w:cs="Times New Roman"/>
                <w:b/>
                <w:sz w:val="28"/>
                <w:szCs w:val="28"/>
                <w:lang w:val="tt-RU"/>
              </w:rPr>
              <w:t>11</w:t>
            </w:r>
          </w:p>
        </w:tc>
      </w:tr>
      <w:tr w:rsidR="006C1C2F" w:rsidTr="00176016">
        <w:trPr>
          <w:trHeight w:val="600"/>
        </w:trPr>
        <w:tc>
          <w:tcPr>
            <w:tcW w:w="4786" w:type="dxa"/>
            <w:tcBorders>
              <w:top w:val="single" w:sz="4" w:space="0" w:color="auto"/>
            </w:tcBorders>
          </w:tcPr>
          <w:p w:rsidR="006C1C2F" w:rsidRPr="006C1C2F" w:rsidRDefault="00176016" w:rsidP="00176016">
            <w:pPr>
              <w:pStyle w:val="16"/>
              <w:spacing w:line="240" w:lineRule="exact"/>
              <w:ind w:left="0" w:right="414"/>
              <w:rPr>
                <w:rFonts w:ascii="Times New Roman" w:hAnsi="Times New Roman" w:cs="Times New Roman"/>
                <w:b/>
                <w:sz w:val="28"/>
                <w:szCs w:val="28"/>
                <w:lang w:val="tt-RU"/>
              </w:rPr>
            </w:pPr>
            <w:r>
              <w:rPr>
                <w:rFonts w:ascii="Times New Roman" w:hAnsi="Times New Roman" w:cs="Times New Roman"/>
                <w:b/>
                <w:sz w:val="28"/>
                <w:szCs w:val="28"/>
                <w:lang w:val="tt-RU"/>
              </w:rPr>
              <w:t>4-</w:t>
            </w:r>
            <w:r w:rsidR="006C1C2F">
              <w:rPr>
                <w:rFonts w:ascii="Times New Roman" w:hAnsi="Times New Roman" w:cs="Times New Roman"/>
                <w:b/>
                <w:sz w:val="28"/>
                <w:szCs w:val="28"/>
                <w:lang w:val="tt-RU"/>
              </w:rPr>
              <w:t xml:space="preserve">нче санлы </w:t>
            </w:r>
            <w:r w:rsidR="006C1C2F" w:rsidRPr="006C1C2F">
              <w:rPr>
                <w:rFonts w:ascii="Times New Roman" w:hAnsi="Times New Roman" w:cs="Times New Roman"/>
                <w:b/>
                <w:sz w:val="28"/>
                <w:szCs w:val="28"/>
                <w:lang w:val="tt-RU"/>
              </w:rPr>
              <w:t>кечкен</w:t>
            </w:r>
            <w:r w:rsidR="006C1C2F">
              <w:rPr>
                <w:rFonts w:ascii="Times New Roman" w:hAnsi="Times New Roman" w:cs="Times New Roman"/>
                <w:b/>
                <w:sz w:val="28"/>
                <w:szCs w:val="28"/>
                <w:lang w:val="tt-RU"/>
              </w:rPr>
              <w:t>ә</w:t>
            </w:r>
            <w:r w:rsidR="006C1C2F" w:rsidRPr="006C1C2F">
              <w:rPr>
                <w:rFonts w:ascii="Times New Roman" w:hAnsi="Times New Roman" w:cs="Times New Roman"/>
                <w:b/>
                <w:sz w:val="28"/>
                <w:szCs w:val="28"/>
                <w:lang w:val="tt-RU"/>
              </w:rPr>
              <w:t>ләр</w:t>
            </w:r>
            <w:r>
              <w:rPr>
                <w:rFonts w:ascii="Times New Roman" w:hAnsi="Times New Roman" w:cs="Times New Roman"/>
                <w:b/>
                <w:sz w:val="28"/>
                <w:szCs w:val="28"/>
                <w:lang w:val="tt-RU"/>
              </w:rPr>
              <w:t>нең икенче</w:t>
            </w:r>
            <w:r w:rsidR="006C1C2F">
              <w:rPr>
                <w:rFonts w:ascii="Times New Roman" w:hAnsi="Times New Roman" w:cs="Times New Roman"/>
                <w:b/>
                <w:sz w:val="28"/>
                <w:szCs w:val="28"/>
                <w:lang w:val="tt-RU"/>
              </w:rPr>
              <w:t xml:space="preserve"> төркеме </w:t>
            </w:r>
            <w:r w:rsidR="006C1C2F" w:rsidRPr="006C1C2F">
              <w:rPr>
                <w:rFonts w:ascii="Times New Roman" w:hAnsi="Times New Roman" w:cs="Times New Roman"/>
                <w:b/>
                <w:sz w:val="28"/>
                <w:szCs w:val="28"/>
                <w:lang w:val="tt-RU"/>
              </w:rPr>
              <w:t>(2-3 яшь)</w:t>
            </w:r>
          </w:p>
        </w:tc>
        <w:tc>
          <w:tcPr>
            <w:tcW w:w="2268" w:type="dxa"/>
            <w:tcBorders>
              <w:top w:val="single" w:sz="4" w:space="0" w:color="auto"/>
            </w:tcBorders>
          </w:tcPr>
          <w:p w:rsidR="006C1C2F" w:rsidRDefault="008A3D3E" w:rsidP="00FB2027">
            <w:pPr>
              <w:pStyle w:val="16"/>
              <w:spacing w:line="240" w:lineRule="exact"/>
              <w:ind w:left="0" w:right="414"/>
              <w:rPr>
                <w:rFonts w:ascii="Times New Roman" w:hAnsi="Times New Roman" w:cs="Times New Roman"/>
                <w:b/>
                <w:sz w:val="28"/>
                <w:szCs w:val="28"/>
                <w:lang w:val="tt-RU"/>
              </w:rPr>
            </w:pPr>
            <w:r>
              <w:rPr>
                <w:rFonts w:ascii="Times New Roman" w:hAnsi="Times New Roman" w:cs="Times New Roman"/>
                <w:b/>
                <w:sz w:val="28"/>
                <w:szCs w:val="28"/>
                <w:lang w:val="tt-RU"/>
              </w:rPr>
              <w:t>18</w:t>
            </w:r>
          </w:p>
        </w:tc>
      </w:tr>
      <w:tr w:rsidR="006C1C2F" w:rsidTr="00176016">
        <w:tc>
          <w:tcPr>
            <w:tcW w:w="4786" w:type="dxa"/>
          </w:tcPr>
          <w:p w:rsidR="006C1C2F" w:rsidRDefault="006C1C2F" w:rsidP="008A3D3E">
            <w:pPr>
              <w:pStyle w:val="16"/>
              <w:spacing w:line="240" w:lineRule="exact"/>
              <w:ind w:left="0" w:right="414"/>
              <w:rPr>
                <w:rFonts w:ascii="Times New Roman" w:hAnsi="Times New Roman" w:cs="Times New Roman"/>
                <w:b/>
                <w:sz w:val="28"/>
                <w:szCs w:val="28"/>
                <w:lang w:val="tt-RU"/>
              </w:rPr>
            </w:pPr>
            <w:r>
              <w:rPr>
                <w:rFonts w:ascii="Times New Roman" w:hAnsi="Times New Roman" w:cs="Times New Roman"/>
                <w:b/>
                <w:sz w:val="28"/>
                <w:szCs w:val="28"/>
                <w:lang w:val="tt-RU"/>
              </w:rPr>
              <w:t>5</w:t>
            </w:r>
            <w:r w:rsidR="008A3D3E">
              <w:rPr>
                <w:rFonts w:ascii="Times New Roman" w:hAnsi="Times New Roman" w:cs="Times New Roman"/>
                <w:b/>
                <w:sz w:val="28"/>
                <w:szCs w:val="28"/>
                <w:lang w:val="tt-RU"/>
              </w:rPr>
              <w:t xml:space="preserve">-нче санлы </w:t>
            </w:r>
            <w:r>
              <w:rPr>
                <w:rFonts w:ascii="Times New Roman" w:hAnsi="Times New Roman" w:cs="Times New Roman"/>
                <w:b/>
                <w:sz w:val="28"/>
                <w:szCs w:val="28"/>
                <w:lang w:val="tt-RU"/>
              </w:rPr>
              <w:t>мәктәпкә әзерлек төркеме</w:t>
            </w:r>
            <w:r w:rsidR="008A3D3E">
              <w:rPr>
                <w:rFonts w:ascii="Times New Roman" w:hAnsi="Times New Roman" w:cs="Times New Roman"/>
                <w:b/>
                <w:sz w:val="28"/>
                <w:szCs w:val="28"/>
                <w:lang w:val="tt-RU"/>
              </w:rPr>
              <w:t xml:space="preserve"> (6-7 яшь) </w:t>
            </w:r>
          </w:p>
        </w:tc>
        <w:tc>
          <w:tcPr>
            <w:tcW w:w="2268" w:type="dxa"/>
          </w:tcPr>
          <w:p w:rsidR="006C1C2F" w:rsidRDefault="008A3D3E" w:rsidP="00FB2027">
            <w:pPr>
              <w:pStyle w:val="16"/>
              <w:spacing w:line="240" w:lineRule="exact"/>
              <w:ind w:left="0" w:right="414"/>
              <w:rPr>
                <w:rFonts w:ascii="Times New Roman" w:hAnsi="Times New Roman" w:cs="Times New Roman"/>
                <w:b/>
                <w:sz w:val="28"/>
                <w:szCs w:val="28"/>
                <w:lang w:val="tt-RU"/>
              </w:rPr>
            </w:pPr>
            <w:r>
              <w:rPr>
                <w:rFonts w:ascii="Times New Roman" w:hAnsi="Times New Roman" w:cs="Times New Roman"/>
                <w:b/>
                <w:sz w:val="28"/>
                <w:szCs w:val="28"/>
                <w:lang w:val="tt-RU"/>
              </w:rPr>
              <w:t>26</w:t>
            </w:r>
          </w:p>
        </w:tc>
      </w:tr>
      <w:tr w:rsidR="006C1C2F" w:rsidTr="00176016">
        <w:tc>
          <w:tcPr>
            <w:tcW w:w="4786" w:type="dxa"/>
          </w:tcPr>
          <w:p w:rsidR="006C1C2F" w:rsidRDefault="006C1C2F" w:rsidP="00FB2027">
            <w:pPr>
              <w:pStyle w:val="16"/>
              <w:spacing w:line="240" w:lineRule="exact"/>
              <w:ind w:left="0" w:right="414"/>
              <w:rPr>
                <w:rFonts w:ascii="Times New Roman" w:hAnsi="Times New Roman" w:cs="Times New Roman"/>
                <w:b/>
                <w:sz w:val="28"/>
                <w:szCs w:val="28"/>
                <w:lang w:val="tt-RU"/>
              </w:rPr>
            </w:pPr>
            <w:r>
              <w:rPr>
                <w:rFonts w:ascii="Times New Roman" w:hAnsi="Times New Roman" w:cs="Times New Roman"/>
                <w:b/>
                <w:sz w:val="28"/>
                <w:szCs w:val="28"/>
                <w:lang w:val="tt-RU"/>
              </w:rPr>
              <w:t>6</w:t>
            </w:r>
            <w:r w:rsidR="008A3D3E">
              <w:rPr>
                <w:rFonts w:ascii="Times New Roman" w:hAnsi="Times New Roman" w:cs="Times New Roman"/>
                <w:b/>
                <w:sz w:val="28"/>
                <w:szCs w:val="28"/>
                <w:lang w:val="tt-RU"/>
              </w:rPr>
              <w:t>-</w:t>
            </w:r>
            <w:r>
              <w:rPr>
                <w:rFonts w:ascii="Times New Roman" w:hAnsi="Times New Roman" w:cs="Times New Roman"/>
                <w:b/>
                <w:sz w:val="28"/>
                <w:szCs w:val="28"/>
                <w:lang w:val="tt-RU"/>
              </w:rPr>
              <w:t xml:space="preserve">нчы </w:t>
            </w:r>
            <w:r w:rsidR="008A3D3E">
              <w:rPr>
                <w:rFonts w:ascii="Times New Roman" w:hAnsi="Times New Roman" w:cs="Times New Roman"/>
                <w:b/>
                <w:sz w:val="28"/>
                <w:szCs w:val="28"/>
                <w:lang w:val="tt-RU"/>
              </w:rPr>
              <w:t xml:space="preserve">санлы </w:t>
            </w:r>
            <w:r>
              <w:rPr>
                <w:rFonts w:ascii="Times New Roman" w:hAnsi="Times New Roman" w:cs="Times New Roman"/>
                <w:b/>
                <w:sz w:val="28"/>
                <w:szCs w:val="28"/>
                <w:lang w:val="tt-RU"/>
              </w:rPr>
              <w:t>зурлар</w:t>
            </w:r>
            <w:r w:rsidR="008A3D3E">
              <w:rPr>
                <w:rFonts w:ascii="Times New Roman" w:hAnsi="Times New Roman" w:cs="Times New Roman"/>
                <w:b/>
                <w:sz w:val="28"/>
                <w:szCs w:val="28"/>
                <w:lang w:val="tt-RU"/>
              </w:rPr>
              <w:t xml:space="preserve"> төркеме   (5-6</w:t>
            </w:r>
            <w:r w:rsidR="008A3D3E" w:rsidRPr="006C1C2F">
              <w:rPr>
                <w:rFonts w:ascii="Times New Roman" w:hAnsi="Times New Roman" w:cs="Times New Roman"/>
                <w:b/>
                <w:sz w:val="28"/>
                <w:szCs w:val="28"/>
                <w:lang w:val="tt-RU"/>
              </w:rPr>
              <w:t xml:space="preserve"> яшь)</w:t>
            </w:r>
          </w:p>
        </w:tc>
        <w:tc>
          <w:tcPr>
            <w:tcW w:w="2268" w:type="dxa"/>
          </w:tcPr>
          <w:p w:rsidR="006C1C2F" w:rsidRDefault="008A3D3E" w:rsidP="00FB2027">
            <w:pPr>
              <w:pStyle w:val="16"/>
              <w:spacing w:line="240" w:lineRule="exact"/>
              <w:ind w:left="0" w:right="414"/>
              <w:rPr>
                <w:rFonts w:ascii="Times New Roman" w:hAnsi="Times New Roman" w:cs="Times New Roman"/>
                <w:b/>
                <w:sz w:val="28"/>
                <w:szCs w:val="28"/>
                <w:lang w:val="tt-RU"/>
              </w:rPr>
            </w:pPr>
            <w:r>
              <w:rPr>
                <w:rFonts w:ascii="Times New Roman" w:hAnsi="Times New Roman" w:cs="Times New Roman"/>
                <w:b/>
                <w:sz w:val="28"/>
                <w:szCs w:val="28"/>
                <w:lang w:val="tt-RU"/>
              </w:rPr>
              <w:t>18</w:t>
            </w:r>
          </w:p>
        </w:tc>
      </w:tr>
      <w:tr w:rsidR="006C1C2F" w:rsidTr="00176016">
        <w:tc>
          <w:tcPr>
            <w:tcW w:w="4786" w:type="dxa"/>
          </w:tcPr>
          <w:p w:rsidR="006C1C2F" w:rsidRDefault="006C1C2F" w:rsidP="00FB2027">
            <w:pPr>
              <w:pStyle w:val="16"/>
              <w:spacing w:line="240" w:lineRule="exact"/>
              <w:ind w:left="0" w:right="414"/>
              <w:rPr>
                <w:rFonts w:ascii="Times New Roman" w:hAnsi="Times New Roman" w:cs="Times New Roman"/>
                <w:b/>
                <w:sz w:val="28"/>
                <w:szCs w:val="28"/>
                <w:lang w:val="tt-RU"/>
              </w:rPr>
            </w:pPr>
            <w:r>
              <w:rPr>
                <w:rFonts w:ascii="Times New Roman" w:hAnsi="Times New Roman" w:cs="Times New Roman"/>
                <w:b/>
                <w:sz w:val="28"/>
                <w:szCs w:val="28"/>
                <w:lang w:val="tt-RU"/>
              </w:rPr>
              <w:t>7</w:t>
            </w:r>
            <w:r w:rsidR="00176016">
              <w:rPr>
                <w:rFonts w:ascii="Times New Roman" w:hAnsi="Times New Roman" w:cs="Times New Roman"/>
                <w:b/>
                <w:sz w:val="28"/>
                <w:szCs w:val="28"/>
                <w:lang w:val="tt-RU"/>
              </w:rPr>
              <w:t xml:space="preserve">- нче санлы </w:t>
            </w:r>
            <w:r w:rsidR="00176016" w:rsidRPr="006C1C2F">
              <w:rPr>
                <w:rFonts w:ascii="Times New Roman" w:hAnsi="Times New Roman" w:cs="Times New Roman"/>
                <w:b/>
                <w:sz w:val="28"/>
                <w:szCs w:val="28"/>
                <w:lang w:val="tt-RU"/>
              </w:rPr>
              <w:t>кечкен</w:t>
            </w:r>
            <w:r w:rsidR="00176016">
              <w:rPr>
                <w:rFonts w:ascii="Times New Roman" w:hAnsi="Times New Roman" w:cs="Times New Roman"/>
                <w:b/>
                <w:sz w:val="28"/>
                <w:szCs w:val="28"/>
                <w:lang w:val="tt-RU"/>
              </w:rPr>
              <w:t>ә</w:t>
            </w:r>
            <w:r w:rsidR="00176016" w:rsidRPr="006C1C2F">
              <w:rPr>
                <w:rFonts w:ascii="Times New Roman" w:hAnsi="Times New Roman" w:cs="Times New Roman"/>
                <w:b/>
                <w:sz w:val="28"/>
                <w:szCs w:val="28"/>
                <w:lang w:val="tt-RU"/>
              </w:rPr>
              <w:t>ләр</w:t>
            </w:r>
            <w:r w:rsidR="00176016">
              <w:rPr>
                <w:rFonts w:ascii="Times New Roman" w:hAnsi="Times New Roman" w:cs="Times New Roman"/>
                <w:b/>
                <w:sz w:val="28"/>
                <w:szCs w:val="28"/>
                <w:lang w:val="tt-RU"/>
              </w:rPr>
              <w:t xml:space="preserve">нең икенче төркеме </w:t>
            </w:r>
            <w:r w:rsidR="00176016" w:rsidRPr="006C1C2F">
              <w:rPr>
                <w:rFonts w:ascii="Times New Roman" w:hAnsi="Times New Roman" w:cs="Times New Roman"/>
                <w:b/>
                <w:sz w:val="28"/>
                <w:szCs w:val="28"/>
                <w:lang w:val="tt-RU"/>
              </w:rPr>
              <w:t>(2-3 яшь)</w:t>
            </w:r>
          </w:p>
        </w:tc>
        <w:tc>
          <w:tcPr>
            <w:tcW w:w="2268" w:type="dxa"/>
          </w:tcPr>
          <w:p w:rsidR="006C1C2F" w:rsidRDefault="008A3D3E" w:rsidP="00FB2027">
            <w:pPr>
              <w:pStyle w:val="16"/>
              <w:spacing w:line="240" w:lineRule="exact"/>
              <w:ind w:left="0" w:right="414"/>
              <w:rPr>
                <w:rFonts w:ascii="Times New Roman" w:hAnsi="Times New Roman" w:cs="Times New Roman"/>
                <w:b/>
                <w:sz w:val="28"/>
                <w:szCs w:val="28"/>
                <w:lang w:val="tt-RU"/>
              </w:rPr>
            </w:pPr>
            <w:r>
              <w:rPr>
                <w:rFonts w:ascii="Times New Roman" w:hAnsi="Times New Roman" w:cs="Times New Roman"/>
                <w:b/>
                <w:sz w:val="28"/>
                <w:szCs w:val="28"/>
                <w:lang w:val="tt-RU"/>
              </w:rPr>
              <w:t>11</w:t>
            </w:r>
          </w:p>
        </w:tc>
      </w:tr>
      <w:tr w:rsidR="006C1C2F" w:rsidTr="00176016">
        <w:tc>
          <w:tcPr>
            <w:tcW w:w="4786" w:type="dxa"/>
          </w:tcPr>
          <w:p w:rsidR="006C1C2F" w:rsidRDefault="006C1C2F" w:rsidP="00FB2027">
            <w:pPr>
              <w:pStyle w:val="16"/>
              <w:spacing w:line="240" w:lineRule="exact"/>
              <w:ind w:left="0" w:right="414"/>
              <w:rPr>
                <w:rFonts w:ascii="Times New Roman" w:hAnsi="Times New Roman" w:cs="Times New Roman"/>
                <w:b/>
                <w:sz w:val="28"/>
                <w:szCs w:val="28"/>
                <w:lang w:val="tt-RU"/>
              </w:rPr>
            </w:pPr>
            <w:r>
              <w:rPr>
                <w:rFonts w:ascii="Times New Roman" w:hAnsi="Times New Roman" w:cs="Times New Roman"/>
                <w:b/>
                <w:sz w:val="28"/>
                <w:szCs w:val="28"/>
                <w:lang w:val="tt-RU"/>
              </w:rPr>
              <w:t>8</w:t>
            </w:r>
            <w:r w:rsidR="00176016">
              <w:rPr>
                <w:rFonts w:ascii="Times New Roman" w:hAnsi="Times New Roman" w:cs="Times New Roman"/>
                <w:b/>
                <w:sz w:val="28"/>
                <w:szCs w:val="28"/>
                <w:lang w:val="tt-RU"/>
              </w:rPr>
              <w:t xml:space="preserve">- нче санлы </w:t>
            </w:r>
            <w:r w:rsidR="00176016" w:rsidRPr="006C1C2F">
              <w:rPr>
                <w:rFonts w:ascii="Times New Roman" w:hAnsi="Times New Roman" w:cs="Times New Roman"/>
                <w:b/>
                <w:sz w:val="28"/>
                <w:szCs w:val="28"/>
                <w:lang w:val="tt-RU"/>
              </w:rPr>
              <w:t>кечкен</w:t>
            </w:r>
            <w:r w:rsidR="00176016">
              <w:rPr>
                <w:rFonts w:ascii="Times New Roman" w:hAnsi="Times New Roman" w:cs="Times New Roman"/>
                <w:b/>
                <w:sz w:val="28"/>
                <w:szCs w:val="28"/>
                <w:lang w:val="tt-RU"/>
              </w:rPr>
              <w:t>ә</w:t>
            </w:r>
            <w:r w:rsidR="00176016" w:rsidRPr="006C1C2F">
              <w:rPr>
                <w:rFonts w:ascii="Times New Roman" w:hAnsi="Times New Roman" w:cs="Times New Roman"/>
                <w:b/>
                <w:sz w:val="28"/>
                <w:szCs w:val="28"/>
                <w:lang w:val="tt-RU"/>
              </w:rPr>
              <w:t>ләр</w:t>
            </w:r>
            <w:r w:rsidR="00176016">
              <w:rPr>
                <w:rFonts w:ascii="Times New Roman" w:hAnsi="Times New Roman" w:cs="Times New Roman"/>
                <w:b/>
                <w:sz w:val="28"/>
                <w:szCs w:val="28"/>
                <w:lang w:val="tt-RU"/>
              </w:rPr>
              <w:t xml:space="preserve"> төркеме </w:t>
            </w:r>
            <w:r w:rsidR="00176016" w:rsidRPr="006C1C2F">
              <w:rPr>
                <w:rFonts w:ascii="Times New Roman" w:hAnsi="Times New Roman" w:cs="Times New Roman"/>
                <w:b/>
                <w:sz w:val="28"/>
                <w:szCs w:val="28"/>
                <w:lang w:val="tt-RU"/>
              </w:rPr>
              <w:t>(2-3 яшь)</w:t>
            </w:r>
            <w:r w:rsidR="00176016">
              <w:rPr>
                <w:rFonts w:ascii="Times New Roman" w:hAnsi="Times New Roman" w:cs="Times New Roman"/>
                <w:b/>
                <w:sz w:val="28"/>
                <w:szCs w:val="28"/>
                <w:lang w:val="tt-RU"/>
              </w:rPr>
              <w:t xml:space="preserve"> </w:t>
            </w:r>
          </w:p>
        </w:tc>
        <w:tc>
          <w:tcPr>
            <w:tcW w:w="2268" w:type="dxa"/>
          </w:tcPr>
          <w:p w:rsidR="006C1C2F" w:rsidRDefault="008A3D3E" w:rsidP="00FB2027">
            <w:pPr>
              <w:pStyle w:val="16"/>
              <w:spacing w:line="240" w:lineRule="exact"/>
              <w:ind w:left="0" w:right="414"/>
              <w:rPr>
                <w:rFonts w:ascii="Times New Roman" w:hAnsi="Times New Roman" w:cs="Times New Roman"/>
                <w:b/>
                <w:sz w:val="28"/>
                <w:szCs w:val="28"/>
                <w:lang w:val="tt-RU"/>
              </w:rPr>
            </w:pPr>
            <w:r>
              <w:rPr>
                <w:rFonts w:ascii="Times New Roman" w:hAnsi="Times New Roman" w:cs="Times New Roman"/>
                <w:b/>
                <w:sz w:val="28"/>
                <w:szCs w:val="28"/>
                <w:lang w:val="tt-RU"/>
              </w:rPr>
              <w:t>15</w:t>
            </w:r>
          </w:p>
        </w:tc>
      </w:tr>
      <w:tr w:rsidR="006C1C2F" w:rsidTr="00176016">
        <w:tc>
          <w:tcPr>
            <w:tcW w:w="4786" w:type="dxa"/>
          </w:tcPr>
          <w:p w:rsidR="006C1C2F" w:rsidRDefault="006C1C2F" w:rsidP="00FB2027">
            <w:pPr>
              <w:pStyle w:val="16"/>
              <w:spacing w:line="240" w:lineRule="exact"/>
              <w:ind w:left="0" w:right="414"/>
              <w:rPr>
                <w:rFonts w:ascii="Times New Roman" w:hAnsi="Times New Roman" w:cs="Times New Roman"/>
                <w:b/>
                <w:sz w:val="28"/>
                <w:szCs w:val="28"/>
                <w:lang w:val="tt-RU"/>
              </w:rPr>
            </w:pPr>
            <w:r>
              <w:rPr>
                <w:rFonts w:ascii="Times New Roman" w:hAnsi="Times New Roman" w:cs="Times New Roman"/>
                <w:b/>
                <w:sz w:val="28"/>
                <w:szCs w:val="28"/>
                <w:lang w:val="tt-RU"/>
              </w:rPr>
              <w:t>Барысы</w:t>
            </w:r>
          </w:p>
        </w:tc>
        <w:tc>
          <w:tcPr>
            <w:tcW w:w="2268" w:type="dxa"/>
          </w:tcPr>
          <w:p w:rsidR="006C1C2F" w:rsidRDefault="008A3D3E" w:rsidP="00FB2027">
            <w:pPr>
              <w:pStyle w:val="16"/>
              <w:spacing w:line="240" w:lineRule="exact"/>
              <w:ind w:left="0" w:right="414"/>
              <w:rPr>
                <w:rFonts w:ascii="Times New Roman" w:hAnsi="Times New Roman" w:cs="Times New Roman"/>
                <w:b/>
                <w:sz w:val="28"/>
                <w:szCs w:val="28"/>
                <w:lang w:val="tt-RU"/>
              </w:rPr>
            </w:pPr>
            <w:r>
              <w:rPr>
                <w:rFonts w:ascii="Times New Roman" w:hAnsi="Times New Roman" w:cs="Times New Roman"/>
                <w:b/>
                <w:sz w:val="28"/>
                <w:szCs w:val="28"/>
                <w:lang w:val="tt-RU"/>
              </w:rPr>
              <w:t>99</w:t>
            </w:r>
          </w:p>
        </w:tc>
      </w:tr>
    </w:tbl>
    <w:p w:rsidR="00FB2027" w:rsidRPr="00C07A69" w:rsidRDefault="00FB2027" w:rsidP="00C11C9F">
      <w:pPr>
        <w:pStyle w:val="16"/>
        <w:spacing w:line="240" w:lineRule="exact"/>
        <w:ind w:left="0" w:right="414"/>
        <w:rPr>
          <w:rFonts w:ascii="Times New Roman" w:hAnsi="Times New Roman" w:cs="Times New Roman"/>
          <w:b/>
          <w:sz w:val="28"/>
          <w:szCs w:val="28"/>
          <w:lang w:val="tt-RU"/>
        </w:rPr>
      </w:pPr>
    </w:p>
    <w:p w:rsidR="00FB2027" w:rsidRPr="00573F74" w:rsidRDefault="00FB2027" w:rsidP="00FB2027">
      <w:pPr>
        <w:pStyle w:val="16"/>
        <w:spacing w:line="240" w:lineRule="exact"/>
        <w:ind w:left="0" w:right="414"/>
        <w:rPr>
          <w:rFonts w:ascii="Times New Roman" w:hAnsi="Times New Roman" w:cs="Times New Roman"/>
          <w:b/>
          <w:sz w:val="28"/>
          <w:szCs w:val="28"/>
          <w:lang w:val="tt-RU"/>
        </w:rPr>
      </w:pPr>
      <w:r w:rsidRPr="00573F74">
        <w:rPr>
          <w:rFonts w:ascii="Times New Roman" w:hAnsi="Times New Roman" w:cs="Times New Roman"/>
          <w:b/>
          <w:sz w:val="28"/>
          <w:szCs w:val="28"/>
          <w:lang w:val="tt-RU"/>
        </w:rPr>
        <w:lastRenderedPageBreak/>
        <w:t xml:space="preserve"> 2нче бүлек.Эчтәлекле</w:t>
      </w:r>
    </w:p>
    <w:p w:rsidR="00FB2027" w:rsidRDefault="00FB2027" w:rsidP="00FB2027">
      <w:pPr>
        <w:pStyle w:val="16"/>
        <w:spacing w:line="240" w:lineRule="exact"/>
        <w:ind w:left="0" w:right="414"/>
        <w:jc w:val="center"/>
        <w:rPr>
          <w:rFonts w:ascii="Times New Roman" w:hAnsi="Times New Roman" w:cs="Times New Roman"/>
          <w:b/>
          <w:sz w:val="24"/>
          <w:szCs w:val="24"/>
          <w:lang w:val="tt-RU"/>
        </w:rPr>
      </w:pPr>
      <w:r>
        <w:rPr>
          <w:rFonts w:ascii="Times New Roman" w:hAnsi="Times New Roman" w:cs="Times New Roman"/>
          <w:b/>
          <w:sz w:val="24"/>
          <w:szCs w:val="24"/>
          <w:lang w:val="tt-RU"/>
        </w:rPr>
        <w:t xml:space="preserve">   Тематик план.</w:t>
      </w:r>
    </w:p>
    <w:p w:rsidR="00FB2027" w:rsidRDefault="00FB2027" w:rsidP="00FB2027">
      <w:pPr>
        <w:spacing w:line="240" w:lineRule="exact"/>
        <w:ind w:right="414"/>
        <w:jc w:val="center"/>
        <w:rPr>
          <w:b/>
          <w:bCs/>
          <w:lang w:val="tt-RU"/>
        </w:rPr>
      </w:pPr>
      <w:r>
        <w:rPr>
          <w:b/>
          <w:lang w:val="tt-RU"/>
        </w:rPr>
        <w:t xml:space="preserve">“Минем өем” проекты. </w:t>
      </w:r>
      <w:r>
        <w:rPr>
          <w:b/>
          <w:bCs/>
          <w:lang w:val="tt-RU"/>
        </w:rPr>
        <w:t>(4-5яшьлек балалар өчен)</w:t>
      </w:r>
    </w:p>
    <w:p w:rsidR="00FB2027" w:rsidRDefault="00FB2027" w:rsidP="00FB2027">
      <w:pPr>
        <w:spacing w:line="240" w:lineRule="exact"/>
        <w:ind w:right="414"/>
        <w:jc w:val="center"/>
        <w:rPr>
          <w:b/>
          <w:lang w:val="tt-RU"/>
        </w:rPr>
      </w:pPr>
    </w:p>
    <w:p w:rsidR="00FB2027" w:rsidRDefault="00FB2027" w:rsidP="00FB2027">
      <w:pPr>
        <w:pStyle w:val="16"/>
        <w:spacing w:after="0" w:line="240" w:lineRule="exact"/>
        <w:ind w:left="0" w:right="414"/>
        <w:jc w:val="both"/>
        <w:rPr>
          <w:rFonts w:ascii="Times New Roman" w:hAnsi="Times New Roman" w:cs="Times New Roman"/>
          <w:sz w:val="24"/>
          <w:szCs w:val="24"/>
          <w:lang w:val="tt-RU"/>
        </w:rPr>
      </w:pPr>
      <w:r>
        <w:rPr>
          <w:rFonts w:ascii="Times New Roman" w:hAnsi="Times New Roman" w:cs="Times New Roman"/>
          <w:b/>
          <w:sz w:val="24"/>
          <w:szCs w:val="24"/>
          <w:lang w:val="tt-RU"/>
        </w:rPr>
        <w:t>Лексик минимум</w:t>
      </w:r>
      <w:r>
        <w:rPr>
          <w:rFonts w:ascii="Times New Roman" w:hAnsi="Times New Roman" w:cs="Times New Roman"/>
          <w:sz w:val="24"/>
          <w:szCs w:val="24"/>
          <w:lang w:val="tt-RU"/>
        </w:rPr>
        <w:t xml:space="preserve"> – якынча 62 сүз һәм сөйләм үрнәкләре.</w:t>
      </w:r>
    </w:p>
    <w:p w:rsidR="00FB2027" w:rsidRDefault="00FB2027" w:rsidP="00FB2027">
      <w:pPr>
        <w:spacing w:line="240" w:lineRule="exact"/>
        <w:ind w:right="414"/>
        <w:jc w:val="both"/>
        <w:rPr>
          <w:lang w:val="tt-RU"/>
        </w:rPr>
      </w:pPr>
      <w:r>
        <w:rPr>
          <w:b/>
          <w:lang w:val="tt-RU"/>
        </w:rPr>
        <w:t>Актив сүзләр:</w:t>
      </w:r>
      <w:r>
        <w:rPr>
          <w:lang w:val="tt-RU"/>
        </w:rPr>
        <w:t xml:space="preserve"> әти, әни, кыз, малай, мин, исәнмесез, сау булыгыз, исәнме, эт, песи, әйе, юк, сау бул, әби, бабай, әйбәт, ипи, алма, сөт, чәй, рәхмәт, мә, тәмле, кил монда, утыр, бир, аша, эч, туп, зур, кечкенә, матур, курчак, куян, аю, хәлләр ничек, уйна, пычрак, чиста, ю, бер, ике, өч, дүрт, биш (49 сүз)</w:t>
      </w:r>
    </w:p>
    <w:p w:rsidR="00FB2027" w:rsidRDefault="00FB2027" w:rsidP="00FB2027">
      <w:pPr>
        <w:pStyle w:val="16"/>
        <w:spacing w:after="0" w:line="240" w:lineRule="exact"/>
        <w:ind w:left="0" w:right="414"/>
        <w:jc w:val="both"/>
        <w:rPr>
          <w:rFonts w:ascii="Times New Roman" w:hAnsi="Times New Roman" w:cs="Times New Roman"/>
          <w:sz w:val="24"/>
          <w:szCs w:val="24"/>
          <w:lang w:val="tt-RU"/>
        </w:rPr>
      </w:pPr>
      <w:r>
        <w:rPr>
          <w:rFonts w:ascii="Times New Roman" w:hAnsi="Times New Roman" w:cs="Times New Roman"/>
          <w:b/>
          <w:sz w:val="24"/>
          <w:szCs w:val="24"/>
          <w:lang w:val="tt-RU"/>
        </w:rPr>
        <w:t>Сөйләм үрнәкләре:</w:t>
      </w:r>
      <w:r>
        <w:rPr>
          <w:rFonts w:ascii="Times New Roman" w:hAnsi="Times New Roman" w:cs="Times New Roman"/>
          <w:sz w:val="24"/>
          <w:szCs w:val="24"/>
          <w:lang w:val="tt-RU"/>
        </w:rPr>
        <w:t xml:space="preserve"> утырыгыз, бу кем?, кем юк?, син кем?, кем анда?, басыгыз, ал, ничә? нинди? (13 сүз)</w:t>
      </w:r>
    </w:p>
    <w:p w:rsidR="00FB2027" w:rsidRDefault="00FB2027" w:rsidP="00FB2027">
      <w:pPr>
        <w:pStyle w:val="16"/>
        <w:spacing w:after="0" w:line="240" w:lineRule="exact"/>
        <w:ind w:left="0" w:right="414"/>
        <w:jc w:val="both"/>
        <w:rPr>
          <w:rFonts w:ascii="Times New Roman" w:hAnsi="Times New Roman" w:cs="Times New Roman"/>
          <w:b/>
          <w:sz w:val="24"/>
          <w:szCs w:val="24"/>
          <w:lang w:val="tt-RU"/>
        </w:rPr>
      </w:pPr>
      <w:r>
        <w:rPr>
          <w:rFonts w:ascii="Times New Roman" w:hAnsi="Times New Roman" w:cs="Times New Roman"/>
          <w:b/>
          <w:sz w:val="24"/>
          <w:szCs w:val="24"/>
          <w:lang w:val="tt-RU"/>
        </w:rPr>
        <w:t>Проектның эчтәлеге түбәндәге темалардан тора:</w:t>
      </w:r>
    </w:p>
    <w:p w:rsidR="00FB2027" w:rsidRDefault="00FB2027" w:rsidP="00FB2027">
      <w:pPr>
        <w:pStyle w:val="16"/>
        <w:numPr>
          <w:ilvl w:val="0"/>
          <w:numId w:val="12"/>
        </w:numPr>
        <w:spacing w:after="0" w:line="240" w:lineRule="exact"/>
        <w:ind w:right="414"/>
        <w:jc w:val="both"/>
        <w:rPr>
          <w:rFonts w:ascii="Times New Roman" w:hAnsi="Times New Roman" w:cs="Times New Roman"/>
          <w:sz w:val="24"/>
          <w:szCs w:val="24"/>
          <w:lang w:val="tt-RU"/>
        </w:rPr>
      </w:pPr>
      <w:r>
        <w:rPr>
          <w:rFonts w:ascii="Times New Roman" w:hAnsi="Times New Roman" w:cs="Times New Roman"/>
          <w:sz w:val="24"/>
          <w:szCs w:val="24"/>
          <w:lang w:val="tt-RU"/>
        </w:rPr>
        <w:t>гаилә</w:t>
      </w:r>
    </w:p>
    <w:p w:rsidR="00FB2027" w:rsidRDefault="00FB2027" w:rsidP="00FB2027">
      <w:pPr>
        <w:pStyle w:val="16"/>
        <w:numPr>
          <w:ilvl w:val="0"/>
          <w:numId w:val="12"/>
        </w:numPr>
        <w:spacing w:after="0" w:line="240" w:lineRule="exact"/>
        <w:ind w:right="414"/>
        <w:jc w:val="both"/>
        <w:rPr>
          <w:rFonts w:ascii="Times New Roman" w:hAnsi="Times New Roman" w:cs="Times New Roman"/>
          <w:sz w:val="24"/>
          <w:szCs w:val="24"/>
          <w:lang w:val="tt-RU"/>
        </w:rPr>
      </w:pPr>
      <w:r>
        <w:rPr>
          <w:rFonts w:ascii="Times New Roman" w:hAnsi="Times New Roman" w:cs="Times New Roman"/>
          <w:sz w:val="24"/>
          <w:szCs w:val="24"/>
          <w:lang w:val="tt-RU"/>
        </w:rPr>
        <w:t>ашамлыклар</w:t>
      </w:r>
    </w:p>
    <w:p w:rsidR="00FB2027" w:rsidRDefault="00FB2027" w:rsidP="00FB2027">
      <w:pPr>
        <w:pStyle w:val="16"/>
        <w:numPr>
          <w:ilvl w:val="0"/>
          <w:numId w:val="12"/>
        </w:numPr>
        <w:spacing w:after="0" w:line="240" w:lineRule="exact"/>
        <w:ind w:right="414"/>
        <w:jc w:val="both"/>
        <w:rPr>
          <w:rFonts w:ascii="Times New Roman" w:hAnsi="Times New Roman" w:cs="Times New Roman"/>
          <w:sz w:val="24"/>
          <w:szCs w:val="24"/>
          <w:lang w:val="tt-RU"/>
        </w:rPr>
      </w:pPr>
      <w:r>
        <w:rPr>
          <w:rFonts w:ascii="Times New Roman" w:hAnsi="Times New Roman" w:cs="Times New Roman"/>
          <w:sz w:val="24"/>
          <w:szCs w:val="24"/>
          <w:lang w:val="tt-RU"/>
        </w:rPr>
        <w:t>уенчыклар</w:t>
      </w:r>
    </w:p>
    <w:p w:rsidR="00FB2027" w:rsidRDefault="00FB2027" w:rsidP="00FB2027">
      <w:pPr>
        <w:pStyle w:val="16"/>
        <w:numPr>
          <w:ilvl w:val="0"/>
          <w:numId w:val="12"/>
        </w:numPr>
        <w:spacing w:after="0" w:line="240" w:lineRule="exact"/>
        <w:ind w:right="414"/>
        <w:jc w:val="both"/>
        <w:rPr>
          <w:rFonts w:ascii="Times New Roman" w:hAnsi="Times New Roman" w:cs="Times New Roman"/>
          <w:sz w:val="24"/>
          <w:szCs w:val="24"/>
          <w:lang w:val="tt-RU"/>
        </w:rPr>
      </w:pPr>
      <w:r>
        <w:rPr>
          <w:rFonts w:ascii="Times New Roman" w:hAnsi="Times New Roman" w:cs="Times New Roman"/>
          <w:sz w:val="24"/>
          <w:szCs w:val="24"/>
          <w:lang w:val="tt-RU"/>
        </w:rPr>
        <w:t>саннар</w:t>
      </w:r>
    </w:p>
    <w:p w:rsidR="00FB2027" w:rsidRDefault="00FB2027" w:rsidP="00FB2027">
      <w:pPr>
        <w:pStyle w:val="16"/>
        <w:spacing w:after="0" w:line="240" w:lineRule="exact"/>
        <w:ind w:left="0"/>
        <w:jc w:val="both"/>
        <w:rPr>
          <w:rFonts w:ascii="Times New Roman" w:hAnsi="Times New Roman" w:cs="Times New Roman"/>
          <w:sz w:val="24"/>
          <w:szCs w:val="24"/>
          <w:lang w:val="tt-RU"/>
        </w:rPr>
      </w:pPr>
      <w:r>
        <w:rPr>
          <w:rFonts w:ascii="Times New Roman" w:hAnsi="Times New Roman" w:cs="Times New Roman"/>
          <w:sz w:val="24"/>
          <w:szCs w:val="24"/>
          <w:lang w:val="tt-RU"/>
        </w:rPr>
        <w:t>Атна дәвамында 20 шәр минутлык 3 эшчәнлек оештырыла.</w:t>
      </w:r>
    </w:p>
    <w:p w:rsidR="001F3FBF" w:rsidRDefault="001F3FBF" w:rsidP="00FB2027">
      <w:pPr>
        <w:pStyle w:val="16"/>
        <w:spacing w:after="0" w:line="240" w:lineRule="exact"/>
        <w:ind w:left="0"/>
        <w:jc w:val="both"/>
        <w:rPr>
          <w:rFonts w:ascii="Times New Roman" w:hAnsi="Times New Roman" w:cs="Times New Roman"/>
          <w:sz w:val="24"/>
          <w:szCs w:val="24"/>
          <w:lang w:val="tt-RU"/>
        </w:rPr>
      </w:pPr>
    </w:p>
    <w:tbl>
      <w:tblPr>
        <w:tblStyle w:val="af0"/>
        <w:tblpPr w:leftFromText="180" w:rightFromText="180" w:vertAnchor="text" w:horzAnchor="page" w:tblpX="1" w:tblpY="-459"/>
        <w:tblW w:w="15660" w:type="dxa"/>
        <w:tblLayout w:type="fixed"/>
        <w:tblLook w:val="04A0" w:firstRow="1" w:lastRow="0" w:firstColumn="1" w:lastColumn="0" w:noHBand="0" w:noVBand="1"/>
      </w:tblPr>
      <w:tblGrid>
        <w:gridCol w:w="1512"/>
        <w:gridCol w:w="1844"/>
        <w:gridCol w:w="13"/>
        <w:gridCol w:w="5342"/>
        <w:gridCol w:w="13"/>
        <w:gridCol w:w="3391"/>
        <w:gridCol w:w="13"/>
        <w:gridCol w:w="3532"/>
      </w:tblGrid>
      <w:tr w:rsidR="001F3FBF" w:rsidTr="00D61A3F">
        <w:trPr>
          <w:gridAfter w:val="1"/>
          <w:wAfter w:w="3532" w:type="dxa"/>
        </w:trPr>
        <w:tc>
          <w:tcPr>
            <w:tcW w:w="1512" w:type="dxa"/>
            <w:tcBorders>
              <w:top w:val="single" w:sz="4" w:space="0" w:color="auto"/>
              <w:left w:val="single" w:sz="4" w:space="0" w:color="auto"/>
              <w:bottom w:val="single" w:sz="4" w:space="0" w:color="auto"/>
              <w:right w:val="single" w:sz="4" w:space="0" w:color="auto"/>
            </w:tcBorders>
            <w:hideMark/>
          </w:tcPr>
          <w:p w:rsidR="001F3FBF" w:rsidRDefault="001F3FBF">
            <w:pPr>
              <w:jc w:val="center"/>
              <w:rPr>
                <w:b/>
                <w:lang w:val="tt-RU" w:eastAsia="en-US"/>
              </w:rPr>
            </w:pPr>
            <w:r>
              <w:rPr>
                <w:b/>
                <w:lang w:val="tt-RU"/>
              </w:rPr>
              <w:lastRenderedPageBreak/>
              <w:t>Ай (режим вакыты)</w:t>
            </w:r>
          </w:p>
        </w:tc>
        <w:tc>
          <w:tcPr>
            <w:tcW w:w="1857" w:type="dxa"/>
            <w:gridSpan w:val="2"/>
            <w:tcBorders>
              <w:top w:val="single" w:sz="4" w:space="0" w:color="auto"/>
              <w:left w:val="single" w:sz="4" w:space="0" w:color="auto"/>
              <w:bottom w:val="single" w:sz="4" w:space="0" w:color="auto"/>
              <w:right w:val="single" w:sz="4" w:space="0" w:color="auto"/>
            </w:tcBorders>
            <w:hideMark/>
          </w:tcPr>
          <w:p w:rsidR="001F3FBF" w:rsidRDefault="001F3FBF">
            <w:pPr>
              <w:jc w:val="center"/>
              <w:rPr>
                <w:b/>
                <w:lang w:val="tt-RU" w:eastAsia="en-US"/>
              </w:rPr>
            </w:pPr>
            <w:r>
              <w:rPr>
                <w:b/>
                <w:lang w:val="tt-RU"/>
              </w:rPr>
              <w:t>Тема</w:t>
            </w:r>
          </w:p>
        </w:tc>
        <w:tc>
          <w:tcPr>
            <w:tcW w:w="5355" w:type="dxa"/>
            <w:gridSpan w:val="2"/>
            <w:tcBorders>
              <w:top w:val="single" w:sz="4" w:space="0" w:color="auto"/>
              <w:left w:val="single" w:sz="4" w:space="0" w:color="auto"/>
              <w:bottom w:val="single" w:sz="4" w:space="0" w:color="auto"/>
              <w:right w:val="single" w:sz="4" w:space="0" w:color="auto"/>
            </w:tcBorders>
            <w:hideMark/>
          </w:tcPr>
          <w:p w:rsidR="001F3FBF" w:rsidRDefault="001F3FBF">
            <w:pPr>
              <w:jc w:val="center"/>
              <w:rPr>
                <w:b/>
                <w:lang w:val="tt-RU" w:eastAsia="en-US"/>
              </w:rPr>
            </w:pPr>
            <w:r>
              <w:rPr>
                <w:b/>
                <w:lang w:val="tt-RU"/>
              </w:rPr>
              <w:t>Эш төрләре</w:t>
            </w:r>
          </w:p>
        </w:tc>
        <w:tc>
          <w:tcPr>
            <w:tcW w:w="3404" w:type="dxa"/>
            <w:gridSpan w:val="2"/>
            <w:tcBorders>
              <w:top w:val="single" w:sz="4" w:space="0" w:color="auto"/>
              <w:left w:val="single" w:sz="4" w:space="0" w:color="auto"/>
              <w:bottom w:val="single" w:sz="4" w:space="0" w:color="auto"/>
              <w:right w:val="single" w:sz="4" w:space="0" w:color="auto"/>
            </w:tcBorders>
            <w:hideMark/>
          </w:tcPr>
          <w:p w:rsidR="001F3FBF" w:rsidRDefault="001F3FBF">
            <w:pPr>
              <w:rPr>
                <w:b/>
                <w:lang w:val="tt-RU" w:eastAsia="en-US"/>
              </w:rPr>
            </w:pPr>
            <w:r>
              <w:rPr>
                <w:b/>
                <w:lang w:val="tt-RU"/>
              </w:rPr>
              <w:t>Тәрбиячеләр өчен эш төрләре</w:t>
            </w:r>
          </w:p>
        </w:tc>
      </w:tr>
      <w:tr w:rsidR="001F3FBF" w:rsidTr="00D61A3F">
        <w:tc>
          <w:tcPr>
            <w:tcW w:w="15660" w:type="dxa"/>
            <w:gridSpan w:val="8"/>
            <w:tcBorders>
              <w:top w:val="single" w:sz="4" w:space="0" w:color="auto"/>
              <w:left w:val="single" w:sz="4" w:space="0" w:color="auto"/>
              <w:bottom w:val="single" w:sz="4" w:space="0" w:color="auto"/>
              <w:right w:val="single" w:sz="4" w:space="0" w:color="auto"/>
            </w:tcBorders>
            <w:hideMark/>
          </w:tcPr>
          <w:p w:rsidR="001F3FBF" w:rsidRDefault="001F3FBF">
            <w:pPr>
              <w:jc w:val="center"/>
              <w:rPr>
                <w:b/>
                <w:lang w:eastAsia="en-US"/>
              </w:rPr>
            </w:pPr>
            <w:r>
              <w:rPr>
                <w:b/>
              </w:rPr>
              <w:t>СЕНТЯБРЬ</w:t>
            </w:r>
          </w:p>
        </w:tc>
      </w:tr>
      <w:tr w:rsidR="001F3FBF" w:rsidTr="00D61A3F">
        <w:trPr>
          <w:gridAfter w:val="2"/>
          <w:wAfter w:w="3545" w:type="dxa"/>
        </w:trPr>
        <w:tc>
          <w:tcPr>
            <w:tcW w:w="1512" w:type="dxa"/>
            <w:tcBorders>
              <w:top w:val="single" w:sz="4" w:space="0" w:color="auto"/>
              <w:left w:val="single" w:sz="4" w:space="0" w:color="auto"/>
              <w:bottom w:val="single" w:sz="4" w:space="0" w:color="auto"/>
              <w:right w:val="single" w:sz="4" w:space="0" w:color="auto"/>
            </w:tcBorders>
            <w:hideMark/>
          </w:tcPr>
          <w:p w:rsidR="001F3FBF" w:rsidRDefault="001F3FBF">
            <w:pPr>
              <w:jc w:val="center"/>
              <w:rPr>
                <w:b/>
                <w:lang w:val="tt-RU"/>
              </w:rPr>
            </w:pPr>
            <w:r>
              <w:rPr>
                <w:b/>
                <w:lang w:val="tt-RU"/>
              </w:rPr>
              <w:t>Сентябрь</w:t>
            </w:r>
          </w:p>
          <w:p w:rsidR="001F3FBF" w:rsidRDefault="001F3FBF">
            <w:pPr>
              <w:jc w:val="center"/>
              <w:rPr>
                <w:lang w:val="tt-RU"/>
              </w:rPr>
            </w:pPr>
            <w:r>
              <w:rPr>
                <w:lang w:val="tt-RU"/>
              </w:rPr>
              <w:t>1атна</w:t>
            </w:r>
          </w:p>
          <w:p w:rsidR="001F3FBF" w:rsidRDefault="001F3FBF">
            <w:pPr>
              <w:jc w:val="center"/>
              <w:rPr>
                <w:b/>
                <w:lang w:eastAsia="en-US"/>
              </w:rPr>
            </w:pPr>
            <w:r>
              <w:rPr>
                <w:lang w:val="tt-RU"/>
              </w:rPr>
              <w:t>1.1</w:t>
            </w:r>
          </w:p>
        </w:tc>
        <w:tc>
          <w:tcPr>
            <w:tcW w:w="1844" w:type="dxa"/>
            <w:tcBorders>
              <w:top w:val="single" w:sz="4" w:space="0" w:color="auto"/>
              <w:left w:val="single" w:sz="4" w:space="0" w:color="auto"/>
              <w:bottom w:val="single" w:sz="4" w:space="0" w:color="auto"/>
              <w:right w:val="single" w:sz="4" w:space="0" w:color="auto"/>
            </w:tcBorders>
          </w:tcPr>
          <w:p w:rsidR="001F3FBF" w:rsidRDefault="001F3FBF">
            <w:pPr>
              <w:jc w:val="center"/>
              <w:rPr>
                <w:b/>
                <w:lang w:val="tt-RU"/>
              </w:rPr>
            </w:pPr>
            <w:r>
              <w:rPr>
                <w:b/>
                <w:lang w:val="tt-RU"/>
              </w:rPr>
              <w:t>“Танышу, минем гаиләм”</w:t>
            </w:r>
          </w:p>
          <w:p w:rsidR="001F3FBF" w:rsidRDefault="001F3FBF">
            <w:pPr>
              <w:jc w:val="center"/>
              <w:rPr>
                <w:b/>
                <w:lang w:val="tt-RU"/>
              </w:rPr>
            </w:pPr>
          </w:p>
          <w:p w:rsidR="001F3FBF" w:rsidRDefault="001F3FBF">
            <w:pPr>
              <w:jc w:val="center"/>
              <w:rPr>
                <w:lang w:val="tt-RU"/>
              </w:rPr>
            </w:pPr>
            <w:r>
              <w:rPr>
                <w:lang w:val="tt-RU"/>
              </w:rPr>
              <w:t xml:space="preserve">Сүзлек: </w:t>
            </w:r>
          </w:p>
          <w:p w:rsidR="001F3FBF" w:rsidRDefault="001F3FBF">
            <w:pPr>
              <w:jc w:val="center"/>
              <w:rPr>
                <w:lang w:val="tt-RU"/>
              </w:rPr>
            </w:pPr>
            <w:r>
              <w:rPr>
                <w:lang w:val="tt-RU"/>
              </w:rPr>
              <w:t>әти, әни исәнмесез</w:t>
            </w:r>
          </w:p>
          <w:p w:rsidR="001F3FBF" w:rsidRDefault="001F3FBF">
            <w:pPr>
              <w:jc w:val="center"/>
              <w:rPr>
                <w:b/>
                <w:lang w:val="tt-RU" w:eastAsia="en-US"/>
              </w:rPr>
            </w:pPr>
            <w:r>
              <w:rPr>
                <w:lang w:val="tt-RU"/>
              </w:rPr>
              <w:t>сау булыгыз</w:t>
            </w:r>
          </w:p>
        </w:tc>
        <w:tc>
          <w:tcPr>
            <w:tcW w:w="5355" w:type="dxa"/>
            <w:gridSpan w:val="2"/>
            <w:tcBorders>
              <w:top w:val="single" w:sz="4" w:space="0" w:color="auto"/>
              <w:left w:val="single" w:sz="4" w:space="0" w:color="auto"/>
              <w:bottom w:val="single" w:sz="4" w:space="0" w:color="auto"/>
              <w:right w:val="single" w:sz="4" w:space="0" w:color="auto"/>
            </w:tcBorders>
            <w:hideMark/>
          </w:tcPr>
          <w:p w:rsidR="001F3FBF" w:rsidRDefault="001F3FBF">
            <w:pPr>
              <w:rPr>
                <w:lang w:val="tt-RU"/>
              </w:rPr>
            </w:pPr>
            <w:r>
              <w:rPr>
                <w:lang w:val="tt-RU"/>
              </w:rPr>
              <w:t>1.Танышу.</w:t>
            </w:r>
          </w:p>
          <w:p w:rsidR="001F3FBF" w:rsidRDefault="001F3FBF">
            <w:pPr>
              <w:rPr>
                <w:i/>
                <w:lang w:val="tt-RU"/>
              </w:rPr>
            </w:pPr>
            <w:r>
              <w:rPr>
                <w:lang w:val="tt-RU"/>
              </w:rPr>
              <w:t xml:space="preserve">2. Аудиоязма тыңлау һәм кабатлау. </w:t>
            </w:r>
            <w:r>
              <w:rPr>
                <w:i/>
                <w:lang w:val="tt-RU"/>
              </w:rPr>
              <w:t>Аудио (2, 3 нче кисәк).</w:t>
            </w:r>
          </w:p>
          <w:p w:rsidR="001F3FBF" w:rsidRDefault="001F3FBF">
            <w:pPr>
              <w:rPr>
                <w:lang w:val="tt-RU"/>
              </w:rPr>
            </w:pPr>
            <w:r>
              <w:rPr>
                <w:lang w:val="tt-RU"/>
              </w:rPr>
              <w:t xml:space="preserve">3. Аз хәрәкәтле уен: “Кил монда!” </w:t>
            </w:r>
            <w:r>
              <w:rPr>
                <w:i/>
                <w:lang w:val="tt-RU"/>
              </w:rPr>
              <w:t>(битлекләр белән).</w:t>
            </w:r>
          </w:p>
          <w:p w:rsidR="001F3FBF" w:rsidRDefault="001F3FBF">
            <w:pPr>
              <w:rPr>
                <w:i/>
                <w:lang w:val="tt-RU"/>
              </w:rPr>
            </w:pPr>
            <w:r>
              <w:rPr>
                <w:lang w:val="tt-RU"/>
              </w:rPr>
              <w:t xml:space="preserve">4. Уен “Тыңла, күрсәт, кабатла”. </w:t>
            </w:r>
            <w:r>
              <w:rPr>
                <w:i/>
                <w:lang w:val="tt-RU"/>
              </w:rPr>
              <w:t>Аудио (4 нче кисәк)</w:t>
            </w:r>
          </w:p>
          <w:p w:rsidR="001F3FBF" w:rsidRDefault="001F3FBF">
            <w:pPr>
              <w:rPr>
                <w:lang w:val="tt-RU"/>
              </w:rPr>
            </w:pPr>
            <w:r>
              <w:rPr>
                <w:lang w:val="tt-RU"/>
              </w:rPr>
              <w:t xml:space="preserve">5. Җыр. </w:t>
            </w:r>
            <w:r>
              <w:rPr>
                <w:i/>
                <w:lang w:val="tt-RU"/>
              </w:rPr>
              <w:t>Аудио (5 нче кисәк)</w:t>
            </w:r>
          </w:p>
          <w:p w:rsidR="001F3FBF" w:rsidRDefault="001F3FBF">
            <w:pPr>
              <w:rPr>
                <w:lang w:val="tt-RU" w:eastAsia="en-US"/>
              </w:rPr>
            </w:pPr>
            <w:r>
              <w:rPr>
                <w:lang w:val="tt-RU"/>
              </w:rPr>
              <w:t>6. Театрализованная деятельность “Кто живёт в этом доме?”</w:t>
            </w:r>
          </w:p>
        </w:tc>
        <w:tc>
          <w:tcPr>
            <w:tcW w:w="3404" w:type="dxa"/>
            <w:gridSpan w:val="2"/>
            <w:tcBorders>
              <w:top w:val="single" w:sz="4" w:space="0" w:color="auto"/>
              <w:left w:val="single" w:sz="4" w:space="0" w:color="auto"/>
              <w:bottom w:val="single" w:sz="4" w:space="0" w:color="auto"/>
              <w:right w:val="single" w:sz="4" w:space="0" w:color="auto"/>
            </w:tcBorders>
            <w:hideMark/>
          </w:tcPr>
          <w:p w:rsidR="001F3FBF" w:rsidRDefault="001F3FBF">
            <w:pPr>
              <w:rPr>
                <w:lang w:val="tt-RU" w:eastAsia="en-US"/>
              </w:rPr>
            </w:pPr>
            <w:r>
              <w:rPr>
                <w:lang w:val="tt-RU"/>
              </w:rPr>
              <w:t>Теневой театр “Кто это?”  – “Бу кем?”</w:t>
            </w:r>
          </w:p>
        </w:tc>
      </w:tr>
      <w:tr w:rsidR="001F3FBF" w:rsidTr="00D61A3F">
        <w:trPr>
          <w:gridAfter w:val="2"/>
          <w:wAfter w:w="3545" w:type="dxa"/>
        </w:trPr>
        <w:tc>
          <w:tcPr>
            <w:tcW w:w="1512" w:type="dxa"/>
            <w:tcBorders>
              <w:top w:val="single" w:sz="4" w:space="0" w:color="auto"/>
              <w:left w:val="single" w:sz="4" w:space="0" w:color="auto"/>
              <w:bottom w:val="single" w:sz="4" w:space="0" w:color="auto"/>
              <w:right w:val="single" w:sz="4" w:space="0" w:color="auto"/>
            </w:tcBorders>
            <w:hideMark/>
          </w:tcPr>
          <w:p w:rsidR="001F3FBF" w:rsidRDefault="001F3FBF">
            <w:pPr>
              <w:jc w:val="center"/>
              <w:rPr>
                <w:b/>
                <w:lang w:val="tt-RU"/>
              </w:rPr>
            </w:pPr>
            <w:r>
              <w:rPr>
                <w:b/>
                <w:lang w:val="tt-RU"/>
              </w:rPr>
              <w:t>Сентябрь</w:t>
            </w:r>
          </w:p>
          <w:p w:rsidR="001F3FBF" w:rsidRDefault="001F3FBF">
            <w:pPr>
              <w:jc w:val="center"/>
              <w:rPr>
                <w:lang w:val="tt-RU"/>
              </w:rPr>
            </w:pPr>
            <w:r>
              <w:rPr>
                <w:lang w:val="tt-RU"/>
              </w:rPr>
              <w:t>1атна</w:t>
            </w:r>
          </w:p>
          <w:p w:rsidR="001F3FBF" w:rsidRDefault="001F3FBF">
            <w:pPr>
              <w:jc w:val="center"/>
              <w:rPr>
                <w:lang w:val="tt-RU" w:eastAsia="en-US"/>
              </w:rPr>
            </w:pPr>
            <w:r>
              <w:rPr>
                <w:lang w:val="tt-RU"/>
              </w:rPr>
              <w:t>1.2</w:t>
            </w:r>
          </w:p>
        </w:tc>
        <w:tc>
          <w:tcPr>
            <w:tcW w:w="1844" w:type="dxa"/>
            <w:tcBorders>
              <w:top w:val="single" w:sz="4" w:space="0" w:color="auto"/>
              <w:left w:val="single" w:sz="4" w:space="0" w:color="auto"/>
              <w:bottom w:val="single" w:sz="4" w:space="0" w:color="auto"/>
              <w:right w:val="single" w:sz="4" w:space="0" w:color="auto"/>
            </w:tcBorders>
          </w:tcPr>
          <w:p w:rsidR="001F3FBF" w:rsidRDefault="001F3FBF">
            <w:pPr>
              <w:jc w:val="center"/>
              <w:rPr>
                <w:lang w:val="tt-RU"/>
              </w:rPr>
            </w:pPr>
            <w:r>
              <w:rPr>
                <w:b/>
                <w:lang w:val="tt-RU"/>
              </w:rPr>
              <w:t>“Малай, кыз”</w:t>
            </w:r>
          </w:p>
          <w:p w:rsidR="001F3FBF" w:rsidRDefault="001F3FBF">
            <w:pPr>
              <w:jc w:val="center"/>
              <w:rPr>
                <w:lang w:val="tt-RU"/>
              </w:rPr>
            </w:pPr>
          </w:p>
          <w:p w:rsidR="001F3FBF" w:rsidRDefault="001F3FBF">
            <w:pPr>
              <w:jc w:val="center"/>
              <w:rPr>
                <w:lang w:val="tt-RU"/>
              </w:rPr>
            </w:pPr>
            <w:r>
              <w:rPr>
                <w:lang w:val="tt-RU"/>
              </w:rPr>
              <w:t>Сүзлек:</w:t>
            </w:r>
          </w:p>
          <w:p w:rsidR="001F3FBF" w:rsidRDefault="001F3FBF">
            <w:pPr>
              <w:jc w:val="center"/>
              <w:rPr>
                <w:lang w:val="tt-RU"/>
              </w:rPr>
            </w:pPr>
            <w:r>
              <w:rPr>
                <w:lang w:val="tt-RU"/>
              </w:rPr>
              <w:t>малай, кыз</w:t>
            </w:r>
          </w:p>
          <w:p w:rsidR="001F3FBF" w:rsidRDefault="001F3FBF">
            <w:pPr>
              <w:jc w:val="center"/>
              <w:rPr>
                <w:lang w:val="tt-RU"/>
              </w:rPr>
            </w:pPr>
            <w:r>
              <w:rPr>
                <w:lang w:val="tt-RU"/>
              </w:rPr>
              <w:t>бу кем?</w:t>
            </w:r>
          </w:p>
          <w:p w:rsidR="001F3FBF" w:rsidRDefault="001F3FBF">
            <w:pPr>
              <w:jc w:val="center"/>
              <w:rPr>
                <w:lang w:val="tt-RU"/>
              </w:rPr>
            </w:pPr>
            <w:r>
              <w:rPr>
                <w:lang w:val="tt-RU"/>
              </w:rPr>
              <w:t>кем юк?</w:t>
            </w:r>
          </w:p>
          <w:p w:rsidR="001F3FBF" w:rsidRDefault="001F3FBF">
            <w:pPr>
              <w:jc w:val="center"/>
              <w:rPr>
                <w:lang w:val="tt-RU" w:eastAsia="en-US"/>
              </w:rPr>
            </w:pPr>
            <w:r>
              <w:rPr>
                <w:lang w:val="tt-RU"/>
              </w:rPr>
              <w:t>исәнме</w:t>
            </w:r>
          </w:p>
        </w:tc>
        <w:tc>
          <w:tcPr>
            <w:tcW w:w="5355" w:type="dxa"/>
            <w:gridSpan w:val="2"/>
            <w:tcBorders>
              <w:top w:val="single" w:sz="4" w:space="0" w:color="auto"/>
              <w:left w:val="single" w:sz="4" w:space="0" w:color="auto"/>
              <w:bottom w:val="single" w:sz="4" w:space="0" w:color="auto"/>
              <w:right w:val="single" w:sz="4" w:space="0" w:color="auto"/>
            </w:tcBorders>
            <w:hideMark/>
          </w:tcPr>
          <w:p w:rsidR="001F3FBF" w:rsidRDefault="001F3FBF">
            <w:pPr>
              <w:rPr>
                <w:lang w:val="tt-RU"/>
              </w:rPr>
            </w:pPr>
            <w:r>
              <w:rPr>
                <w:lang w:val="tt-RU"/>
              </w:rPr>
              <w:t xml:space="preserve">1. Исәнләшү. </w:t>
            </w:r>
          </w:p>
          <w:p w:rsidR="001F3FBF" w:rsidRDefault="001F3FBF">
            <w:pPr>
              <w:rPr>
                <w:lang w:val="tt-RU"/>
              </w:rPr>
            </w:pPr>
            <w:r>
              <w:rPr>
                <w:lang w:val="tt-RU"/>
              </w:rPr>
              <w:t>2. Өй янында әти, әни рәсемнәре</w:t>
            </w:r>
          </w:p>
          <w:p w:rsidR="001F3FBF" w:rsidRDefault="001F3FBF">
            <w:pPr>
              <w:rPr>
                <w:i/>
                <w:lang w:val="tt-RU"/>
              </w:rPr>
            </w:pPr>
            <w:r>
              <w:rPr>
                <w:i/>
                <w:lang w:val="tt-RU"/>
              </w:rPr>
              <w:t>(тәрбияче рәсемнәр күрсәтә)</w:t>
            </w:r>
          </w:p>
          <w:p w:rsidR="001F3FBF" w:rsidRDefault="001F3FBF">
            <w:pPr>
              <w:rPr>
                <w:lang w:val="tt-RU"/>
              </w:rPr>
            </w:pPr>
            <w:r>
              <w:rPr>
                <w:lang w:val="tt-RU"/>
              </w:rPr>
              <w:t>3. Дидактик уен: “Бел!”</w:t>
            </w:r>
          </w:p>
          <w:p w:rsidR="001F3FBF" w:rsidRDefault="001F3FBF">
            <w:pPr>
              <w:rPr>
                <w:lang w:val="tt-RU"/>
              </w:rPr>
            </w:pPr>
            <w:r>
              <w:rPr>
                <w:lang w:val="tt-RU"/>
              </w:rPr>
              <w:t xml:space="preserve">4. Дидактик уен: “Кем юк?” </w:t>
            </w:r>
          </w:p>
          <w:p w:rsidR="001F3FBF" w:rsidRDefault="001F3FBF">
            <w:pPr>
              <w:rPr>
                <w:lang w:val="tt-RU"/>
              </w:rPr>
            </w:pPr>
            <w:r>
              <w:rPr>
                <w:lang w:val="tt-RU"/>
              </w:rPr>
              <w:t>5. Аз хәрәкәтле уен: “Өйдә кем яши?”, “Үз өеңне тап”</w:t>
            </w:r>
          </w:p>
          <w:p w:rsidR="001F3FBF" w:rsidRDefault="001F3FBF">
            <w:pPr>
              <w:rPr>
                <w:lang w:val="tt-RU"/>
              </w:rPr>
            </w:pPr>
            <w:r>
              <w:rPr>
                <w:lang w:val="tt-RU"/>
              </w:rPr>
              <w:t>6. Дидактик уен “Кем юк?”</w:t>
            </w:r>
          </w:p>
          <w:p w:rsidR="001F3FBF" w:rsidRDefault="001F3FBF">
            <w:pPr>
              <w:rPr>
                <w:i/>
                <w:lang w:val="tt-RU"/>
              </w:rPr>
            </w:pPr>
            <w:r>
              <w:rPr>
                <w:lang w:val="tt-RU"/>
              </w:rPr>
              <w:t xml:space="preserve">7. Аудиоязмага кушылып җырлау </w:t>
            </w:r>
            <w:r>
              <w:rPr>
                <w:i/>
                <w:lang w:val="tt-RU"/>
              </w:rPr>
              <w:t>(7 нче кисәк)</w:t>
            </w:r>
          </w:p>
          <w:p w:rsidR="001F3FBF" w:rsidRDefault="001F3FBF">
            <w:pPr>
              <w:rPr>
                <w:lang w:val="tt-RU" w:eastAsia="en-US"/>
              </w:rPr>
            </w:pPr>
            <w:r>
              <w:rPr>
                <w:i/>
                <w:lang w:val="tt-RU"/>
              </w:rPr>
              <w:t xml:space="preserve">8. </w:t>
            </w:r>
            <w:r>
              <w:rPr>
                <w:lang w:val="tt-RU"/>
              </w:rPr>
              <w:t>Настольная игра: “Бу кем?” – “Кем юк?”</w:t>
            </w:r>
          </w:p>
        </w:tc>
        <w:tc>
          <w:tcPr>
            <w:tcW w:w="3404" w:type="dxa"/>
            <w:gridSpan w:val="2"/>
            <w:tcBorders>
              <w:top w:val="single" w:sz="4" w:space="0" w:color="auto"/>
              <w:left w:val="single" w:sz="4" w:space="0" w:color="auto"/>
              <w:bottom w:val="single" w:sz="4" w:space="0" w:color="auto"/>
              <w:right w:val="single" w:sz="4" w:space="0" w:color="auto"/>
            </w:tcBorders>
            <w:hideMark/>
          </w:tcPr>
          <w:p w:rsidR="001F3FBF" w:rsidRDefault="001F3FBF">
            <w:pPr>
              <w:rPr>
                <w:i/>
                <w:lang w:val="tt-RU"/>
              </w:rPr>
            </w:pPr>
            <w:r>
              <w:rPr>
                <w:lang w:val="tt-RU"/>
              </w:rPr>
              <w:t>1. Слушание аудиозаписи</w:t>
            </w:r>
          </w:p>
          <w:p w:rsidR="001F3FBF" w:rsidRDefault="001F3FBF">
            <w:pPr>
              <w:rPr>
                <w:lang w:val="tt-RU" w:eastAsia="en-US"/>
              </w:rPr>
            </w:pPr>
            <w:r>
              <w:rPr>
                <w:lang w:val="tt-RU"/>
              </w:rPr>
              <w:t>2. Дидактическая игра: “Кого нет? – Кем юк?”</w:t>
            </w:r>
          </w:p>
        </w:tc>
      </w:tr>
      <w:tr w:rsidR="001F3FBF" w:rsidTr="00D61A3F">
        <w:trPr>
          <w:gridAfter w:val="2"/>
          <w:wAfter w:w="3545" w:type="dxa"/>
        </w:trPr>
        <w:tc>
          <w:tcPr>
            <w:tcW w:w="1512" w:type="dxa"/>
            <w:tcBorders>
              <w:top w:val="single" w:sz="4" w:space="0" w:color="auto"/>
              <w:left w:val="single" w:sz="4" w:space="0" w:color="auto"/>
              <w:bottom w:val="single" w:sz="4" w:space="0" w:color="auto"/>
              <w:right w:val="single" w:sz="4" w:space="0" w:color="auto"/>
            </w:tcBorders>
            <w:hideMark/>
          </w:tcPr>
          <w:p w:rsidR="001F3FBF" w:rsidRDefault="001F3FBF">
            <w:pPr>
              <w:jc w:val="center"/>
              <w:rPr>
                <w:b/>
                <w:lang w:val="tt-RU"/>
              </w:rPr>
            </w:pPr>
            <w:r>
              <w:rPr>
                <w:b/>
                <w:lang w:val="tt-RU"/>
              </w:rPr>
              <w:t>Сентябрь</w:t>
            </w:r>
          </w:p>
          <w:p w:rsidR="001F3FBF" w:rsidRDefault="001F3FBF">
            <w:pPr>
              <w:jc w:val="center"/>
              <w:rPr>
                <w:lang w:val="tt-RU"/>
              </w:rPr>
            </w:pPr>
            <w:r>
              <w:rPr>
                <w:lang w:val="tt-RU"/>
              </w:rPr>
              <w:t>2 атна</w:t>
            </w:r>
          </w:p>
          <w:p w:rsidR="001F3FBF" w:rsidRDefault="001F3FBF">
            <w:pPr>
              <w:jc w:val="center"/>
              <w:rPr>
                <w:lang w:val="tt-RU" w:eastAsia="en-US"/>
              </w:rPr>
            </w:pPr>
            <w:r>
              <w:rPr>
                <w:lang w:val="tt-RU"/>
              </w:rPr>
              <w:t>2.1</w:t>
            </w:r>
          </w:p>
        </w:tc>
        <w:tc>
          <w:tcPr>
            <w:tcW w:w="1844" w:type="dxa"/>
            <w:tcBorders>
              <w:top w:val="single" w:sz="4" w:space="0" w:color="auto"/>
              <w:left w:val="single" w:sz="4" w:space="0" w:color="auto"/>
              <w:bottom w:val="single" w:sz="4" w:space="0" w:color="auto"/>
              <w:right w:val="single" w:sz="4" w:space="0" w:color="auto"/>
            </w:tcBorders>
          </w:tcPr>
          <w:p w:rsidR="001F3FBF" w:rsidRDefault="001F3FBF">
            <w:pPr>
              <w:jc w:val="center"/>
              <w:rPr>
                <w:lang w:val="tt-RU"/>
              </w:rPr>
            </w:pPr>
            <w:r>
              <w:rPr>
                <w:b/>
                <w:lang w:val="tt-RU"/>
              </w:rPr>
              <w:t>“Минем туганнарым”</w:t>
            </w:r>
          </w:p>
          <w:p w:rsidR="001F3FBF" w:rsidRDefault="001F3FBF">
            <w:pPr>
              <w:jc w:val="center"/>
              <w:rPr>
                <w:lang w:val="tt-RU"/>
              </w:rPr>
            </w:pPr>
          </w:p>
          <w:p w:rsidR="001F3FBF" w:rsidRDefault="001F3FBF">
            <w:pPr>
              <w:jc w:val="center"/>
              <w:rPr>
                <w:lang w:val="tt-RU"/>
              </w:rPr>
            </w:pPr>
          </w:p>
          <w:p w:rsidR="001F3FBF" w:rsidRDefault="001F3FBF">
            <w:pPr>
              <w:jc w:val="center"/>
              <w:rPr>
                <w:lang w:val="tt-RU"/>
              </w:rPr>
            </w:pPr>
            <w:r>
              <w:rPr>
                <w:lang w:val="tt-RU"/>
              </w:rPr>
              <w:t xml:space="preserve">Сүзлек: </w:t>
            </w:r>
          </w:p>
          <w:p w:rsidR="001F3FBF" w:rsidRDefault="001F3FBF">
            <w:pPr>
              <w:jc w:val="center"/>
              <w:rPr>
                <w:lang w:val="tt-RU"/>
              </w:rPr>
            </w:pPr>
            <w:r>
              <w:rPr>
                <w:lang w:val="tt-RU"/>
              </w:rPr>
              <w:t>әти, әни</w:t>
            </w:r>
          </w:p>
          <w:p w:rsidR="001F3FBF" w:rsidRDefault="001F3FBF">
            <w:pPr>
              <w:jc w:val="center"/>
              <w:rPr>
                <w:lang w:val="tt-RU"/>
              </w:rPr>
            </w:pPr>
            <w:r>
              <w:rPr>
                <w:lang w:val="tt-RU"/>
              </w:rPr>
              <w:t>малай, кыз</w:t>
            </w:r>
          </w:p>
          <w:p w:rsidR="001F3FBF" w:rsidRDefault="001F3FBF">
            <w:pPr>
              <w:rPr>
                <w:lang w:val="tt-RU"/>
              </w:rPr>
            </w:pPr>
            <w:r>
              <w:rPr>
                <w:lang w:val="tt-RU"/>
              </w:rPr>
              <w:t xml:space="preserve"> </w:t>
            </w:r>
          </w:p>
          <w:p w:rsidR="001F3FBF" w:rsidRDefault="001F3FBF">
            <w:pPr>
              <w:rPr>
                <w:lang w:val="tt-RU"/>
              </w:rPr>
            </w:pPr>
          </w:p>
          <w:p w:rsidR="001F3FBF" w:rsidRDefault="001F3FBF">
            <w:pPr>
              <w:rPr>
                <w:lang w:val="tt-RU"/>
              </w:rPr>
            </w:pPr>
          </w:p>
          <w:p w:rsidR="001F3FBF" w:rsidRDefault="001F3FBF">
            <w:pPr>
              <w:rPr>
                <w:lang w:val="tt-RU"/>
              </w:rPr>
            </w:pPr>
          </w:p>
          <w:p w:rsidR="001F3FBF" w:rsidRDefault="001F3FBF">
            <w:pPr>
              <w:rPr>
                <w:lang w:val="tt-RU" w:eastAsia="en-US"/>
              </w:rPr>
            </w:pPr>
          </w:p>
        </w:tc>
        <w:tc>
          <w:tcPr>
            <w:tcW w:w="5355" w:type="dxa"/>
            <w:gridSpan w:val="2"/>
            <w:tcBorders>
              <w:top w:val="single" w:sz="4" w:space="0" w:color="auto"/>
              <w:left w:val="single" w:sz="4" w:space="0" w:color="auto"/>
              <w:bottom w:val="single" w:sz="4" w:space="0" w:color="auto"/>
              <w:right w:val="single" w:sz="4" w:space="0" w:color="auto"/>
            </w:tcBorders>
          </w:tcPr>
          <w:p w:rsidR="001F3FBF" w:rsidRDefault="001F3FBF">
            <w:pPr>
              <w:rPr>
                <w:lang w:val="tt-RU"/>
              </w:rPr>
            </w:pPr>
            <w:r>
              <w:rPr>
                <w:lang w:val="tt-RU"/>
              </w:rPr>
              <w:t xml:space="preserve">1. Исәнләшү. </w:t>
            </w:r>
          </w:p>
          <w:p w:rsidR="001F3FBF" w:rsidRDefault="001F3FBF">
            <w:pPr>
              <w:rPr>
                <w:i/>
                <w:lang w:val="tt-RU"/>
              </w:rPr>
            </w:pPr>
            <w:r>
              <w:rPr>
                <w:i/>
                <w:lang w:val="tt-RU"/>
              </w:rPr>
              <w:t>(Өй янында әти, әни, кыз, малай      рәсемнәре,</w:t>
            </w:r>
          </w:p>
          <w:p w:rsidR="001F3FBF" w:rsidRDefault="001F3FBF">
            <w:pPr>
              <w:rPr>
                <w:i/>
                <w:lang w:val="tt-RU"/>
              </w:rPr>
            </w:pPr>
            <w:r>
              <w:rPr>
                <w:i/>
                <w:lang w:val="tt-RU"/>
              </w:rPr>
              <w:t>тәрбияче рәсемнәр күрсәтә)</w:t>
            </w:r>
          </w:p>
          <w:p w:rsidR="001F3FBF" w:rsidRDefault="001F3FBF">
            <w:pPr>
              <w:rPr>
                <w:lang w:val="tt-RU"/>
              </w:rPr>
            </w:pPr>
            <w:r>
              <w:rPr>
                <w:lang w:val="tt-RU"/>
              </w:rPr>
              <w:t>2. Дидактик уен: “Кем юк?”, “Бу кем?”</w:t>
            </w:r>
          </w:p>
          <w:p w:rsidR="001F3FBF" w:rsidRDefault="001F3FBF">
            <w:pPr>
              <w:rPr>
                <w:i/>
                <w:lang w:val="tt-RU"/>
              </w:rPr>
            </w:pPr>
            <w:r>
              <w:rPr>
                <w:lang w:val="tt-RU"/>
              </w:rPr>
              <w:t>3. Сүзле хәрәкәтле уен:</w:t>
            </w:r>
            <w:r>
              <w:rPr>
                <w:i/>
                <w:lang w:val="tt-RU"/>
              </w:rPr>
              <w:t xml:space="preserve"> </w:t>
            </w:r>
            <w:r>
              <w:rPr>
                <w:lang w:val="tt-RU"/>
              </w:rPr>
              <w:t xml:space="preserve">“Бу кем?”  </w:t>
            </w:r>
            <w:r>
              <w:rPr>
                <w:i/>
                <w:lang w:val="tt-RU"/>
              </w:rPr>
              <w:t>(туп белән).</w:t>
            </w:r>
          </w:p>
          <w:p w:rsidR="001F3FBF" w:rsidRDefault="001F3FBF">
            <w:pPr>
              <w:rPr>
                <w:i/>
                <w:lang w:val="tt-RU"/>
              </w:rPr>
            </w:pPr>
            <w:r>
              <w:rPr>
                <w:i/>
                <w:lang w:val="tt-RU"/>
              </w:rPr>
              <w:t xml:space="preserve">4. </w:t>
            </w:r>
            <w:r>
              <w:rPr>
                <w:lang w:val="tt-RU"/>
              </w:rPr>
              <w:t xml:space="preserve">Аудиоязмага кушылып җырлау </w:t>
            </w:r>
            <w:r>
              <w:rPr>
                <w:i/>
                <w:lang w:val="tt-RU"/>
              </w:rPr>
              <w:t>(6,7 нче кисәкләр).</w:t>
            </w:r>
          </w:p>
          <w:p w:rsidR="001F3FBF" w:rsidRDefault="001F3FBF">
            <w:pPr>
              <w:rPr>
                <w:lang w:val="tt-RU"/>
              </w:rPr>
            </w:pPr>
            <w:r>
              <w:rPr>
                <w:i/>
                <w:lang w:val="tt-RU"/>
              </w:rPr>
              <w:t xml:space="preserve">5. </w:t>
            </w:r>
            <w:r>
              <w:rPr>
                <w:lang w:val="tt-RU"/>
              </w:rPr>
              <w:t>Пальчиковый театр “Бу кем?” – “Это это?”, “Кем юк? – Кого нет?”</w:t>
            </w:r>
          </w:p>
          <w:p w:rsidR="001F3FBF" w:rsidRDefault="001F3FBF">
            <w:pPr>
              <w:rPr>
                <w:lang w:val="tt-RU"/>
              </w:rPr>
            </w:pPr>
          </w:p>
          <w:p w:rsidR="001F3FBF" w:rsidRDefault="001F3FBF">
            <w:pPr>
              <w:rPr>
                <w:lang w:val="tt-RU" w:eastAsia="en-US"/>
              </w:rPr>
            </w:pPr>
          </w:p>
        </w:tc>
        <w:tc>
          <w:tcPr>
            <w:tcW w:w="3404" w:type="dxa"/>
            <w:gridSpan w:val="2"/>
            <w:tcBorders>
              <w:top w:val="single" w:sz="4" w:space="0" w:color="auto"/>
              <w:left w:val="single" w:sz="4" w:space="0" w:color="auto"/>
              <w:bottom w:val="single" w:sz="4" w:space="0" w:color="auto"/>
              <w:right w:val="single" w:sz="4" w:space="0" w:color="auto"/>
            </w:tcBorders>
          </w:tcPr>
          <w:p w:rsidR="001F3FBF" w:rsidRDefault="001F3FBF">
            <w:pPr>
              <w:rPr>
                <w:i/>
                <w:lang w:val="tt-RU"/>
              </w:rPr>
            </w:pPr>
            <w:r>
              <w:rPr>
                <w:lang w:val="tt-RU"/>
              </w:rPr>
              <w:t xml:space="preserve">1. Приглашение друзей  “Бу кем?” – “Это это?”, “Кем юк? – Кого нет?” </w:t>
            </w:r>
            <w:r>
              <w:rPr>
                <w:i/>
                <w:lang w:val="tt-RU"/>
              </w:rPr>
              <w:t>(пальчиковый театр)</w:t>
            </w:r>
          </w:p>
          <w:p w:rsidR="001F3FBF" w:rsidRDefault="001F3FBF">
            <w:pPr>
              <w:rPr>
                <w:i/>
                <w:lang w:val="tt-RU"/>
              </w:rPr>
            </w:pPr>
            <w:r>
              <w:rPr>
                <w:lang w:val="tt-RU"/>
              </w:rPr>
              <w:t xml:space="preserve">2. Чтение Ш.Маннур “Люблю” </w:t>
            </w:r>
            <w:r>
              <w:rPr>
                <w:i/>
                <w:lang w:val="tt-RU"/>
              </w:rPr>
              <w:t>(К.В.Закипова “На поляне детства”,  26 стр.)</w:t>
            </w:r>
          </w:p>
          <w:p w:rsidR="001F3FBF" w:rsidRDefault="001F3FBF">
            <w:pPr>
              <w:rPr>
                <w:lang w:val="tt-RU" w:eastAsia="en-US"/>
              </w:rPr>
            </w:pPr>
          </w:p>
        </w:tc>
      </w:tr>
      <w:tr w:rsidR="001F3FBF" w:rsidTr="00D61A3F">
        <w:trPr>
          <w:gridAfter w:val="2"/>
          <w:wAfter w:w="3545" w:type="dxa"/>
        </w:trPr>
        <w:tc>
          <w:tcPr>
            <w:tcW w:w="1512" w:type="dxa"/>
            <w:tcBorders>
              <w:top w:val="single" w:sz="4" w:space="0" w:color="auto"/>
              <w:left w:val="single" w:sz="4" w:space="0" w:color="auto"/>
              <w:bottom w:val="single" w:sz="4" w:space="0" w:color="auto"/>
              <w:right w:val="single" w:sz="4" w:space="0" w:color="auto"/>
            </w:tcBorders>
            <w:hideMark/>
          </w:tcPr>
          <w:p w:rsidR="001F3FBF" w:rsidRDefault="001F3FBF">
            <w:pPr>
              <w:jc w:val="center"/>
              <w:rPr>
                <w:b/>
                <w:lang w:val="tt-RU"/>
              </w:rPr>
            </w:pPr>
            <w:r>
              <w:rPr>
                <w:b/>
                <w:lang w:val="tt-RU"/>
              </w:rPr>
              <w:t>Сентябрь</w:t>
            </w:r>
          </w:p>
          <w:p w:rsidR="001F3FBF" w:rsidRDefault="001F3FBF">
            <w:pPr>
              <w:jc w:val="center"/>
              <w:rPr>
                <w:lang w:val="tt-RU"/>
              </w:rPr>
            </w:pPr>
            <w:r>
              <w:rPr>
                <w:lang w:val="tt-RU"/>
              </w:rPr>
              <w:t>2 атна</w:t>
            </w:r>
          </w:p>
          <w:p w:rsidR="001F3FBF" w:rsidRDefault="001F3FBF">
            <w:pPr>
              <w:jc w:val="center"/>
              <w:rPr>
                <w:lang w:val="tt-RU" w:eastAsia="en-US"/>
              </w:rPr>
            </w:pPr>
            <w:r>
              <w:rPr>
                <w:lang w:val="tt-RU"/>
              </w:rPr>
              <w:t>2.2</w:t>
            </w:r>
          </w:p>
        </w:tc>
        <w:tc>
          <w:tcPr>
            <w:tcW w:w="1844" w:type="dxa"/>
            <w:tcBorders>
              <w:top w:val="single" w:sz="4" w:space="0" w:color="auto"/>
              <w:left w:val="single" w:sz="4" w:space="0" w:color="auto"/>
              <w:bottom w:val="single" w:sz="4" w:space="0" w:color="auto"/>
              <w:right w:val="single" w:sz="4" w:space="0" w:color="auto"/>
            </w:tcBorders>
          </w:tcPr>
          <w:p w:rsidR="001F3FBF" w:rsidRDefault="001F3FBF">
            <w:pPr>
              <w:rPr>
                <w:lang w:val="tt-RU"/>
              </w:rPr>
            </w:pPr>
            <w:r>
              <w:rPr>
                <w:lang w:val="tt-RU"/>
              </w:rPr>
              <w:t>“Әйдәгез, танышыйк”</w:t>
            </w:r>
          </w:p>
          <w:p w:rsidR="001F3FBF" w:rsidRDefault="001F3FBF">
            <w:pPr>
              <w:ind w:left="-108"/>
              <w:rPr>
                <w:lang w:val="tt-RU"/>
              </w:rPr>
            </w:pPr>
          </w:p>
          <w:p w:rsidR="001F3FBF" w:rsidRDefault="001F3FBF">
            <w:pPr>
              <w:ind w:left="-108"/>
              <w:rPr>
                <w:lang w:val="tt-RU"/>
              </w:rPr>
            </w:pPr>
            <w:r>
              <w:rPr>
                <w:lang w:val="tt-RU"/>
              </w:rPr>
              <w:t xml:space="preserve">Сүзлек: </w:t>
            </w:r>
          </w:p>
          <w:p w:rsidR="001F3FBF" w:rsidRDefault="001F3FBF">
            <w:pPr>
              <w:ind w:left="34"/>
              <w:rPr>
                <w:lang w:val="tt-RU"/>
              </w:rPr>
            </w:pPr>
            <w:r>
              <w:rPr>
                <w:lang w:val="tt-RU"/>
              </w:rPr>
              <w:t xml:space="preserve">мин </w:t>
            </w:r>
          </w:p>
          <w:p w:rsidR="001F3FBF" w:rsidRDefault="001F3FBF">
            <w:pPr>
              <w:ind w:left="34"/>
              <w:rPr>
                <w:lang w:val="tt-RU"/>
              </w:rPr>
            </w:pPr>
            <w:r>
              <w:rPr>
                <w:lang w:val="tt-RU"/>
              </w:rPr>
              <w:t xml:space="preserve">(Оля, Саша) </w:t>
            </w:r>
          </w:p>
          <w:p w:rsidR="001F3FBF" w:rsidRDefault="001F3FBF">
            <w:pPr>
              <w:ind w:left="34"/>
              <w:rPr>
                <w:lang w:val="tt-RU"/>
              </w:rPr>
            </w:pPr>
            <w:r>
              <w:rPr>
                <w:lang w:val="tt-RU"/>
              </w:rPr>
              <w:t>сау булыгыз</w:t>
            </w:r>
          </w:p>
          <w:p w:rsidR="001F3FBF" w:rsidRDefault="001F3FBF">
            <w:pPr>
              <w:ind w:left="-108"/>
              <w:rPr>
                <w:lang w:val="tt-RU"/>
              </w:rPr>
            </w:pPr>
            <w:r>
              <w:rPr>
                <w:lang w:val="tt-RU"/>
              </w:rPr>
              <w:t>син кем?</w:t>
            </w:r>
          </w:p>
          <w:p w:rsidR="001F3FBF" w:rsidRDefault="001F3FBF">
            <w:pPr>
              <w:ind w:left="-108"/>
              <w:rPr>
                <w:b/>
                <w:lang w:val="tt-RU" w:eastAsia="en-US"/>
              </w:rPr>
            </w:pPr>
            <w:r>
              <w:rPr>
                <w:lang w:val="tt-RU"/>
              </w:rPr>
              <w:t>исәнмесез</w:t>
            </w:r>
          </w:p>
        </w:tc>
        <w:tc>
          <w:tcPr>
            <w:tcW w:w="5355" w:type="dxa"/>
            <w:gridSpan w:val="2"/>
            <w:tcBorders>
              <w:top w:val="single" w:sz="4" w:space="0" w:color="auto"/>
              <w:left w:val="single" w:sz="4" w:space="0" w:color="auto"/>
              <w:bottom w:val="single" w:sz="4" w:space="0" w:color="auto"/>
              <w:right w:val="single" w:sz="4" w:space="0" w:color="auto"/>
            </w:tcBorders>
            <w:hideMark/>
          </w:tcPr>
          <w:p w:rsidR="001F3FBF" w:rsidRDefault="001F3FBF">
            <w:pPr>
              <w:rPr>
                <w:lang w:val="tt-RU"/>
              </w:rPr>
            </w:pPr>
            <w:r>
              <w:rPr>
                <w:lang w:val="tt-RU"/>
              </w:rPr>
              <w:t>1. Уен ситуациясе: “Әйдәгез, танышабыз”</w:t>
            </w:r>
          </w:p>
          <w:p w:rsidR="001F3FBF" w:rsidRDefault="001F3FBF">
            <w:pPr>
              <w:rPr>
                <w:lang w:val="tt-RU"/>
              </w:rPr>
            </w:pPr>
            <w:r>
              <w:rPr>
                <w:lang w:val="tt-RU"/>
              </w:rPr>
              <w:t xml:space="preserve">2. Сүзле уен: “Исемеңне җырлап әйт”. </w:t>
            </w:r>
            <w:r>
              <w:rPr>
                <w:i/>
                <w:lang w:val="tt-RU"/>
              </w:rPr>
              <w:t>Аудио (12 нче кисәк)</w:t>
            </w:r>
          </w:p>
          <w:p w:rsidR="001F3FBF" w:rsidRDefault="001F3FBF">
            <w:pPr>
              <w:rPr>
                <w:lang w:val="tt-RU"/>
              </w:rPr>
            </w:pPr>
            <w:r>
              <w:rPr>
                <w:lang w:val="tt-RU"/>
              </w:rPr>
              <w:t xml:space="preserve">3. Сүзле хәрәкәтле уен: “Син кем?”  </w:t>
            </w:r>
          </w:p>
          <w:p w:rsidR="001F3FBF" w:rsidRDefault="001F3FBF">
            <w:pPr>
              <w:rPr>
                <w:i/>
                <w:lang w:val="tt-RU"/>
              </w:rPr>
            </w:pPr>
            <w:r>
              <w:rPr>
                <w:lang w:val="tt-RU"/>
              </w:rPr>
              <w:t>4. Аудиоязмага кушылып җырлау</w:t>
            </w:r>
            <w:r>
              <w:rPr>
                <w:i/>
                <w:lang w:val="tt-RU"/>
              </w:rPr>
              <w:t xml:space="preserve"> (10 нчы кисәк)</w:t>
            </w:r>
          </w:p>
          <w:p w:rsidR="001F3FBF" w:rsidRDefault="001F3FBF">
            <w:pPr>
              <w:rPr>
                <w:i/>
                <w:lang w:val="tt-RU"/>
              </w:rPr>
            </w:pPr>
            <w:r>
              <w:rPr>
                <w:lang w:val="tt-RU"/>
              </w:rPr>
              <w:t xml:space="preserve">5. Уку “Көз” Г. Тукай </w:t>
            </w:r>
            <w:r>
              <w:rPr>
                <w:i/>
                <w:lang w:val="tt-RU"/>
              </w:rPr>
              <w:t>(К.В.Закирова “Иң матур сүз”, 93 бит)</w:t>
            </w:r>
          </w:p>
          <w:p w:rsidR="001F3FBF" w:rsidRDefault="001F3FBF">
            <w:pPr>
              <w:rPr>
                <w:lang w:val="tt-RU" w:eastAsia="en-US"/>
              </w:rPr>
            </w:pPr>
            <w:r>
              <w:rPr>
                <w:lang w:val="tt-RU"/>
              </w:rPr>
              <w:t>6. Настольный театр “</w:t>
            </w:r>
            <w:r>
              <w:t>Семья</w:t>
            </w:r>
            <w:r>
              <w:rPr>
                <w:lang w:val="tt-RU"/>
              </w:rPr>
              <w:t>”</w:t>
            </w:r>
          </w:p>
        </w:tc>
        <w:tc>
          <w:tcPr>
            <w:tcW w:w="3404" w:type="dxa"/>
            <w:gridSpan w:val="2"/>
            <w:tcBorders>
              <w:top w:val="single" w:sz="4" w:space="0" w:color="auto"/>
              <w:left w:val="single" w:sz="4" w:space="0" w:color="auto"/>
              <w:bottom w:val="single" w:sz="4" w:space="0" w:color="auto"/>
              <w:right w:val="single" w:sz="4" w:space="0" w:color="auto"/>
            </w:tcBorders>
          </w:tcPr>
          <w:p w:rsidR="001F3FBF" w:rsidRDefault="001F3FBF">
            <w:pPr>
              <w:rPr>
                <w:lang w:val="tt-RU"/>
              </w:rPr>
            </w:pPr>
            <w:r>
              <w:rPr>
                <w:lang w:val="tt-RU"/>
              </w:rPr>
              <w:t>Словесная игра “Мин малай. Мин кыз”</w:t>
            </w:r>
          </w:p>
          <w:p w:rsidR="001F3FBF" w:rsidRDefault="001F3FBF">
            <w:pPr>
              <w:rPr>
                <w:rFonts w:asciiTheme="minorHAnsi" w:hAnsiTheme="minorHAnsi" w:cstheme="minorBidi"/>
                <w:lang w:val="tt-RU"/>
              </w:rPr>
            </w:pPr>
          </w:p>
          <w:p w:rsidR="001F3FBF" w:rsidRDefault="001F3FBF">
            <w:pPr>
              <w:rPr>
                <w:lang w:val="tt-RU" w:eastAsia="en-US"/>
              </w:rPr>
            </w:pPr>
            <w:r>
              <w:rPr>
                <w:lang w:val="tt-RU"/>
              </w:rPr>
              <w:t xml:space="preserve"> </w:t>
            </w:r>
          </w:p>
        </w:tc>
      </w:tr>
      <w:tr w:rsidR="001F3FBF" w:rsidTr="00D61A3F">
        <w:trPr>
          <w:gridAfter w:val="2"/>
          <w:wAfter w:w="3545" w:type="dxa"/>
        </w:trPr>
        <w:tc>
          <w:tcPr>
            <w:tcW w:w="1512" w:type="dxa"/>
            <w:tcBorders>
              <w:top w:val="single" w:sz="4" w:space="0" w:color="auto"/>
              <w:left w:val="single" w:sz="4" w:space="0" w:color="auto"/>
              <w:bottom w:val="single" w:sz="4" w:space="0" w:color="auto"/>
              <w:right w:val="single" w:sz="4" w:space="0" w:color="auto"/>
            </w:tcBorders>
            <w:hideMark/>
          </w:tcPr>
          <w:p w:rsidR="001F3FBF" w:rsidRDefault="001F3FBF">
            <w:pPr>
              <w:jc w:val="center"/>
              <w:rPr>
                <w:b/>
                <w:lang w:val="tt-RU"/>
              </w:rPr>
            </w:pPr>
            <w:r>
              <w:rPr>
                <w:b/>
                <w:lang w:val="tt-RU"/>
              </w:rPr>
              <w:t>Сентябрь</w:t>
            </w:r>
          </w:p>
          <w:p w:rsidR="001F3FBF" w:rsidRDefault="001F3FBF">
            <w:pPr>
              <w:jc w:val="center"/>
              <w:rPr>
                <w:lang w:val="tt-RU"/>
              </w:rPr>
            </w:pPr>
            <w:r>
              <w:rPr>
                <w:lang w:val="tt-RU"/>
              </w:rPr>
              <w:t>3 атна</w:t>
            </w:r>
          </w:p>
          <w:p w:rsidR="001F3FBF" w:rsidRDefault="001F3FBF">
            <w:pPr>
              <w:jc w:val="center"/>
              <w:rPr>
                <w:lang w:val="tt-RU" w:eastAsia="en-US"/>
              </w:rPr>
            </w:pPr>
            <w:r>
              <w:rPr>
                <w:lang w:val="tt-RU"/>
              </w:rPr>
              <w:t>3.1</w:t>
            </w:r>
          </w:p>
        </w:tc>
        <w:tc>
          <w:tcPr>
            <w:tcW w:w="1844" w:type="dxa"/>
            <w:tcBorders>
              <w:top w:val="single" w:sz="4" w:space="0" w:color="auto"/>
              <w:left w:val="single" w:sz="4" w:space="0" w:color="auto"/>
              <w:bottom w:val="single" w:sz="4" w:space="0" w:color="auto"/>
              <w:right w:val="single" w:sz="4" w:space="0" w:color="auto"/>
            </w:tcBorders>
            <w:hideMark/>
          </w:tcPr>
          <w:p w:rsidR="001F3FBF" w:rsidRDefault="001F3FBF">
            <w:pPr>
              <w:jc w:val="center"/>
              <w:rPr>
                <w:b/>
                <w:lang w:val="tt-RU"/>
              </w:rPr>
            </w:pPr>
            <w:r>
              <w:rPr>
                <w:b/>
                <w:lang w:val="tt-RU"/>
              </w:rPr>
              <w:t>“Әйдәгез, танышыйк”</w:t>
            </w:r>
          </w:p>
          <w:p w:rsidR="001F3FBF" w:rsidRDefault="001F3FBF">
            <w:pPr>
              <w:jc w:val="center"/>
              <w:rPr>
                <w:lang w:val="tt-RU"/>
              </w:rPr>
            </w:pPr>
            <w:r>
              <w:rPr>
                <w:lang w:val="tt-RU"/>
              </w:rPr>
              <w:t xml:space="preserve">Сүзлек: </w:t>
            </w:r>
          </w:p>
          <w:p w:rsidR="001F3FBF" w:rsidRDefault="001F3FBF">
            <w:pPr>
              <w:jc w:val="center"/>
              <w:rPr>
                <w:lang w:val="tt-RU" w:eastAsia="en-US"/>
              </w:rPr>
            </w:pPr>
            <w:r>
              <w:rPr>
                <w:lang w:val="tt-RU"/>
              </w:rPr>
              <w:t>исәнме</w:t>
            </w:r>
          </w:p>
        </w:tc>
        <w:tc>
          <w:tcPr>
            <w:tcW w:w="5355" w:type="dxa"/>
            <w:gridSpan w:val="2"/>
            <w:tcBorders>
              <w:top w:val="single" w:sz="4" w:space="0" w:color="auto"/>
              <w:left w:val="single" w:sz="4" w:space="0" w:color="auto"/>
              <w:bottom w:val="single" w:sz="4" w:space="0" w:color="auto"/>
              <w:right w:val="single" w:sz="4" w:space="0" w:color="auto"/>
            </w:tcBorders>
            <w:hideMark/>
          </w:tcPr>
          <w:p w:rsidR="001F3FBF" w:rsidRDefault="001F3FBF">
            <w:pPr>
              <w:rPr>
                <w:i/>
                <w:lang w:val="tt-RU"/>
              </w:rPr>
            </w:pPr>
            <w:r>
              <w:rPr>
                <w:lang w:val="tt-RU"/>
              </w:rPr>
              <w:t xml:space="preserve">1. Уен ситуациясе: “Исәнләшәбез”. </w:t>
            </w:r>
            <w:r>
              <w:rPr>
                <w:i/>
                <w:lang w:val="tt-RU"/>
              </w:rPr>
              <w:t xml:space="preserve">Аудио (11 нче кисәк) </w:t>
            </w:r>
          </w:p>
          <w:p w:rsidR="001F3FBF" w:rsidRDefault="001F3FBF">
            <w:pPr>
              <w:rPr>
                <w:lang w:val="tt-RU"/>
              </w:rPr>
            </w:pPr>
            <w:r>
              <w:rPr>
                <w:lang w:val="tt-RU"/>
              </w:rPr>
              <w:t xml:space="preserve">2. Сүзле уен: “Исемеңне җырлап әйт”. </w:t>
            </w:r>
            <w:r>
              <w:rPr>
                <w:i/>
                <w:lang w:val="tt-RU"/>
              </w:rPr>
              <w:t>Аудио (12 нче кисәк)</w:t>
            </w:r>
          </w:p>
          <w:p w:rsidR="001F3FBF" w:rsidRDefault="001F3FBF">
            <w:pPr>
              <w:rPr>
                <w:i/>
                <w:lang w:val="tt-RU"/>
              </w:rPr>
            </w:pPr>
            <w:r>
              <w:rPr>
                <w:lang w:val="tt-RU"/>
              </w:rPr>
              <w:t xml:space="preserve">3. Сүзле уен : “Мин малай. Мин кыз” </w:t>
            </w:r>
            <w:r>
              <w:rPr>
                <w:i/>
                <w:lang w:val="tt-RU"/>
              </w:rPr>
              <w:t>(туп белән)</w:t>
            </w:r>
          </w:p>
          <w:p w:rsidR="001F3FBF" w:rsidRDefault="001F3FBF">
            <w:pPr>
              <w:rPr>
                <w:lang w:val="tt-RU"/>
              </w:rPr>
            </w:pPr>
            <w:r>
              <w:rPr>
                <w:lang w:val="tt-RU"/>
              </w:rPr>
              <w:t>4. Сүзле күнегү: “Әйдә исәнләшик”</w:t>
            </w:r>
          </w:p>
          <w:p w:rsidR="001F3FBF" w:rsidRDefault="001F3FBF">
            <w:pPr>
              <w:rPr>
                <w:lang w:val="tt-RU"/>
              </w:rPr>
            </w:pPr>
            <w:r>
              <w:rPr>
                <w:lang w:val="tt-RU"/>
              </w:rPr>
              <w:t xml:space="preserve">5. Электрон дәфтәрдә эш.1 нче бирем: “Давайте знакомиться” </w:t>
            </w:r>
            <w:r>
              <w:rPr>
                <w:i/>
                <w:lang w:val="tt-RU"/>
              </w:rPr>
              <w:t>(ИКТ- уен)</w:t>
            </w:r>
          </w:p>
          <w:p w:rsidR="001F3FBF" w:rsidRDefault="001F3FBF">
            <w:pPr>
              <w:rPr>
                <w:i/>
                <w:lang w:val="tt-RU"/>
              </w:rPr>
            </w:pPr>
            <w:r>
              <w:rPr>
                <w:lang w:val="tt-RU"/>
              </w:rPr>
              <w:t xml:space="preserve">6. Аудиоязмага кушылып җырлау. </w:t>
            </w:r>
            <w:r>
              <w:rPr>
                <w:i/>
                <w:lang w:val="tt-RU"/>
              </w:rPr>
              <w:t>Аудио (10 нчы кисәк)</w:t>
            </w:r>
          </w:p>
          <w:p w:rsidR="001F3FBF" w:rsidRDefault="001F3FBF">
            <w:pPr>
              <w:rPr>
                <w:lang w:val="tt-RU" w:eastAsia="en-US"/>
              </w:rPr>
            </w:pPr>
            <w:r>
              <w:rPr>
                <w:lang w:val="tt-RU"/>
              </w:rPr>
              <w:lastRenderedPageBreak/>
              <w:t>7. Па</w:t>
            </w:r>
            <w:r>
              <w:t>льчиковый театр «</w:t>
            </w:r>
            <w:r>
              <w:rPr>
                <w:lang w:val="tt-RU"/>
              </w:rPr>
              <w:t>Исәнме әти, әни, Акбай, Мияу...”</w:t>
            </w:r>
          </w:p>
        </w:tc>
        <w:tc>
          <w:tcPr>
            <w:tcW w:w="3404" w:type="dxa"/>
            <w:gridSpan w:val="2"/>
            <w:tcBorders>
              <w:top w:val="single" w:sz="4" w:space="0" w:color="auto"/>
              <w:left w:val="single" w:sz="4" w:space="0" w:color="auto"/>
              <w:bottom w:val="single" w:sz="4" w:space="0" w:color="auto"/>
              <w:right w:val="single" w:sz="4" w:space="0" w:color="auto"/>
            </w:tcBorders>
            <w:hideMark/>
          </w:tcPr>
          <w:p w:rsidR="001F3FBF" w:rsidRDefault="001F3FBF">
            <w:pPr>
              <w:rPr>
                <w:i/>
                <w:lang w:val="tt-RU"/>
              </w:rPr>
            </w:pPr>
            <w:r>
              <w:rPr>
                <w:lang w:val="tt-RU"/>
              </w:rPr>
              <w:lastRenderedPageBreak/>
              <w:t xml:space="preserve">1. Стихотворение Г.Тукая “Наша семья” </w:t>
            </w:r>
            <w:r>
              <w:rPr>
                <w:i/>
                <w:lang w:val="tt-RU"/>
              </w:rPr>
              <w:t>(чтение, обыгрывание)</w:t>
            </w:r>
          </w:p>
          <w:p w:rsidR="001F3FBF" w:rsidRDefault="001F3FBF">
            <w:pPr>
              <w:rPr>
                <w:lang w:val="tt-RU" w:eastAsia="en-US"/>
              </w:rPr>
            </w:pPr>
            <w:r>
              <w:rPr>
                <w:i/>
                <w:lang w:val="tt-RU"/>
              </w:rPr>
              <w:t xml:space="preserve">2. </w:t>
            </w:r>
            <w:r>
              <w:rPr>
                <w:lang w:val="tt-RU"/>
              </w:rPr>
              <w:t>Па</w:t>
            </w:r>
            <w:r>
              <w:t>льчиков</w:t>
            </w:r>
            <w:r>
              <w:rPr>
                <w:lang w:val="tt-RU"/>
              </w:rPr>
              <w:t>ая игра “Исәнме әни..”</w:t>
            </w:r>
          </w:p>
        </w:tc>
      </w:tr>
      <w:tr w:rsidR="001F3FBF" w:rsidTr="00D61A3F">
        <w:trPr>
          <w:gridAfter w:val="2"/>
          <w:wAfter w:w="3545" w:type="dxa"/>
        </w:trPr>
        <w:tc>
          <w:tcPr>
            <w:tcW w:w="1512" w:type="dxa"/>
            <w:tcBorders>
              <w:top w:val="single" w:sz="4" w:space="0" w:color="auto"/>
              <w:left w:val="single" w:sz="4" w:space="0" w:color="auto"/>
              <w:bottom w:val="single" w:sz="4" w:space="0" w:color="auto"/>
              <w:right w:val="single" w:sz="4" w:space="0" w:color="auto"/>
            </w:tcBorders>
          </w:tcPr>
          <w:p w:rsidR="001F3FBF" w:rsidRDefault="001F3FBF">
            <w:pPr>
              <w:jc w:val="center"/>
              <w:rPr>
                <w:b/>
                <w:lang w:val="tt-RU"/>
              </w:rPr>
            </w:pPr>
            <w:r>
              <w:rPr>
                <w:b/>
                <w:lang w:val="tt-RU"/>
              </w:rPr>
              <w:lastRenderedPageBreak/>
              <w:t>Сентябрь</w:t>
            </w:r>
          </w:p>
          <w:p w:rsidR="001F3FBF" w:rsidRDefault="001F3FBF">
            <w:pPr>
              <w:jc w:val="center"/>
              <w:rPr>
                <w:lang w:val="tt-RU"/>
              </w:rPr>
            </w:pPr>
            <w:r>
              <w:rPr>
                <w:lang w:val="tt-RU"/>
              </w:rPr>
              <w:t>3 атна</w:t>
            </w:r>
          </w:p>
          <w:p w:rsidR="001F3FBF" w:rsidRDefault="001F3FBF">
            <w:pPr>
              <w:jc w:val="center"/>
              <w:rPr>
                <w:lang w:val="tt-RU"/>
              </w:rPr>
            </w:pPr>
            <w:r>
              <w:rPr>
                <w:lang w:val="tt-RU"/>
              </w:rPr>
              <w:t>3.2</w:t>
            </w:r>
          </w:p>
          <w:p w:rsidR="001F3FBF" w:rsidRDefault="001F3FBF">
            <w:pPr>
              <w:rPr>
                <w:lang w:val="tt-RU" w:eastAsia="en-US"/>
              </w:rPr>
            </w:pPr>
          </w:p>
        </w:tc>
        <w:tc>
          <w:tcPr>
            <w:tcW w:w="1844" w:type="dxa"/>
            <w:tcBorders>
              <w:top w:val="single" w:sz="4" w:space="0" w:color="auto"/>
              <w:left w:val="single" w:sz="4" w:space="0" w:color="auto"/>
              <w:bottom w:val="single" w:sz="4" w:space="0" w:color="auto"/>
              <w:right w:val="single" w:sz="4" w:space="0" w:color="auto"/>
            </w:tcBorders>
          </w:tcPr>
          <w:p w:rsidR="001F3FBF" w:rsidRDefault="001F3FBF">
            <w:pPr>
              <w:jc w:val="center"/>
              <w:rPr>
                <w:lang w:val="tt-RU"/>
              </w:rPr>
            </w:pPr>
            <w:r>
              <w:rPr>
                <w:b/>
                <w:lang w:val="tt-RU"/>
              </w:rPr>
              <w:t>“Тату гаилә”</w:t>
            </w:r>
            <w:r>
              <w:rPr>
                <w:lang w:val="tt-RU"/>
              </w:rPr>
              <w:t xml:space="preserve"> </w:t>
            </w:r>
          </w:p>
          <w:p w:rsidR="001F3FBF" w:rsidRDefault="001F3FBF">
            <w:pPr>
              <w:jc w:val="center"/>
              <w:rPr>
                <w:lang w:val="tt-RU"/>
              </w:rPr>
            </w:pPr>
            <w:r>
              <w:rPr>
                <w:lang w:val="tt-RU"/>
              </w:rPr>
              <w:t xml:space="preserve">Сүзлек: </w:t>
            </w:r>
          </w:p>
          <w:p w:rsidR="001F3FBF" w:rsidRDefault="001F3FBF">
            <w:pPr>
              <w:jc w:val="center"/>
              <w:rPr>
                <w:lang w:val="tt-RU"/>
              </w:rPr>
            </w:pPr>
            <w:r>
              <w:rPr>
                <w:lang w:val="tt-RU"/>
              </w:rPr>
              <w:t xml:space="preserve">исәнме </w:t>
            </w:r>
          </w:p>
          <w:p w:rsidR="001F3FBF" w:rsidRDefault="001F3FBF">
            <w:pPr>
              <w:jc w:val="center"/>
              <w:rPr>
                <w:lang w:val="tt-RU"/>
              </w:rPr>
            </w:pPr>
            <w:r>
              <w:rPr>
                <w:lang w:val="tt-RU"/>
              </w:rPr>
              <w:t>сау бул</w:t>
            </w:r>
          </w:p>
          <w:p w:rsidR="001F3FBF" w:rsidRDefault="001F3FBF">
            <w:pPr>
              <w:rPr>
                <w:lang w:val="tt-RU" w:eastAsia="en-US"/>
              </w:rPr>
            </w:pPr>
          </w:p>
        </w:tc>
        <w:tc>
          <w:tcPr>
            <w:tcW w:w="5355" w:type="dxa"/>
            <w:gridSpan w:val="2"/>
            <w:tcBorders>
              <w:top w:val="single" w:sz="4" w:space="0" w:color="auto"/>
              <w:left w:val="single" w:sz="4" w:space="0" w:color="auto"/>
              <w:bottom w:val="single" w:sz="4" w:space="0" w:color="auto"/>
              <w:right w:val="single" w:sz="4" w:space="0" w:color="auto"/>
            </w:tcBorders>
            <w:hideMark/>
          </w:tcPr>
          <w:p w:rsidR="001F3FBF" w:rsidRDefault="001F3FBF">
            <w:pPr>
              <w:rPr>
                <w:lang w:val="tt-RU"/>
              </w:rPr>
            </w:pPr>
            <w:r>
              <w:rPr>
                <w:lang w:val="tt-RU"/>
              </w:rPr>
              <w:t>1. Өстәл театры “Гаилә”.</w:t>
            </w:r>
          </w:p>
          <w:p w:rsidR="001F3FBF" w:rsidRDefault="001F3FBF">
            <w:pPr>
              <w:rPr>
                <w:lang w:val="tt-RU"/>
              </w:rPr>
            </w:pPr>
            <w:r>
              <w:rPr>
                <w:lang w:val="tt-RU"/>
              </w:rPr>
              <w:t>2. Сүзле уен: “Дустың белән исәнләш”.</w:t>
            </w:r>
          </w:p>
          <w:p w:rsidR="001F3FBF" w:rsidRDefault="001F3FBF">
            <w:pPr>
              <w:rPr>
                <w:lang w:val="tt-RU"/>
              </w:rPr>
            </w:pPr>
            <w:r>
              <w:rPr>
                <w:lang w:val="tt-RU"/>
              </w:rPr>
              <w:t>3. Хәрәкәтле - сүзле уен “Сау бул, әни...”</w:t>
            </w:r>
          </w:p>
          <w:p w:rsidR="001F3FBF" w:rsidRDefault="001F3FBF">
            <w:pPr>
              <w:rPr>
                <w:lang w:val="tt-RU"/>
              </w:rPr>
            </w:pPr>
            <w:r>
              <w:rPr>
                <w:lang w:val="tt-RU"/>
              </w:rPr>
              <w:t>4. Курчак белән уен “Мин малай, мин кыз”</w:t>
            </w:r>
          </w:p>
          <w:p w:rsidR="001F3FBF" w:rsidRDefault="001F3FBF">
            <w:pPr>
              <w:rPr>
                <w:lang w:val="tt-RU"/>
              </w:rPr>
            </w:pPr>
            <w:r>
              <w:rPr>
                <w:lang w:val="tt-RU"/>
              </w:rPr>
              <w:t>5. Дидактик уен “Кем юк?”</w:t>
            </w:r>
          </w:p>
          <w:p w:rsidR="001F3FBF" w:rsidRDefault="001F3FBF">
            <w:pPr>
              <w:rPr>
                <w:lang w:val="tt-RU" w:eastAsia="en-US"/>
              </w:rPr>
            </w:pPr>
            <w:r>
              <w:rPr>
                <w:lang w:val="tt-RU"/>
              </w:rPr>
              <w:t>6. Фетрдан тетар “Кем юк?”</w:t>
            </w:r>
          </w:p>
        </w:tc>
        <w:tc>
          <w:tcPr>
            <w:tcW w:w="3404" w:type="dxa"/>
            <w:gridSpan w:val="2"/>
            <w:tcBorders>
              <w:top w:val="single" w:sz="4" w:space="0" w:color="auto"/>
              <w:left w:val="single" w:sz="4" w:space="0" w:color="auto"/>
              <w:bottom w:val="single" w:sz="4" w:space="0" w:color="auto"/>
              <w:right w:val="single" w:sz="4" w:space="0" w:color="auto"/>
            </w:tcBorders>
            <w:hideMark/>
          </w:tcPr>
          <w:p w:rsidR="001F3FBF" w:rsidRDefault="001F3FBF">
            <w:pPr>
              <w:rPr>
                <w:lang w:val="tt-RU" w:eastAsia="en-US"/>
              </w:rPr>
            </w:pPr>
            <w:r>
              <w:rPr>
                <w:lang w:val="tt-RU"/>
              </w:rPr>
              <w:t>Настольный театр “Семья”</w:t>
            </w:r>
          </w:p>
        </w:tc>
      </w:tr>
      <w:tr w:rsidR="001F3FBF" w:rsidTr="00D61A3F">
        <w:trPr>
          <w:gridAfter w:val="2"/>
          <w:wAfter w:w="3545" w:type="dxa"/>
        </w:trPr>
        <w:tc>
          <w:tcPr>
            <w:tcW w:w="1512" w:type="dxa"/>
            <w:tcBorders>
              <w:top w:val="single" w:sz="4" w:space="0" w:color="auto"/>
              <w:left w:val="single" w:sz="4" w:space="0" w:color="auto"/>
              <w:bottom w:val="single" w:sz="4" w:space="0" w:color="auto"/>
              <w:right w:val="single" w:sz="4" w:space="0" w:color="auto"/>
            </w:tcBorders>
          </w:tcPr>
          <w:p w:rsidR="001F3FBF" w:rsidRDefault="001F3FBF">
            <w:pPr>
              <w:jc w:val="center"/>
              <w:rPr>
                <w:b/>
                <w:lang w:val="tt-RU"/>
              </w:rPr>
            </w:pPr>
            <w:r>
              <w:rPr>
                <w:b/>
                <w:lang w:val="tt-RU"/>
              </w:rPr>
              <w:t>Сентябрь</w:t>
            </w:r>
          </w:p>
          <w:p w:rsidR="001F3FBF" w:rsidRDefault="001F3FBF">
            <w:pPr>
              <w:jc w:val="center"/>
              <w:rPr>
                <w:lang w:val="tt-RU"/>
              </w:rPr>
            </w:pPr>
            <w:r>
              <w:rPr>
                <w:lang w:val="tt-RU"/>
              </w:rPr>
              <w:t>4 атна</w:t>
            </w:r>
          </w:p>
          <w:p w:rsidR="001F3FBF" w:rsidRDefault="001F3FBF">
            <w:pPr>
              <w:jc w:val="center"/>
              <w:rPr>
                <w:lang w:val="tt-RU"/>
              </w:rPr>
            </w:pPr>
            <w:r>
              <w:rPr>
                <w:lang w:val="tt-RU"/>
              </w:rPr>
              <w:t>4.1</w:t>
            </w:r>
          </w:p>
          <w:p w:rsidR="001F3FBF" w:rsidRDefault="001F3FBF">
            <w:pPr>
              <w:jc w:val="center"/>
              <w:rPr>
                <w:lang w:val="tt-RU" w:eastAsia="en-US"/>
              </w:rPr>
            </w:pPr>
          </w:p>
        </w:tc>
        <w:tc>
          <w:tcPr>
            <w:tcW w:w="1844" w:type="dxa"/>
            <w:tcBorders>
              <w:top w:val="single" w:sz="4" w:space="0" w:color="auto"/>
              <w:left w:val="single" w:sz="4" w:space="0" w:color="auto"/>
              <w:bottom w:val="single" w:sz="4" w:space="0" w:color="auto"/>
              <w:right w:val="single" w:sz="4" w:space="0" w:color="auto"/>
            </w:tcBorders>
          </w:tcPr>
          <w:p w:rsidR="001F3FBF" w:rsidRDefault="001F3FBF">
            <w:pPr>
              <w:ind w:left="-108"/>
              <w:jc w:val="center"/>
              <w:rPr>
                <w:lang w:val="tt-RU"/>
              </w:rPr>
            </w:pPr>
            <w:r>
              <w:rPr>
                <w:b/>
                <w:lang w:val="tt-RU"/>
              </w:rPr>
              <w:t>“Минем дуслар”</w:t>
            </w:r>
            <w:r>
              <w:rPr>
                <w:lang w:val="tt-RU"/>
              </w:rPr>
              <w:t xml:space="preserve"> </w:t>
            </w:r>
          </w:p>
          <w:p w:rsidR="001F3FBF" w:rsidRDefault="001F3FBF">
            <w:pPr>
              <w:ind w:left="-108"/>
              <w:jc w:val="center"/>
              <w:rPr>
                <w:lang w:val="tt-RU"/>
              </w:rPr>
            </w:pPr>
          </w:p>
          <w:p w:rsidR="001F3FBF" w:rsidRDefault="001F3FBF">
            <w:pPr>
              <w:ind w:left="-108"/>
              <w:jc w:val="center"/>
              <w:rPr>
                <w:lang w:val="tt-RU"/>
              </w:rPr>
            </w:pPr>
            <w:r>
              <w:rPr>
                <w:lang w:val="tt-RU"/>
              </w:rPr>
              <w:t xml:space="preserve">Сүзлек: </w:t>
            </w:r>
          </w:p>
          <w:p w:rsidR="001F3FBF" w:rsidRDefault="001F3FBF">
            <w:pPr>
              <w:ind w:left="-108"/>
              <w:jc w:val="center"/>
              <w:rPr>
                <w:lang w:val="tt-RU"/>
              </w:rPr>
            </w:pPr>
            <w:r>
              <w:rPr>
                <w:lang w:val="tt-RU"/>
              </w:rPr>
              <w:t>эт</w:t>
            </w:r>
          </w:p>
          <w:p w:rsidR="001F3FBF" w:rsidRDefault="001F3FBF">
            <w:pPr>
              <w:ind w:left="-108"/>
              <w:jc w:val="center"/>
              <w:rPr>
                <w:lang w:val="tt-RU"/>
              </w:rPr>
            </w:pPr>
            <w:r>
              <w:rPr>
                <w:lang w:val="tt-RU"/>
              </w:rPr>
              <w:t>песи</w:t>
            </w:r>
          </w:p>
          <w:p w:rsidR="001F3FBF" w:rsidRDefault="001F3FBF">
            <w:pPr>
              <w:ind w:left="-108"/>
              <w:jc w:val="center"/>
              <w:rPr>
                <w:lang w:val="tt-RU"/>
              </w:rPr>
            </w:pPr>
            <w:r>
              <w:rPr>
                <w:lang w:val="tt-RU"/>
              </w:rPr>
              <w:t>кем анда?</w:t>
            </w:r>
          </w:p>
          <w:p w:rsidR="001F3FBF" w:rsidRDefault="001F3FBF">
            <w:pPr>
              <w:jc w:val="center"/>
              <w:rPr>
                <w:b/>
              </w:rPr>
            </w:pPr>
            <w:r>
              <w:rPr>
                <w:lang w:val="tt-RU"/>
              </w:rPr>
              <w:t>кил монда</w:t>
            </w:r>
          </w:p>
          <w:p w:rsidR="001F3FBF" w:rsidRDefault="001F3FBF">
            <w:pPr>
              <w:rPr>
                <w:lang w:val="tt-RU" w:eastAsia="en-US"/>
              </w:rPr>
            </w:pPr>
          </w:p>
        </w:tc>
        <w:tc>
          <w:tcPr>
            <w:tcW w:w="5355" w:type="dxa"/>
            <w:gridSpan w:val="2"/>
            <w:tcBorders>
              <w:top w:val="single" w:sz="4" w:space="0" w:color="auto"/>
              <w:left w:val="single" w:sz="4" w:space="0" w:color="auto"/>
              <w:bottom w:val="single" w:sz="4" w:space="0" w:color="auto"/>
              <w:right w:val="single" w:sz="4" w:space="0" w:color="auto"/>
            </w:tcBorders>
            <w:hideMark/>
          </w:tcPr>
          <w:p w:rsidR="001F3FBF" w:rsidRDefault="001F3FBF">
            <w:pPr>
              <w:rPr>
                <w:i/>
                <w:lang w:val="tt-RU"/>
              </w:rPr>
            </w:pPr>
            <w:r>
              <w:rPr>
                <w:lang w:val="tt-RU"/>
              </w:rPr>
              <w:t xml:space="preserve">1. Уен ситуациясе: “Кем анда?” . </w:t>
            </w:r>
            <w:r>
              <w:rPr>
                <w:i/>
                <w:lang w:val="tt-RU"/>
              </w:rPr>
              <w:t>Аудио (14 нче кисәк)</w:t>
            </w:r>
          </w:p>
          <w:p w:rsidR="001F3FBF" w:rsidRDefault="001F3FBF">
            <w:pPr>
              <w:rPr>
                <w:lang w:val="tt-RU"/>
              </w:rPr>
            </w:pPr>
            <w:r>
              <w:rPr>
                <w:i/>
                <w:lang w:val="tt-RU"/>
              </w:rPr>
              <w:t xml:space="preserve">2. </w:t>
            </w:r>
            <w:r>
              <w:rPr>
                <w:lang w:val="tt-RU"/>
              </w:rPr>
              <w:t xml:space="preserve">Уен: “Син кем?” </w:t>
            </w:r>
          </w:p>
          <w:p w:rsidR="001F3FBF" w:rsidRDefault="001F3FBF">
            <w:pPr>
              <w:rPr>
                <w:i/>
                <w:lang w:val="tt-RU"/>
              </w:rPr>
            </w:pPr>
            <w:r>
              <w:rPr>
                <w:i/>
                <w:lang w:val="tt-RU"/>
              </w:rPr>
              <w:t>(Балалар ике командага бүленәләр, аларга эт һәм песи битлекләре  яисә рәсемнәр таратыла).</w:t>
            </w:r>
          </w:p>
          <w:p w:rsidR="001F3FBF" w:rsidRDefault="001F3FBF">
            <w:pPr>
              <w:rPr>
                <w:lang w:val="tt-RU"/>
              </w:rPr>
            </w:pPr>
            <w:r>
              <w:rPr>
                <w:i/>
                <w:lang w:val="tt-RU"/>
              </w:rPr>
              <w:t xml:space="preserve">3. </w:t>
            </w:r>
            <w:r>
              <w:rPr>
                <w:lang w:val="tt-RU"/>
              </w:rPr>
              <w:t xml:space="preserve"> Татар халык уены: “Песи һәм тычканнар”.</w:t>
            </w:r>
          </w:p>
          <w:p w:rsidR="001F3FBF" w:rsidRDefault="001F3FBF">
            <w:pPr>
              <w:rPr>
                <w:lang w:val="tt-RU"/>
              </w:rPr>
            </w:pPr>
            <w:r>
              <w:rPr>
                <w:lang w:val="tt-RU"/>
              </w:rPr>
              <w:t>4.  Җыр: “Мин песи. Мин эт”.</w:t>
            </w:r>
          </w:p>
          <w:p w:rsidR="001F3FBF" w:rsidRDefault="001F3FBF">
            <w:pPr>
              <w:rPr>
                <w:i/>
                <w:lang w:val="tt-RU"/>
              </w:rPr>
            </w:pPr>
            <w:r>
              <w:rPr>
                <w:i/>
                <w:lang w:val="tt-RU"/>
              </w:rPr>
              <w:t>Аудио (15 нче кисәк).</w:t>
            </w:r>
          </w:p>
          <w:p w:rsidR="001F3FBF" w:rsidRDefault="001F3FBF">
            <w:pPr>
              <w:rPr>
                <w:lang w:val="tt-RU"/>
              </w:rPr>
            </w:pPr>
            <w:r>
              <w:rPr>
                <w:i/>
                <w:lang w:val="tt-RU"/>
              </w:rPr>
              <w:t xml:space="preserve">5. </w:t>
            </w:r>
            <w:r>
              <w:rPr>
                <w:lang w:val="tt-RU"/>
              </w:rPr>
              <w:t>Хәрәкәтле уен “Син кем?”</w:t>
            </w:r>
          </w:p>
          <w:p w:rsidR="001F3FBF" w:rsidRDefault="001F3FBF">
            <w:pPr>
              <w:rPr>
                <w:lang w:val="tt-RU" w:eastAsia="en-US"/>
              </w:rPr>
            </w:pPr>
            <w:r>
              <w:rPr>
                <w:lang w:val="tt-RU"/>
              </w:rPr>
              <w:t>6.  Курчак театры “Кил монда”.</w:t>
            </w:r>
          </w:p>
        </w:tc>
        <w:tc>
          <w:tcPr>
            <w:tcW w:w="3404" w:type="dxa"/>
            <w:gridSpan w:val="2"/>
            <w:tcBorders>
              <w:top w:val="single" w:sz="4" w:space="0" w:color="auto"/>
              <w:left w:val="single" w:sz="4" w:space="0" w:color="auto"/>
              <w:bottom w:val="single" w:sz="4" w:space="0" w:color="auto"/>
              <w:right w:val="single" w:sz="4" w:space="0" w:color="auto"/>
            </w:tcBorders>
            <w:hideMark/>
          </w:tcPr>
          <w:p w:rsidR="001F3FBF" w:rsidRDefault="001F3FBF">
            <w:pPr>
              <w:rPr>
                <w:lang w:val="tt-RU" w:eastAsia="en-US"/>
              </w:rPr>
            </w:pPr>
            <w:r>
              <w:rPr>
                <w:lang w:val="tt-RU"/>
              </w:rPr>
              <w:t xml:space="preserve">Чтение русской народной сказки “Репка” </w:t>
            </w:r>
            <w:r>
              <w:rPr>
                <w:i/>
                <w:lang w:val="tt-RU"/>
              </w:rPr>
              <w:t>(на русском языке, обыгривание отдельных эпизодов)</w:t>
            </w:r>
          </w:p>
        </w:tc>
      </w:tr>
      <w:tr w:rsidR="001F3FBF" w:rsidTr="00D61A3F">
        <w:trPr>
          <w:gridAfter w:val="2"/>
          <w:wAfter w:w="3545" w:type="dxa"/>
          <w:trHeight w:val="2259"/>
        </w:trPr>
        <w:tc>
          <w:tcPr>
            <w:tcW w:w="1512" w:type="dxa"/>
            <w:tcBorders>
              <w:top w:val="single" w:sz="4" w:space="0" w:color="auto"/>
              <w:left w:val="single" w:sz="4" w:space="0" w:color="auto"/>
              <w:bottom w:val="single" w:sz="4" w:space="0" w:color="auto"/>
              <w:right w:val="single" w:sz="4" w:space="0" w:color="auto"/>
            </w:tcBorders>
            <w:hideMark/>
          </w:tcPr>
          <w:p w:rsidR="001F3FBF" w:rsidRDefault="001F3FBF">
            <w:pPr>
              <w:jc w:val="center"/>
              <w:rPr>
                <w:b/>
                <w:lang w:val="tt-RU"/>
              </w:rPr>
            </w:pPr>
            <w:r>
              <w:rPr>
                <w:b/>
                <w:lang w:val="tt-RU"/>
              </w:rPr>
              <w:t>Сентябрь</w:t>
            </w:r>
          </w:p>
          <w:p w:rsidR="001F3FBF" w:rsidRDefault="001F3FBF">
            <w:pPr>
              <w:jc w:val="center"/>
              <w:rPr>
                <w:lang w:val="tt-RU"/>
              </w:rPr>
            </w:pPr>
            <w:r>
              <w:rPr>
                <w:lang w:val="tt-RU"/>
              </w:rPr>
              <w:t>4 атна</w:t>
            </w:r>
          </w:p>
          <w:p w:rsidR="001F3FBF" w:rsidRDefault="001F3FBF">
            <w:pPr>
              <w:jc w:val="center"/>
              <w:rPr>
                <w:lang w:val="tt-RU" w:eastAsia="en-US"/>
              </w:rPr>
            </w:pPr>
            <w:r>
              <w:rPr>
                <w:lang w:val="tt-RU"/>
              </w:rPr>
              <w:t>4.2</w:t>
            </w:r>
          </w:p>
        </w:tc>
        <w:tc>
          <w:tcPr>
            <w:tcW w:w="1844" w:type="dxa"/>
            <w:tcBorders>
              <w:top w:val="single" w:sz="4" w:space="0" w:color="auto"/>
              <w:left w:val="single" w:sz="4" w:space="0" w:color="auto"/>
              <w:bottom w:val="single" w:sz="4" w:space="0" w:color="auto"/>
              <w:right w:val="single" w:sz="4" w:space="0" w:color="auto"/>
            </w:tcBorders>
          </w:tcPr>
          <w:p w:rsidR="001F3FBF" w:rsidRDefault="001F3FBF">
            <w:pPr>
              <w:ind w:left="-108"/>
              <w:rPr>
                <w:lang w:val="tt-RU"/>
              </w:rPr>
            </w:pPr>
            <w:r>
              <w:rPr>
                <w:b/>
                <w:lang w:val="tt-RU"/>
              </w:rPr>
              <w:t>“</w:t>
            </w:r>
            <w:r>
              <w:rPr>
                <w:b/>
              </w:rPr>
              <w:t>Минем дуслар</w:t>
            </w:r>
            <w:r>
              <w:rPr>
                <w:b/>
                <w:lang w:val="tt-RU"/>
              </w:rPr>
              <w:t>”</w:t>
            </w:r>
            <w:r>
              <w:rPr>
                <w:lang w:val="tt-RU"/>
              </w:rPr>
              <w:t xml:space="preserve"> </w:t>
            </w:r>
          </w:p>
          <w:p w:rsidR="001F3FBF" w:rsidRDefault="001F3FBF">
            <w:pPr>
              <w:ind w:left="-108"/>
              <w:rPr>
                <w:lang w:val="tt-RU"/>
              </w:rPr>
            </w:pPr>
          </w:p>
          <w:p w:rsidR="001F3FBF" w:rsidRDefault="001F3FBF">
            <w:pPr>
              <w:ind w:left="-108"/>
              <w:rPr>
                <w:lang w:val="tt-RU"/>
              </w:rPr>
            </w:pPr>
            <w:r>
              <w:rPr>
                <w:lang w:val="tt-RU"/>
              </w:rPr>
              <w:t xml:space="preserve">Сүзлек: эт </w:t>
            </w:r>
          </w:p>
          <w:p w:rsidR="001F3FBF" w:rsidRDefault="001F3FBF">
            <w:pPr>
              <w:ind w:left="-108"/>
              <w:rPr>
                <w:lang w:val="tt-RU"/>
              </w:rPr>
            </w:pPr>
            <w:r>
              <w:rPr>
                <w:lang w:val="tt-RU"/>
              </w:rPr>
              <w:t>песи</w:t>
            </w:r>
          </w:p>
          <w:p w:rsidR="001F3FBF" w:rsidRDefault="001F3FBF">
            <w:pPr>
              <w:ind w:left="-108"/>
              <w:rPr>
                <w:lang w:val="tt-RU"/>
              </w:rPr>
            </w:pPr>
            <w:r>
              <w:rPr>
                <w:lang w:val="tt-RU"/>
              </w:rPr>
              <w:t>кем анда?</w:t>
            </w:r>
          </w:p>
          <w:p w:rsidR="001F3FBF" w:rsidRDefault="001F3FBF">
            <w:pPr>
              <w:rPr>
                <w:b/>
                <w:lang w:val="tt-RU" w:eastAsia="en-US"/>
              </w:rPr>
            </w:pPr>
            <w:r>
              <w:rPr>
                <w:lang w:val="tt-RU"/>
              </w:rPr>
              <w:t>кил монда</w:t>
            </w:r>
          </w:p>
        </w:tc>
        <w:tc>
          <w:tcPr>
            <w:tcW w:w="5355" w:type="dxa"/>
            <w:gridSpan w:val="2"/>
            <w:tcBorders>
              <w:top w:val="single" w:sz="4" w:space="0" w:color="auto"/>
              <w:left w:val="single" w:sz="4" w:space="0" w:color="auto"/>
              <w:bottom w:val="single" w:sz="4" w:space="0" w:color="auto"/>
              <w:right w:val="single" w:sz="4" w:space="0" w:color="auto"/>
            </w:tcBorders>
            <w:hideMark/>
          </w:tcPr>
          <w:p w:rsidR="001F3FBF" w:rsidRDefault="001F3FBF">
            <w:pPr>
              <w:rPr>
                <w:lang w:val="tt-RU"/>
              </w:rPr>
            </w:pPr>
            <w:r>
              <w:rPr>
                <w:lang w:val="tt-RU"/>
              </w:rPr>
              <w:t>1. Уен ситуациясе: “Син кем?”, “Кил монда?”</w:t>
            </w:r>
          </w:p>
          <w:p w:rsidR="001F3FBF" w:rsidRDefault="001F3FBF">
            <w:pPr>
              <w:rPr>
                <w:lang w:val="tt-RU"/>
              </w:rPr>
            </w:pPr>
            <w:r>
              <w:rPr>
                <w:lang w:val="tt-RU"/>
              </w:rPr>
              <w:t>2. Аз хәрәкәтле уен: “Минем дуслар”.</w:t>
            </w:r>
          </w:p>
          <w:p w:rsidR="001F3FBF" w:rsidRDefault="001F3FBF">
            <w:pPr>
              <w:rPr>
                <w:i/>
                <w:lang w:val="tt-RU"/>
              </w:rPr>
            </w:pPr>
            <w:r>
              <w:rPr>
                <w:lang w:val="tt-RU"/>
              </w:rPr>
              <w:t xml:space="preserve">3. Хәрәкәтле уен: “Син кем?” </w:t>
            </w:r>
            <w:r>
              <w:rPr>
                <w:i/>
                <w:lang w:val="tt-RU"/>
              </w:rPr>
              <w:t>(Балалар ике командага бүленә).</w:t>
            </w:r>
          </w:p>
          <w:p w:rsidR="001F3FBF" w:rsidRDefault="001F3FBF">
            <w:pPr>
              <w:rPr>
                <w:lang w:val="tt-RU"/>
              </w:rPr>
            </w:pPr>
            <w:r>
              <w:rPr>
                <w:i/>
                <w:lang w:val="tt-RU"/>
              </w:rPr>
              <w:t xml:space="preserve">4. </w:t>
            </w:r>
            <w:r>
              <w:rPr>
                <w:lang w:val="tt-RU"/>
              </w:rPr>
              <w:t>Җыр: “Мин песи. Мин эт”</w:t>
            </w:r>
          </w:p>
          <w:p w:rsidR="001F3FBF" w:rsidRDefault="001F3FBF">
            <w:pPr>
              <w:rPr>
                <w:i/>
                <w:lang w:val="tt-RU"/>
              </w:rPr>
            </w:pPr>
            <w:r>
              <w:rPr>
                <w:i/>
                <w:lang w:val="tt-RU"/>
              </w:rPr>
              <w:t>Аудио (15 нче кисәк).</w:t>
            </w:r>
          </w:p>
          <w:p w:rsidR="001F3FBF" w:rsidRDefault="001F3FBF">
            <w:pPr>
              <w:rPr>
                <w:i/>
                <w:lang w:val="tt-RU"/>
              </w:rPr>
            </w:pPr>
            <w:r>
              <w:rPr>
                <w:lang w:val="tt-RU"/>
              </w:rPr>
              <w:t>5. Анимацион сюжет “Әйдәгез дуслашыйк”.</w:t>
            </w:r>
          </w:p>
          <w:p w:rsidR="001F3FBF" w:rsidRDefault="001F3FBF">
            <w:pPr>
              <w:rPr>
                <w:lang w:val="tt-RU" w:eastAsia="en-US"/>
              </w:rPr>
            </w:pPr>
            <w:r>
              <w:rPr>
                <w:lang w:val="tt-RU"/>
              </w:rPr>
              <w:t>6. Өстәл театры “Кем анда?”</w:t>
            </w:r>
          </w:p>
        </w:tc>
        <w:tc>
          <w:tcPr>
            <w:tcW w:w="3404" w:type="dxa"/>
            <w:gridSpan w:val="2"/>
            <w:tcBorders>
              <w:top w:val="single" w:sz="4" w:space="0" w:color="auto"/>
              <w:left w:val="single" w:sz="4" w:space="0" w:color="auto"/>
              <w:bottom w:val="single" w:sz="4" w:space="0" w:color="auto"/>
              <w:right w:val="single" w:sz="4" w:space="0" w:color="auto"/>
            </w:tcBorders>
          </w:tcPr>
          <w:p w:rsidR="001F3FBF" w:rsidRDefault="001F3FBF">
            <w:pPr>
              <w:rPr>
                <w:i/>
                <w:lang w:val="tt-RU"/>
              </w:rPr>
            </w:pPr>
            <w:r>
              <w:rPr>
                <w:lang w:val="tt-RU"/>
              </w:rPr>
              <w:t xml:space="preserve">1. Чтение Г.Тукай “Забавный ученик” </w:t>
            </w:r>
            <w:r>
              <w:rPr>
                <w:i/>
                <w:lang w:val="tt-RU"/>
              </w:rPr>
              <w:t>(К.В.Закирова “На поляне детства”, стр.100)</w:t>
            </w:r>
          </w:p>
          <w:p w:rsidR="001F3FBF" w:rsidRDefault="001F3FBF">
            <w:pPr>
              <w:rPr>
                <w:lang w:val="tt-RU"/>
              </w:rPr>
            </w:pPr>
            <w:r>
              <w:rPr>
                <w:lang w:val="tt-RU"/>
              </w:rPr>
              <w:t xml:space="preserve">2. Просмотр мультфильма  </w:t>
            </w:r>
          </w:p>
          <w:p w:rsidR="001F3FBF" w:rsidRDefault="001F3FBF">
            <w:pPr>
              <w:rPr>
                <w:i/>
                <w:lang w:val="tt-RU"/>
              </w:rPr>
            </w:pPr>
            <w:r>
              <w:rPr>
                <w:lang w:val="tt-RU"/>
              </w:rPr>
              <w:t xml:space="preserve"> Г.Тукая  “Забавный ученик” </w:t>
            </w:r>
            <w:r>
              <w:rPr>
                <w:i/>
                <w:lang w:val="tt-RU"/>
              </w:rPr>
              <w:t>(беседа по содержанию)</w:t>
            </w:r>
          </w:p>
          <w:p w:rsidR="001F3FBF" w:rsidRDefault="001F3FBF">
            <w:pPr>
              <w:rPr>
                <w:lang w:val="tt-RU" w:eastAsia="en-US"/>
              </w:rPr>
            </w:pPr>
          </w:p>
        </w:tc>
      </w:tr>
      <w:tr w:rsidR="001F3FBF" w:rsidTr="00D61A3F">
        <w:tc>
          <w:tcPr>
            <w:tcW w:w="15660" w:type="dxa"/>
            <w:gridSpan w:val="8"/>
            <w:tcBorders>
              <w:top w:val="single" w:sz="4" w:space="0" w:color="auto"/>
              <w:left w:val="single" w:sz="4" w:space="0" w:color="auto"/>
              <w:bottom w:val="single" w:sz="4" w:space="0" w:color="auto"/>
              <w:right w:val="single" w:sz="4" w:space="0" w:color="auto"/>
            </w:tcBorders>
            <w:hideMark/>
          </w:tcPr>
          <w:p w:rsidR="001F3FBF" w:rsidRDefault="001F3FBF">
            <w:pPr>
              <w:jc w:val="center"/>
              <w:rPr>
                <w:b/>
                <w:lang w:val="tt-RU" w:eastAsia="en-US"/>
              </w:rPr>
            </w:pPr>
            <w:r>
              <w:rPr>
                <w:b/>
                <w:lang w:val="tt-RU"/>
              </w:rPr>
              <w:t>ОКТЯБРЬ</w:t>
            </w:r>
          </w:p>
        </w:tc>
      </w:tr>
      <w:tr w:rsidR="001F3FBF" w:rsidTr="00D61A3F">
        <w:trPr>
          <w:gridAfter w:val="2"/>
          <w:wAfter w:w="3545" w:type="dxa"/>
        </w:trPr>
        <w:tc>
          <w:tcPr>
            <w:tcW w:w="1512" w:type="dxa"/>
            <w:tcBorders>
              <w:top w:val="single" w:sz="4" w:space="0" w:color="auto"/>
              <w:left w:val="single" w:sz="4" w:space="0" w:color="auto"/>
              <w:bottom w:val="single" w:sz="4" w:space="0" w:color="auto"/>
              <w:right w:val="single" w:sz="4" w:space="0" w:color="auto"/>
            </w:tcBorders>
          </w:tcPr>
          <w:p w:rsidR="001F3FBF" w:rsidRDefault="001F3FBF">
            <w:pPr>
              <w:rPr>
                <w:b/>
                <w:lang w:val="tt-RU"/>
              </w:rPr>
            </w:pPr>
            <w:r>
              <w:rPr>
                <w:b/>
                <w:lang w:val="tt-RU"/>
              </w:rPr>
              <w:t>Октябрь</w:t>
            </w:r>
          </w:p>
          <w:p w:rsidR="001F3FBF" w:rsidRDefault="001F3FBF">
            <w:pPr>
              <w:jc w:val="center"/>
              <w:rPr>
                <w:lang w:val="en-US"/>
              </w:rPr>
            </w:pPr>
            <w:r>
              <w:rPr>
                <w:lang w:val="en-US"/>
              </w:rPr>
              <w:t xml:space="preserve">I </w:t>
            </w:r>
            <w:r>
              <w:rPr>
                <w:lang w:val="tt-RU"/>
              </w:rPr>
              <w:t>атна</w:t>
            </w:r>
          </w:p>
          <w:p w:rsidR="001F3FBF" w:rsidRDefault="001F3FBF">
            <w:pPr>
              <w:jc w:val="center"/>
              <w:rPr>
                <w:lang w:val="tt-RU"/>
              </w:rPr>
            </w:pPr>
            <w:r>
              <w:rPr>
                <w:lang w:val="tt-RU"/>
              </w:rPr>
              <w:t>1.1</w:t>
            </w:r>
          </w:p>
          <w:p w:rsidR="001F3FBF" w:rsidRDefault="001F3FBF">
            <w:pPr>
              <w:rPr>
                <w:lang w:val="tt-RU" w:eastAsia="en-US"/>
              </w:rPr>
            </w:pPr>
          </w:p>
        </w:tc>
        <w:tc>
          <w:tcPr>
            <w:tcW w:w="1844" w:type="dxa"/>
            <w:tcBorders>
              <w:top w:val="single" w:sz="4" w:space="0" w:color="auto"/>
              <w:left w:val="single" w:sz="4" w:space="0" w:color="auto"/>
              <w:bottom w:val="single" w:sz="4" w:space="0" w:color="auto"/>
              <w:right w:val="single" w:sz="4" w:space="0" w:color="auto"/>
            </w:tcBorders>
          </w:tcPr>
          <w:p w:rsidR="001F3FBF" w:rsidRDefault="001F3FBF">
            <w:pPr>
              <w:jc w:val="center"/>
              <w:rPr>
                <w:b/>
                <w:lang w:val="tt-RU"/>
              </w:rPr>
            </w:pPr>
            <w:r>
              <w:rPr>
                <w:b/>
                <w:lang w:val="tt-RU"/>
              </w:rPr>
              <w:t xml:space="preserve">“Әйе - юк” </w:t>
            </w:r>
          </w:p>
          <w:p w:rsidR="001F3FBF" w:rsidRDefault="001F3FBF">
            <w:pPr>
              <w:jc w:val="center"/>
              <w:rPr>
                <w:lang w:val="tt-RU"/>
              </w:rPr>
            </w:pPr>
          </w:p>
          <w:p w:rsidR="001F3FBF" w:rsidRDefault="001F3FBF">
            <w:pPr>
              <w:jc w:val="center"/>
              <w:rPr>
                <w:lang w:val="tt-RU"/>
              </w:rPr>
            </w:pPr>
            <w:r>
              <w:rPr>
                <w:lang w:val="tt-RU"/>
              </w:rPr>
              <w:t xml:space="preserve">Сүзлек: </w:t>
            </w:r>
          </w:p>
          <w:p w:rsidR="001F3FBF" w:rsidRDefault="001F3FBF">
            <w:pPr>
              <w:jc w:val="center"/>
              <w:rPr>
                <w:lang w:val="tt-RU"/>
              </w:rPr>
            </w:pPr>
            <w:r>
              <w:rPr>
                <w:lang w:val="tt-RU"/>
              </w:rPr>
              <w:t xml:space="preserve">әйе </w:t>
            </w:r>
          </w:p>
          <w:p w:rsidR="001F3FBF" w:rsidRDefault="001F3FBF">
            <w:pPr>
              <w:jc w:val="center"/>
              <w:rPr>
                <w:lang w:val="tt-RU"/>
              </w:rPr>
            </w:pPr>
            <w:r>
              <w:rPr>
                <w:lang w:val="tt-RU"/>
              </w:rPr>
              <w:t>юк</w:t>
            </w:r>
          </w:p>
          <w:p w:rsidR="001F3FBF" w:rsidRDefault="001F3FBF">
            <w:pPr>
              <w:jc w:val="center"/>
              <w:rPr>
                <w:lang w:val="tt-RU" w:eastAsia="en-US"/>
              </w:rPr>
            </w:pPr>
            <w:r>
              <w:rPr>
                <w:lang w:val="tt-RU"/>
              </w:rPr>
              <w:t>сау бул</w:t>
            </w:r>
          </w:p>
        </w:tc>
        <w:tc>
          <w:tcPr>
            <w:tcW w:w="5355" w:type="dxa"/>
            <w:gridSpan w:val="2"/>
            <w:tcBorders>
              <w:top w:val="single" w:sz="4" w:space="0" w:color="auto"/>
              <w:left w:val="single" w:sz="4" w:space="0" w:color="auto"/>
              <w:bottom w:val="single" w:sz="4" w:space="0" w:color="auto"/>
              <w:right w:val="single" w:sz="4" w:space="0" w:color="auto"/>
            </w:tcBorders>
          </w:tcPr>
          <w:p w:rsidR="001F3FBF" w:rsidRDefault="001F3FBF">
            <w:pPr>
              <w:rPr>
                <w:lang w:val="tt-RU"/>
              </w:rPr>
            </w:pPr>
            <w:r>
              <w:rPr>
                <w:lang w:val="tt-RU"/>
              </w:rPr>
              <w:t xml:space="preserve">1. Аудиоязмага кушылып җырлау. </w:t>
            </w:r>
            <w:r>
              <w:rPr>
                <w:i/>
                <w:lang w:val="tt-RU"/>
              </w:rPr>
              <w:t>Аудио (16, 17 нче кисәк)</w:t>
            </w:r>
            <w:r>
              <w:rPr>
                <w:lang w:val="tt-RU"/>
              </w:rPr>
              <w:t>.</w:t>
            </w:r>
          </w:p>
          <w:p w:rsidR="001F3FBF" w:rsidRDefault="001F3FBF">
            <w:pPr>
              <w:rPr>
                <w:i/>
                <w:lang w:val="tt-RU"/>
              </w:rPr>
            </w:pPr>
            <w:r>
              <w:rPr>
                <w:lang w:val="tt-RU"/>
              </w:rPr>
              <w:t xml:space="preserve">2. Уен: “Әйе – юк” </w:t>
            </w:r>
            <w:r>
              <w:rPr>
                <w:i/>
                <w:lang w:val="tt-RU"/>
              </w:rPr>
              <w:t>(рәсемнәр: әти, әни, малай, кыз).</w:t>
            </w:r>
          </w:p>
          <w:p w:rsidR="001F3FBF" w:rsidRDefault="001F3FBF">
            <w:pPr>
              <w:rPr>
                <w:i/>
                <w:lang w:val="tt-RU"/>
              </w:rPr>
            </w:pPr>
            <w:r>
              <w:rPr>
                <w:i/>
                <w:lang w:val="tt-RU"/>
              </w:rPr>
              <w:t xml:space="preserve">3. </w:t>
            </w:r>
            <w:r>
              <w:rPr>
                <w:lang w:val="tt-RU"/>
              </w:rPr>
              <w:t xml:space="preserve">Аз хәрәкәтле уен “Дөрес әйт” </w:t>
            </w:r>
            <w:r>
              <w:rPr>
                <w:i/>
                <w:lang w:val="tt-RU"/>
              </w:rPr>
              <w:t>(битлекләр белән).</w:t>
            </w:r>
          </w:p>
          <w:p w:rsidR="001F3FBF" w:rsidRDefault="001F3FBF">
            <w:pPr>
              <w:rPr>
                <w:lang w:val="tt-RU"/>
              </w:rPr>
            </w:pPr>
            <w:r>
              <w:rPr>
                <w:i/>
                <w:lang w:val="tt-RU"/>
              </w:rPr>
              <w:t xml:space="preserve">4. </w:t>
            </w:r>
            <w:r>
              <w:rPr>
                <w:lang w:val="tt-RU"/>
              </w:rPr>
              <w:t xml:space="preserve">Уен: “Хатаны төзәт!” </w:t>
            </w:r>
          </w:p>
          <w:p w:rsidR="001F3FBF" w:rsidRDefault="001F3FBF">
            <w:pPr>
              <w:rPr>
                <w:i/>
                <w:lang w:val="tt-RU"/>
              </w:rPr>
            </w:pPr>
            <w:r>
              <w:rPr>
                <w:lang w:val="tt-RU"/>
              </w:rPr>
              <w:t xml:space="preserve">Просмотр анимационного сюжета: “Качышлы уйныйбыз” </w:t>
            </w:r>
            <w:r>
              <w:rPr>
                <w:i/>
                <w:lang w:val="tt-RU"/>
              </w:rPr>
              <w:t>(беседа по содержанию).</w:t>
            </w:r>
          </w:p>
          <w:p w:rsidR="001F3FBF" w:rsidRDefault="001F3FBF">
            <w:pPr>
              <w:rPr>
                <w:i/>
                <w:lang w:val="tt-RU"/>
              </w:rPr>
            </w:pPr>
            <w:r>
              <w:rPr>
                <w:i/>
                <w:lang w:val="tt-RU"/>
              </w:rPr>
              <w:t xml:space="preserve">5. </w:t>
            </w:r>
            <w:r>
              <w:rPr>
                <w:lang w:val="tt-RU"/>
              </w:rPr>
              <w:t>Өстәл театры “Әйе – юк”.</w:t>
            </w:r>
          </w:p>
          <w:p w:rsidR="001F3FBF" w:rsidRDefault="001F3FBF">
            <w:pPr>
              <w:rPr>
                <w:i/>
                <w:lang w:val="tt-RU"/>
              </w:rPr>
            </w:pPr>
          </w:p>
          <w:p w:rsidR="001F3FBF" w:rsidRDefault="001F3FBF">
            <w:pPr>
              <w:rPr>
                <w:lang w:val="tt-RU" w:eastAsia="en-US"/>
              </w:rPr>
            </w:pPr>
          </w:p>
        </w:tc>
        <w:tc>
          <w:tcPr>
            <w:tcW w:w="3404" w:type="dxa"/>
            <w:gridSpan w:val="2"/>
            <w:tcBorders>
              <w:top w:val="single" w:sz="4" w:space="0" w:color="auto"/>
              <w:left w:val="single" w:sz="4" w:space="0" w:color="auto"/>
              <w:bottom w:val="single" w:sz="4" w:space="0" w:color="auto"/>
              <w:right w:val="single" w:sz="4" w:space="0" w:color="auto"/>
            </w:tcBorders>
            <w:hideMark/>
          </w:tcPr>
          <w:p w:rsidR="001F3FBF" w:rsidRDefault="001F3FBF">
            <w:pPr>
              <w:rPr>
                <w:lang w:val="tt-RU" w:eastAsia="en-US"/>
              </w:rPr>
            </w:pPr>
            <w:r>
              <w:rPr>
                <w:lang w:val="tt-RU"/>
              </w:rPr>
              <w:t xml:space="preserve">Чтение Г.Тукай “Наша </w:t>
            </w:r>
            <w:r>
              <w:t xml:space="preserve">семья» </w:t>
            </w:r>
            <w:r>
              <w:rPr>
                <w:i/>
              </w:rPr>
              <w:t>(К.В.Закирова «На поляне детства», 65 стр.)</w:t>
            </w:r>
          </w:p>
        </w:tc>
      </w:tr>
      <w:tr w:rsidR="001F3FBF" w:rsidTr="00D61A3F">
        <w:trPr>
          <w:gridAfter w:val="2"/>
          <w:wAfter w:w="3545" w:type="dxa"/>
        </w:trPr>
        <w:tc>
          <w:tcPr>
            <w:tcW w:w="1512" w:type="dxa"/>
            <w:tcBorders>
              <w:top w:val="single" w:sz="4" w:space="0" w:color="auto"/>
              <w:left w:val="single" w:sz="4" w:space="0" w:color="auto"/>
              <w:bottom w:val="single" w:sz="4" w:space="0" w:color="auto"/>
              <w:right w:val="single" w:sz="4" w:space="0" w:color="auto"/>
            </w:tcBorders>
          </w:tcPr>
          <w:p w:rsidR="001F3FBF" w:rsidRDefault="001F3FBF">
            <w:pPr>
              <w:rPr>
                <w:b/>
                <w:lang w:val="tt-RU"/>
              </w:rPr>
            </w:pPr>
            <w:r>
              <w:rPr>
                <w:b/>
                <w:lang w:val="tt-RU"/>
              </w:rPr>
              <w:t>Октябрь</w:t>
            </w:r>
          </w:p>
          <w:p w:rsidR="001F3FBF" w:rsidRDefault="001F3FBF">
            <w:pPr>
              <w:jc w:val="center"/>
              <w:rPr>
                <w:lang w:val="en-US"/>
              </w:rPr>
            </w:pPr>
            <w:r>
              <w:rPr>
                <w:lang w:val="tt-RU"/>
              </w:rPr>
              <w:t>1</w:t>
            </w:r>
            <w:r>
              <w:rPr>
                <w:lang w:val="en-US"/>
              </w:rPr>
              <w:t xml:space="preserve"> </w:t>
            </w:r>
            <w:r>
              <w:rPr>
                <w:lang w:val="tt-RU"/>
              </w:rPr>
              <w:t>атна</w:t>
            </w:r>
          </w:p>
          <w:p w:rsidR="001F3FBF" w:rsidRDefault="001F3FBF">
            <w:pPr>
              <w:jc w:val="center"/>
              <w:rPr>
                <w:lang w:val="tt-RU"/>
              </w:rPr>
            </w:pPr>
            <w:r>
              <w:rPr>
                <w:lang w:val="tt-RU"/>
              </w:rPr>
              <w:t>1.2</w:t>
            </w:r>
          </w:p>
          <w:p w:rsidR="001F3FBF" w:rsidRDefault="001F3FBF">
            <w:pPr>
              <w:rPr>
                <w:lang w:val="tt-RU" w:eastAsia="en-US"/>
              </w:rPr>
            </w:pPr>
          </w:p>
        </w:tc>
        <w:tc>
          <w:tcPr>
            <w:tcW w:w="1844" w:type="dxa"/>
            <w:tcBorders>
              <w:top w:val="single" w:sz="4" w:space="0" w:color="auto"/>
              <w:left w:val="single" w:sz="4" w:space="0" w:color="auto"/>
              <w:bottom w:val="single" w:sz="4" w:space="0" w:color="auto"/>
              <w:right w:val="single" w:sz="4" w:space="0" w:color="auto"/>
            </w:tcBorders>
          </w:tcPr>
          <w:p w:rsidR="001F3FBF" w:rsidRDefault="001F3FBF">
            <w:pPr>
              <w:jc w:val="center"/>
              <w:rPr>
                <w:lang w:val="tt-RU"/>
              </w:rPr>
            </w:pPr>
            <w:r>
              <w:rPr>
                <w:b/>
                <w:lang w:val="tt-RU"/>
              </w:rPr>
              <w:t>“Кунак килгән”</w:t>
            </w:r>
            <w:r>
              <w:rPr>
                <w:lang w:val="tt-RU"/>
              </w:rPr>
              <w:t xml:space="preserve"> </w:t>
            </w:r>
          </w:p>
          <w:p w:rsidR="001F3FBF" w:rsidRDefault="001F3FBF">
            <w:pPr>
              <w:jc w:val="center"/>
              <w:rPr>
                <w:lang w:val="tt-RU"/>
              </w:rPr>
            </w:pPr>
          </w:p>
          <w:p w:rsidR="001F3FBF" w:rsidRDefault="001F3FBF">
            <w:pPr>
              <w:jc w:val="center"/>
              <w:rPr>
                <w:lang w:val="tt-RU"/>
              </w:rPr>
            </w:pPr>
            <w:r>
              <w:rPr>
                <w:lang w:val="tt-RU"/>
              </w:rPr>
              <w:t xml:space="preserve">Сүзлек: әби </w:t>
            </w:r>
          </w:p>
          <w:p w:rsidR="001F3FBF" w:rsidRDefault="001F3FBF">
            <w:pPr>
              <w:jc w:val="center"/>
              <w:rPr>
                <w:b/>
                <w:lang w:val="tt-RU"/>
              </w:rPr>
            </w:pPr>
            <w:r>
              <w:rPr>
                <w:lang w:val="tt-RU"/>
              </w:rPr>
              <w:t>бабай</w:t>
            </w:r>
          </w:p>
          <w:p w:rsidR="001F3FBF" w:rsidRDefault="001F3FBF">
            <w:pPr>
              <w:jc w:val="center"/>
              <w:rPr>
                <w:b/>
                <w:lang w:val="tt-RU"/>
              </w:rPr>
            </w:pPr>
          </w:p>
          <w:p w:rsidR="001F3FBF" w:rsidRDefault="001F3FBF">
            <w:pPr>
              <w:rPr>
                <w:lang w:val="tt-RU" w:eastAsia="en-US"/>
              </w:rPr>
            </w:pPr>
          </w:p>
        </w:tc>
        <w:tc>
          <w:tcPr>
            <w:tcW w:w="5355" w:type="dxa"/>
            <w:gridSpan w:val="2"/>
            <w:tcBorders>
              <w:top w:val="single" w:sz="4" w:space="0" w:color="auto"/>
              <w:left w:val="single" w:sz="4" w:space="0" w:color="auto"/>
              <w:bottom w:val="single" w:sz="4" w:space="0" w:color="auto"/>
              <w:right w:val="single" w:sz="4" w:space="0" w:color="auto"/>
            </w:tcBorders>
            <w:hideMark/>
          </w:tcPr>
          <w:p w:rsidR="001F3FBF" w:rsidRDefault="001F3FBF">
            <w:pPr>
              <w:rPr>
                <w:lang w:val="tt-RU"/>
              </w:rPr>
            </w:pPr>
            <w:r>
              <w:rPr>
                <w:lang w:val="tt-RU"/>
              </w:rPr>
              <w:t xml:space="preserve">1. Уен ситуацясе:  “Әби белән бабай кунакка килгән”.  </w:t>
            </w:r>
            <w:r>
              <w:rPr>
                <w:i/>
                <w:lang w:val="tt-RU"/>
              </w:rPr>
              <w:t>Аудио (18 нче кисәк).</w:t>
            </w:r>
            <w:r>
              <w:rPr>
                <w:lang w:val="tt-RU"/>
              </w:rPr>
              <w:t xml:space="preserve"> </w:t>
            </w:r>
          </w:p>
          <w:p w:rsidR="001F3FBF" w:rsidRDefault="001F3FBF">
            <w:pPr>
              <w:rPr>
                <w:lang w:val="tt-RU"/>
              </w:rPr>
            </w:pPr>
            <w:r>
              <w:rPr>
                <w:lang w:val="tt-RU"/>
              </w:rPr>
              <w:t>2. Уен: “Бел - әйт”.</w:t>
            </w:r>
          </w:p>
          <w:p w:rsidR="001F3FBF" w:rsidRDefault="001F3FBF">
            <w:pPr>
              <w:rPr>
                <w:i/>
                <w:lang w:val="tt-RU"/>
              </w:rPr>
            </w:pPr>
            <w:r>
              <w:rPr>
                <w:lang w:val="tt-RU"/>
              </w:rPr>
              <w:t xml:space="preserve">3. Аудиоязма тыңлау һәм кабатлау. </w:t>
            </w:r>
            <w:r>
              <w:rPr>
                <w:i/>
                <w:lang w:val="tt-RU"/>
              </w:rPr>
              <w:t>Аудио (13 нче кисәк).</w:t>
            </w:r>
          </w:p>
          <w:p w:rsidR="001F3FBF" w:rsidRDefault="001F3FBF">
            <w:pPr>
              <w:rPr>
                <w:lang w:val="tt-RU"/>
              </w:rPr>
            </w:pPr>
            <w:r>
              <w:rPr>
                <w:i/>
                <w:lang w:val="tt-RU"/>
              </w:rPr>
              <w:t xml:space="preserve">4. </w:t>
            </w:r>
            <w:r>
              <w:rPr>
                <w:lang w:val="tt-RU"/>
              </w:rPr>
              <w:t>Түгәрәктә уен “Бел”.</w:t>
            </w:r>
          </w:p>
          <w:p w:rsidR="001F3FBF" w:rsidRDefault="001F3FBF">
            <w:pPr>
              <w:rPr>
                <w:i/>
                <w:lang w:val="tt-RU"/>
              </w:rPr>
            </w:pPr>
            <w:r>
              <w:rPr>
                <w:lang w:val="tt-RU"/>
              </w:rPr>
              <w:t xml:space="preserve">5. Аудиоязма тыңлау һәм рәсемнәрне күрсәтү. </w:t>
            </w:r>
            <w:r>
              <w:rPr>
                <w:i/>
                <w:lang w:val="tt-RU"/>
              </w:rPr>
              <w:t xml:space="preserve"> Аудио (19 нчы кисәк).</w:t>
            </w:r>
          </w:p>
          <w:p w:rsidR="001F3FBF" w:rsidRDefault="001F3FBF">
            <w:pPr>
              <w:rPr>
                <w:lang w:val="tt-RU"/>
              </w:rPr>
            </w:pPr>
            <w:r>
              <w:rPr>
                <w:lang w:val="tt-RU"/>
              </w:rPr>
              <w:t>6. Уен “Кил монда”.</w:t>
            </w:r>
          </w:p>
          <w:p w:rsidR="001F3FBF" w:rsidRDefault="001F3FBF">
            <w:pPr>
              <w:rPr>
                <w:i/>
                <w:lang w:val="tt-RU"/>
              </w:rPr>
            </w:pPr>
            <w:r>
              <w:rPr>
                <w:lang w:val="tt-RU"/>
              </w:rPr>
              <w:t xml:space="preserve">7.  Электрон дәфтәрдә эш. 3 нче бирем “Пригласи в дом” </w:t>
            </w:r>
            <w:r>
              <w:rPr>
                <w:i/>
                <w:lang w:val="tt-RU"/>
              </w:rPr>
              <w:t>(интерактив тактада).</w:t>
            </w:r>
          </w:p>
          <w:p w:rsidR="001F3FBF" w:rsidRDefault="001F3FBF">
            <w:pPr>
              <w:rPr>
                <w:lang w:val="tt-RU"/>
              </w:rPr>
            </w:pPr>
            <w:r>
              <w:rPr>
                <w:i/>
                <w:lang w:val="tt-RU"/>
              </w:rPr>
              <w:t xml:space="preserve">8. </w:t>
            </w:r>
            <w:r>
              <w:rPr>
                <w:lang w:val="tt-RU"/>
              </w:rPr>
              <w:t xml:space="preserve"> Пал</w:t>
            </w:r>
            <w:r>
              <w:t xml:space="preserve">ьчиковая игра </w:t>
            </w:r>
            <w:r>
              <w:rPr>
                <w:lang w:val="tt-RU"/>
              </w:rPr>
              <w:t xml:space="preserve"> </w:t>
            </w:r>
          </w:p>
          <w:p w:rsidR="001F3FBF" w:rsidRDefault="001F3FBF">
            <w:pPr>
              <w:rPr>
                <w:i/>
                <w:lang w:val="tt-RU" w:eastAsia="en-US"/>
              </w:rPr>
            </w:pPr>
            <w:r>
              <w:rPr>
                <w:i/>
                <w:lang w:val="tt-RU"/>
              </w:rPr>
              <w:t>(на усмотрение воспитателя).</w:t>
            </w:r>
          </w:p>
        </w:tc>
        <w:tc>
          <w:tcPr>
            <w:tcW w:w="3404" w:type="dxa"/>
            <w:gridSpan w:val="2"/>
            <w:tcBorders>
              <w:top w:val="single" w:sz="4" w:space="0" w:color="auto"/>
              <w:left w:val="single" w:sz="4" w:space="0" w:color="auto"/>
              <w:bottom w:val="single" w:sz="4" w:space="0" w:color="auto"/>
              <w:right w:val="single" w:sz="4" w:space="0" w:color="auto"/>
            </w:tcBorders>
            <w:hideMark/>
          </w:tcPr>
          <w:p w:rsidR="001F3FBF" w:rsidRDefault="001F3FBF">
            <w:pPr>
              <w:rPr>
                <w:lang w:val="tt-RU" w:eastAsia="en-US"/>
              </w:rPr>
            </w:pPr>
            <w:r>
              <w:rPr>
                <w:lang w:val="tt-RU"/>
              </w:rPr>
              <w:t>Сюжетно-ролевая игра «Бабушка с дедушкой пришли в гости»</w:t>
            </w:r>
          </w:p>
        </w:tc>
      </w:tr>
      <w:tr w:rsidR="001F3FBF" w:rsidTr="00D61A3F">
        <w:trPr>
          <w:gridAfter w:val="2"/>
          <w:wAfter w:w="3545" w:type="dxa"/>
        </w:trPr>
        <w:tc>
          <w:tcPr>
            <w:tcW w:w="1512" w:type="dxa"/>
            <w:tcBorders>
              <w:top w:val="single" w:sz="4" w:space="0" w:color="auto"/>
              <w:left w:val="single" w:sz="4" w:space="0" w:color="auto"/>
              <w:bottom w:val="single" w:sz="4" w:space="0" w:color="auto"/>
              <w:right w:val="single" w:sz="4" w:space="0" w:color="auto"/>
            </w:tcBorders>
          </w:tcPr>
          <w:p w:rsidR="001F3FBF" w:rsidRDefault="001F3FBF">
            <w:pPr>
              <w:rPr>
                <w:b/>
                <w:lang w:val="tt-RU"/>
              </w:rPr>
            </w:pPr>
            <w:r>
              <w:rPr>
                <w:b/>
                <w:lang w:val="tt-RU"/>
              </w:rPr>
              <w:lastRenderedPageBreak/>
              <w:t>Октябрь</w:t>
            </w:r>
          </w:p>
          <w:p w:rsidR="001F3FBF" w:rsidRDefault="001F3FBF">
            <w:pPr>
              <w:jc w:val="center"/>
              <w:rPr>
                <w:lang w:val="en-US"/>
              </w:rPr>
            </w:pPr>
            <w:r>
              <w:rPr>
                <w:lang w:val="tt-RU"/>
              </w:rPr>
              <w:t>2</w:t>
            </w:r>
            <w:r>
              <w:rPr>
                <w:lang w:val="en-US"/>
              </w:rPr>
              <w:t xml:space="preserve"> </w:t>
            </w:r>
            <w:r>
              <w:rPr>
                <w:lang w:val="tt-RU"/>
              </w:rPr>
              <w:t>атна</w:t>
            </w:r>
          </w:p>
          <w:p w:rsidR="001F3FBF" w:rsidRDefault="001F3FBF">
            <w:pPr>
              <w:jc w:val="center"/>
              <w:rPr>
                <w:lang w:val="tt-RU"/>
              </w:rPr>
            </w:pPr>
            <w:r>
              <w:rPr>
                <w:lang w:val="tt-RU"/>
              </w:rPr>
              <w:t>2.1</w:t>
            </w:r>
          </w:p>
          <w:p w:rsidR="001F3FBF" w:rsidRDefault="001F3FBF">
            <w:pPr>
              <w:rPr>
                <w:b/>
                <w:lang w:val="tt-RU" w:eastAsia="en-US"/>
              </w:rPr>
            </w:pPr>
          </w:p>
        </w:tc>
        <w:tc>
          <w:tcPr>
            <w:tcW w:w="1844" w:type="dxa"/>
            <w:tcBorders>
              <w:top w:val="single" w:sz="4" w:space="0" w:color="auto"/>
              <w:left w:val="single" w:sz="4" w:space="0" w:color="auto"/>
              <w:bottom w:val="single" w:sz="4" w:space="0" w:color="auto"/>
              <w:right w:val="single" w:sz="4" w:space="0" w:color="auto"/>
            </w:tcBorders>
            <w:hideMark/>
          </w:tcPr>
          <w:p w:rsidR="001F3FBF" w:rsidRDefault="001F3FBF">
            <w:pPr>
              <w:rPr>
                <w:lang w:val="tt-RU"/>
              </w:rPr>
            </w:pPr>
            <w:r>
              <w:rPr>
                <w:b/>
                <w:lang w:val="tt-RU"/>
              </w:rPr>
              <w:t>“Әйдәгез уйныйбыз”</w:t>
            </w:r>
            <w:r>
              <w:rPr>
                <w:lang w:val="tt-RU"/>
              </w:rPr>
              <w:t xml:space="preserve"> </w:t>
            </w:r>
          </w:p>
          <w:p w:rsidR="001F3FBF" w:rsidRDefault="001F3FBF">
            <w:pPr>
              <w:rPr>
                <w:lang w:val="tt-RU"/>
              </w:rPr>
            </w:pPr>
            <w:r>
              <w:rPr>
                <w:lang w:val="tt-RU"/>
              </w:rPr>
              <w:t>Сүзлек:</w:t>
            </w:r>
          </w:p>
          <w:p w:rsidR="001F3FBF" w:rsidRDefault="001F3FBF">
            <w:pPr>
              <w:rPr>
                <w:lang w:val="tt-RU"/>
              </w:rPr>
            </w:pPr>
            <w:r>
              <w:rPr>
                <w:lang w:val="tt-RU"/>
              </w:rPr>
              <w:t>әти</w:t>
            </w:r>
          </w:p>
          <w:p w:rsidR="001F3FBF" w:rsidRDefault="001F3FBF">
            <w:pPr>
              <w:rPr>
                <w:lang w:val="tt-RU"/>
              </w:rPr>
            </w:pPr>
            <w:r>
              <w:rPr>
                <w:lang w:val="tt-RU"/>
              </w:rPr>
              <w:t>әни</w:t>
            </w:r>
          </w:p>
          <w:p w:rsidR="001F3FBF" w:rsidRDefault="001F3FBF">
            <w:pPr>
              <w:rPr>
                <w:lang w:val="tt-RU" w:eastAsia="en-US"/>
              </w:rPr>
            </w:pPr>
            <w:r>
              <w:rPr>
                <w:lang w:val="tt-RU"/>
              </w:rPr>
              <w:t>кем юк?</w:t>
            </w:r>
          </w:p>
        </w:tc>
        <w:tc>
          <w:tcPr>
            <w:tcW w:w="5355" w:type="dxa"/>
            <w:gridSpan w:val="2"/>
            <w:tcBorders>
              <w:top w:val="single" w:sz="4" w:space="0" w:color="auto"/>
              <w:left w:val="single" w:sz="4" w:space="0" w:color="auto"/>
              <w:bottom w:val="single" w:sz="4" w:space="0" w:color="auto"/>
              <w:right w:val="single" w:sz="4" w:space="0" w:color="auto"/>
            </w:tcBorders>
            <w:hideMark/>
          </w:tcPr>
          <w:p w:rsidR="001F3FBF" w:rsidRDefault="001F3FBF">
            <w:pPr>
              <w:rPr>
                <w:i/>
                <w:lang w:val="tt-RU"/>
              </w:rPr>
            </w:pPr>
            <w:r>
              <w:rPr>
                <w:lang w:val="tt-RU"/>
              </w:rPr>
              <w:t xml:space="preserve">1. Уен: “Кем юк?” </w:t>
            </w:r>
            <w:r>
              <w:rPr>
                <w:i/>
                <w:lang w:val="tt-RU"/>
              </w:rPr>
              <w:t>(интерактив тактада).</w:t>
            </w:r>
          </w:p>
          <w:p w:rsidR="001F3FBF" w:rsidRDefault="001F3FBF">
            <w:pPr>
              <w:rPr>
                <w:lang w:val="tt-RU"/>
              </w:rPr>
            </w:pPr>
            <w:r>
              <w:rPr>
                <w:i/>
                <w:lang w:val="tt-RU"/>
              </w:rPr>
              <w:t xml:space="preserve">2. </w:t>
            </w:r>
            <w:r>
              <w:rPr>
                <w:lang w:val="tt-RU"/>
              </w:rPr>
              <w:t>Сүзле уен: “Мин кемне уйладым?”</w:t>
            </w:r>
          </w:p>
          <w:p w:rsidR="001F3FBF" w:rsidRDefault="001F3FBF">
            <w:pPr>
              <w:rPr>
                <w:i/>
                <w:lang w:val="tt-RU"/>
              </w:rPr>
            </w:pPr>
            <w:r>
              <w:rPr>
                <w:lang w:val="tt-RU"/>
              </w:rPr>
              <w:t xml:space="preserve">3. Сүзле уен: “Мин сүз уйладым?” </w:t>
            </w:r>
            <w:r>
              <w:rPr>
                <w:i/>
                <w:lang w:val="tt-RU"/>
              </w:rPr>
              <w:t>(слова по теме “Семья”).</w:t>
            </w:r>
          </w:p>
          <w:p w:rsidR="001F3FBF" w:rsidRDefault="001F3FBF">
            <w:pPr>
              <w:rPr>
                <w:lang w:val="tt-RU"/>
              </w:rPr>
            </w:pPr>
            <w:r>
              <w:rPr>
                <w:i/>
                <w:lang w:val="tt-RU"/>
              </w:rPr>
              <w:t xml:space="preserve">4. </w:t>
            </w:r>
            <w:r>
              <w:rPr>
                <w:lang w:val="tt-RU"/>
              </w:rPr>
              <w:t>Ватык телефон “ Мин сүз уйладым?”</w:t>
            </w:r>
          </w:p>
          <w:p w:rsidR="001F3FBF" w:rsidRDefault="001F3FBF">
            <w:pPr>
              <w:rPr>
                <w:lang w:val="tt-RU" w:eastAsia="en-US"/>
              </w:rPr>
            </w:pPr>
            <w:r>
              <w:rPr>
                <w:lang w:val="tt-RU"/>
              </w:rPr>
              <w:t>5. Театрализованная игра: “Ты кто?” – “Син кем?”</w:t>
            </w:r>
          </w:p>
        </w:tc>
        <w:tc>
          <w:tcPr>
            <w:tcW w:w="3404" w:type="dxa"/>
            <w:gridSpan w:val="2"/>
            <w:tcBorders>
              <w:top w:val="single" w:sz="4" w:space="0" w:color="auto"/>
              <w:left w:val="single" w:sz="4" w:space="0" w:color="auto"/>
              <w:bottom w:val="single" w:sz="4" w:space="0" w:color="auto"/>
              <w:right w:val="single" w:sz="4" w:space="0" w:color="auto"/>
            </w:tcBorders>
            <w:hideMark/>
          </w:tcPr>
          <w:p w:rsidR="001F3FBF" w:rsidRDefault="001F3FBF">
            <w:pPr>
              <w:rPr>
                <w:lang w:val="tt-RU" w:eastAsia="en-US"/>
              </w:rPr>
            </w:pPr>
            <w:r>
              <w:rPr>
                <w:lang w:val="tt-RU"/>
              </w:rPr>
              <w:t>Чтение стихотворения А.Валеева “Я и моя семья”</w:t>
            </w:r>
          </w:p>
        </w:tc>
      </w:tr>
      <w:tr w:rsidR="001F3FBF" w:rsidTr="00D61A3F">
        <w:trPr>
          <w:gridAfter w:val="2"/>
          <w:wAfter w:w="3545" w:type="dxa"/>
        </w:trPr>
        <w:tc>
          <w:tcPr>
            <w:tcW w:w="1512" w:type="dxa"/>
            <w:tcBorders>
              <w:top w:val="single" w:sz="4" w:space="0" w:color="auto"/>
              <w:left w:val="single" w:sz="4" w:space="0" w:color="auto"/>
              <w:bottom w:val="single" w:sz="4" w:space="0" w:color="auto"/>
              <w:right w:val="single" w:sz="4" w:space="0" w:color="auto"/>
            </w:tcBorders>
          </w:tcPr>
          <w:p w:rsidR="001F3FBF" w:rsidRDefault="001F3FBF">
            <w:pPr>
              <w:rPr>
                <w:b/>
                <w:lang w:val="tt-RU"/>
              </w:rPr>
            </w:pPr>
            <w:r>
              <w:rPr>
                <w:b/>
                <w:lang w:val="tt-RU"/>
              </w:rPr>
              <w:t>Октябрь</w:t>
            </w:r>
          </w:p>
          <w:p w:rsidR="001F3FBF" w:rsidRDefault="001F3FBF">
            <w:pPr>
              <w:jc w:val="center"/>
            </w:pPr>
            <w:r>
              <w:rPr>
                <w:lang w:val="tt-RU"/>
              </w:rPr>
              <w:t>2 атна</w:t>
            </w:r>
          </w:p>
          <w:p w:rsidR="001F3FBF" w:rsidRDefault="001F3FBF">
            <w:pPr>
              <w:jc w:val="center"/>
              <w:rPr>
                <w:lang w:val="tt-RU"/>
              </w:rPr>
            </w:pPr>
            <w:r>
              <w:rPr>
                <w:lang w:val="tt-RU"/>
              </w:rPr>
              <w:t>2.2</w:t>
            </w:r>
          </w:p>
          <w:p w:rsidR="001F3FBF" w:rsidRDefault="001F3FBF">
            <w:pPr>
              <w:rPr>
                <w:b/>
                <w:lang w:val="tt-RU" w:eastAsia="en-US"/>
              </w:rPr>
            </w:pPr>
          </w:p>
        </w:tc>
        <w:tc>
          <w:tcPr>
            <w:tcW w:w="1844" w:type="dxa"/>
            <w:tcBorders>
              <w:top w:val="single" w:sz="4" w:space="0" w:color="auto"/>
              <w:left w:val="single" w:sz="4" w:space="0" w:color="auto"/>
              <w:bottom w:val="single" w:sz="4" w:space="0" w:color="auto"/>
              <w:right w:val="single" w:sz="4" w:space="0" w:color="auto"/>
            </w:tcBorders>
          </w:tcPr>
          <w:p w:rsidR="001F3FBF" w:rsidRDefault="001F3FBF">
            <w:pPr>
              <w:rPr>
                <w:lang w:val="tt-RU"/>
              </w:rPr>
            </w:pPr>
            <w:r>
              <w:rPr>
                <w:b/>
                <w:lang w:val="tt-RU"/>
              </w:rPr>
              <w:t>“Безнең кунаклар”</w:t>
            </w:r>
          </w:p>
          <w:p w:rsidR="001F3FBF" w:rsidRDefault="001F3FBF">
            <w:pPr>
              <w:rPr>
                <w:lang w:val="tt-RU"/>
              </w:rPr>
            </w:pPr>
            <w:r>
              <w:rPr>
                <w:lang w:val="tt-RU"/>
              </w:rPr>
              <w:t>Сүзлек:</w:t>
            </w:r>
          </w:p>
          <w:p w:rsidR="001F3FBF" w:rsidRDefault="001F3FBF">
            <w:pPr>
              <w:rPr>
                <w:i/>
                <w:lang w:val="tt-RU"/>
              </w:rPr>
            </w:pPr>
            <w:r>
              <w:rPr>
                <w:lang w:val="tt-RU"/>
              </w:rPr>
              <w:t>хәлләр ничек? әйбәт</w:t>
            </w:r>
          </w:p>
          <w:p w:rsidR="001F3FBF" w:rsidRDefault="001F3FBF">
            <w:pPr>
              <w:rPr>
                <w:lang w:val="tt-RU" w:eastAsia="en-US"/>
              </w:rPr>
            </w:pPr>
          </w:p>
        </w:tc>
        <w:tc>
          <w:tcPr>
            <w:tcW w:w="5355" w:type="dxa"/>
            <w:gridSpan w:val="2"/>
            <w:tcBorders>
              <w:top w:val="single" w:sz="4" w:space="0" w:color="auto"/>
              <w:left w:val="single" w:sz="4" w:space="0" w:color="auto"/>
              <w:bottom w:val="single" w:sz="4" w:space="0" w:color="auto"/>
              <w:right w:val="single" w:sz="4" w:space="0" w:color="auto"/>
            </w:tcBorders>
            <w:hideMark/>
          </w:tcPr>
          <w:p w:rsidR="001F3FBF" w:rsidRDefault="001F3FBF">
            <w:pPr>
              <w:rPr>
                <w:lang w:val="tt-RU"/>
              </w:rPr>
            </w:pPr>
            <w:r>
              <w:rPr>
                <w:lang w:val="tt-RU"/>
              </w:rPr>
              <w:t xml:space="preserve">1. Уен ситуациясе: “Хәлләр ничек?”. </w:t>
            </w:r>
            <w:r>
              <w:rPr>
                <w:i/>
                <w:lang w:val="tt-RU"/>
              </w:rPr>
              <w:t>Аудио (21 нче кисәк).</w:t>
            </w:r>
          </w:p>
          <w:p w:rsidR="001F3FBF" w:rsidRDefault="001F3FBF">
            <w:pPr>
              <w:rPr>
                <w:lang w:val="tt-RU"/>
              </w:rPr>
            </w:pPr>
            <w:r>
              <w:rPr>
                <w:lang w:val="tt-RU"/>
              </w:rPr>
              <w:t>2. Акбай белән балалар арасында диалог.</w:t>
            </w:r>
          </w:p>
          <w:p w:rsidR="001F3FBF" w:rsidRDefault="001F3FBF">
            <w:pPr>
              <w:rPr>
                <w:lang w:val="tt-RU"/>
              </w:rPr>
            </w:pPr>
            <w:r>
              <w:rPr>
                <w:lang w:val="tt-RU"/>
              </w:rPr>
              <w:t>3.  Хәрәкәтле уен: “Кем юк?”</w:t>
            </w:r>
          </w:p>
          <w:p w:rsidR="001F3FBF" w:rsidRDefault="001F3FBF">
            <w:pPr>
              <w:rPr>
                <w:lang w:val="tt-RU"/>
              </w:rPr>
            </w:pPr>
            <w:r>
              <w:rPr>
                <w:lang w:val="tt-RU"/>
              </w:rPr>
              <w:t>4.  Бармак уены “Гаилә”.</w:t>
            </w:r>
          </w:p>
          <w:p w:rsidR="001F3FBF" w:rsidRDefault="001F3FBF">
            <w:pPr>
              <w:rPr>
                <w:i/>
                <w:lang w:val="tt-RU"/>
              </w:rPr>
            </w:pPr>
            <w:r>
              <w:rPr>
                <w:lang w:val="tt-RU"/>
              </w:rPr>
              <w:t xml:space="preserve">5.  Электрон дәфтәрдә эш. 4 нче бирем: “Пальчиковая игра семья” </w:t>
            </w:r>
            <w:r>
              <w:rPr>
                <w:i/>
                <w:lang w:val="tt-RU"/>
              </w:rPr>
              <w:t>(ИКТ- уен).</w:t>
            </w:r>
          </w:p>
          <w:p w:rsidR="001F3FBF" w:rsidRDefault="001F3FBF">
            <w:pPr>
              <w:rPr>
                <w:lang w:val="tt-RU" w:eastAsia="en-US"/>
              </w:rPr>
            </w:pPr>
            <w:r>
              <w:rPr>
                <w:lang w:val="tt-RU"/>
              </w:rPr>
              <w:t>6.</w:t>
            </w:r>
            <w:r>
              <w:rPr>
                <w:i/>
                <w:lang w:val="tt-RU"/>
              </w:rPr>
              <w:t xml:space="preserve"> </w:t>
            </w:r>
            <w:r>
              <w:rPr>
                <w:lang w:val="tt-RU"/>
              </w:rPr>
              <w:t xml:space="preserve"> Өстәл театры “Хәлләр ничек?”</w:t>
            </w:r>
          </w:p>
        </w:tc>
        <w:tc>
          <w:tcPr>
            <w:tcW w:w="3404" w:type="dxa"/>
            <w:gridSpan w:val="2"/>
            <w:tcBorders>
              <w:top w:val="single" w:sz="4" w:space="0" w:color="auto"/>
              <w:left w:val="single" w:sz="4" w:space="0" w:color="auto"/>
              <w:bottom w:val="single" w:sz="4" w:space="0" w:color="auto"/>
              <w:right w:val="single" w:sz="4" w:space="0" w:color="auto"/>
            </w:tcBorders>
          </w:tcPr>
          <w:p w:rsidR="001F3FBF" w:rsidRDefault="001F3FBF">
            <w:pPr>
              <w:rPr>
                <w:i/>
                <w:lang w:val="tt-RU"/>
              </w:rPr>
            </w:pPr>
            <w:r>
              <w:rPr>
                <w:lang w:val="tt-RU"/>
              </w:rPr>
              <w:t xml:space="preserve">Просмотр анимационного сюжета: “Репка” </w:t>
            </w:r>
            <w:r>
              <w:rPr>
                <w:i/>
                <w:lang w:val="tt-RU"/>
              </w:rPr>
              <w:t>(Беседа по содержанию)</w:t>
            </w:r>
          </w:p>
          <w:p w:rsidR="001F3FBF" w:rsidRDefault="001F3FBF">
            <w:pPr>
              <w:rPr>
                <w:lang w:val="tt-RU" w:eastAsia="en-US"/>
              </w:rPr>
            </w:pPr>
          </w:p>
        </w:tc>
      </w:tr>
      <w:tr w:rsidR="001F3FBF" w:rsidTr="00D61A3F">
        <w:trPr>
          <w:gridAfter w:val="2"/>
          <w:wAfter w:w="3545" w:type="dxa"/>
        </w:trPr>
        <w:tc>
          <w:tcPr>
            <w:tcW w:w="1512" w:type="dxa"/>
            <w:tcBorders>
              <w:top w:val="single" w:sz="4" w:space="0" w:color="auto"/>
              <w:left w:val="single" w:sz="4" w:space="0" w:color="auto"/>
              <w:bottom w:val="single" w:sz="4" w:space="0" w:color="auto"/>
              <w:right w:val="single" w:sz="4" w:space="0" w:color="auto"/>
            </w:tcBorders>
          </w:tcPr>
          <w:p w:rsidR="001F3FBF" w:rsidRDefault="001F3FBF">
            <w:pPr>
              <w:rPr>
                <w:b/>
                <w:lang w:val="tt-RU"/>
              </w:rPr>
            </w:pPr>
            <w:r>
              <w:rPr>
                <w:b/>
                <w:lang w:val="tt-RU"/>
              </w:rPr>
              <w:t>Октябрь</w:t>
            </w:r>
          </w:p>
          <w:p w:rsidR="001F3FBF" w:rsidRDefault="001F3FBF">
            <w:pPr>
              <w:jc w:val="center"/>
              <w:rPr>
                <w:lang w:val="en-US"/>
              </w:rPr>
            </w:pPr>
            <w:r>
              <w:rPr>
                <w:lang w:val="tt-RU"/>
              </w:rPr>
              <w:t>3</w:t>
            </w:r>
            <w:r>
              <w:rPr>
                <w:lang w:val="en-US"/>
              </w:rPr>
              <w:t xml:space="preserve"> </w:t>
            </w:r>
            <w:r>
              <w:rPr>
                <w:lang w:val="tt-RU"/>
              </w:rPr>
              <w:t>атна</w:t>
            </w:r>
          </w:p>
          <w:p w:rsidR="001F3FBF" w:rsidRDefault="001F3FBF">
            <w:pPr>
              <w:jc w:val="center"/>
              <w:rPr>
                <w:lang w:val="tt-RU"/>
              </w:rPr>
            </w:pPr>
            <w:r>
              <w:rPr>
                <w:lang w:val="tt-RU"/>
              </w:rPr>
              <w:t>3.1</w:t>
            </w:r>
          </w:p>
          <w:p w:rsidR="001F3FBF" w:rsidRDefault="001F3FBF">
            <w:pPr>
              <w:rPr>
                <w:b/>
                <w:lang w:val="tt-RU" w:eastAsia="en-US"/>
              </w:rPr>
            </w:pPr>
          </w:p>
        </w:tc>
        <w:tc>
          <w:tcPr>
            <w:tcW w:w="1844" w:type="dxa"/>
            <w:tcBorders>
              <w:top w:val="single" w:sz="4" w:space="0" w:color="auto"/>
              <w:left w:val="single" w:sz="4" w:space="0" w:color="auto"/>
              <w:bottom w:val="single" w:sz="4" w:space="0" w:color="auto"/>
              <w:right w:val="single" w:sz="4" w:space="0" w:color="auto"/>
            </w:tcBorders>
          </w:tcPr>
          <w:p w:rsidR="001F3FBF" w:rsidRDefault="001F3FBF">
            <w:pPr>
              <w:rPr>
                <w:lang w:val="tt-RU"/>
              </w:rPr>
            </w:pPr>
            <w:r>
              <w:rPr>
                <w:b/>
                <w:lang w:val="tt-RU"/>
              </w:rPr>
              <w:t>“Әби күчтәнәче”</w:t>
            </w:r>
            <w:r>
              <w:rPr>
                <w:lang w:val="tt-RU"/>
              </w:rPr>
              <w:t xml:space="preserve"> </w:t>
            </w:r>
          </w:p>
          <w:p w:rsidR="001F3FBF" w:rsidRDefault="001F3FBF">
            <w:pPr>
              <w:rPr>
                <w:lang w:val="tt-RU"/>
              </w:rPr>
            </w:pPr>
            <w:r>
              <w:rPr>
                <w:lang w:val="tt-RU"/>
              </w:rPr>
              <w:t xml:space="preserve">Сүзлек: </w:t>
            </w:r>
          </w:p>
          <w:p w:rsidR="001F3FBF" w:rsidRDefault="001F3FBF">
            <w:pPr>
              <w:rPr>
                <w:lang w:val="tt-RU"/>
              </w:rPr>
            </w:pPr>
            <w:r>
              <w:rPr>
                <w:lang w:val="tt-RU"/>
              </w:rPr>
              <w:t>ипи</w:t>
            </w:r>
          </w:p>
          <w:p w:rsidR="001F3FBF" w:rsidRDefault="001F3FBF">
            <w:pPr>
              <w:rPr>
                <w:lang w:val="tt-RU"/>
              </w:rPr>
            </w:pPr>
            <w:r>
              <w:rPr>
                <w:lang w:val="tt-RU"/>
              </w:rPr>
              <w:t>рәхмәт</w:t>
            </w:r>
          </w:p>
          <w:p w:rsidR="001F3FBF" w:rsidRDefault="001F3FBF">
            <w:pPr>
              <w:rPr>
                <w:lang w:val="tt-RU"/>
              </w:rPr>
            </w:pPr>
            <w:r>
              <w:rPr>
                <w:lang w:val="tt-RU"/>
              </w:rPr>
              <w:t>мә</w:t>
            </w:r>
          </w:p>
          <w:p w:rsidR="001F3FBF" w:rsidRDefault="001F3FBF">
            <w:pPr>
              <w:rPr>
                <w:lang w:val="tt-RU" w:eastAsia="en-US"/>
              </w:rPr>
            </w:pPr>
          </w:p>
        </w:tc>
        <w:tc>
          <w:tcPr>
            <w:tcW w:w="5355" w:type="dxa"/>
            <w:gridSpan w:val="2"/>
            <w:tcBorders>
              <w:top w:val="single" w:sz="4" w:space="0" w:color="auto"/>
              <w:left w:val="single" w:sz="4" w:space="0" w:color="auto"/>
              <w:bottom w:val="single" w:sz="4" w:space="0" w:color="auto"/>
              <w:right w:val="single" w:sz="4" w:space="0" w:color="auto"/>
            </w:tcBorders>
            <w:hideMark/>
          </w:tcPr>
          <w:p w:rsidR="001F3FBF" w:rsidRDefault="001F3FBF">
            <w:pPr>
              <w:rPr>
                <w:lang w:val="tt-RU"/>
              </w:rPr>
            </w:pPr>
            <w:r>
              <w:rPr>
                <w:lang w:val="tt-RU"/>
              </w:rPr>
              <w:t xml:space="preserve">1. Уен ситуациясе: “Әби күчтәнәче”. </w:t>
            </w:r>
            <w:r>
              <w:rPr>
                <w:i/>
                <w:lang w:val="tt-RU"/>
              </w:rPr>
              <w:t>Аудио (24 нче кисәк).</w:t>
            </w:r>
          </w:p>
          <w:p w:rsidR="001F3FBF" w:rsidRDefault="001F3FBF">
            <w:pPr>
              <w:rPr>
                <w:lang w:val="tt-RU"/>
              </w:rPr>
            </w:pPr>
            <w:r>
              <w:rPr>
                <w:i/>
                <w:lang w:val="tt-RU"/>
              </w:rPr>
              <w:t xml:space="preserve">2. </w:t>
            </w:r>
            <w:r>
              <w:rPr>
                <w:lang w:val="tt-RU"/>
              </w:rPr>
              <w:t>Дидактик уен “Әйткәнне күрсәт”.</w:t>
            </w:r>
          </w:p>
          <w:p w:rsidR="001F3FBF" w:rsidRDefault="001F3FBF">
            <w:pPr>
              <w:rPr>
                <w:i/>
                <w:lang w:val="tt-RU"/>
              </w:rPr>
            </w:pPr>
            <w:r>
              <w:rPr>
                <w:lang w:val="tt-RU"/>
              </w:rPr>
              <w:t xml:space="preserve">3. Әби Мияуга ипи муляжы бирә </w:t>
            </w:r>
            <w:r>
              <w:rPr>
                <w:i/>
                <w:lang w:val="tt-RU"/>
              </w:rPr>
              <w:t>(диалог һәр бала белән үткәрелә).</w:t>
            </w:r>
          </w:p>
          <w:p w:rsidR="001F3FBF" w:rsidRDefault="001F3FBF">
            <w:pPr>
              <w:rPr>
                <w:lang w:val="tt-RU"/>
              </w:rPr>
            </w:pPr>
            <w:r>
              <w:rPr>
                <w:i/>
                <w:lang w:val="tt-RU"/>
              </w:rPr>
              <w:t xml:space="preserve">4. </w:t>
            </w:r>
            <w:r>
              <w:rPr>
                <w:lang w:val="tt-RU"/>
              </w:rPr>
              <w:t>Сүзле уен: “Песине сыйла”.</w:t>
            </w:r>
          </w:p>
          <w:p w:rsidR="001F3FBF" w:rsidRDefault="001F3FBF">
            <w:pPr>
              <w:rPr>
                <w:lang w:val="tt-RU"/>
              </w:rPr>
            </w:pPr>
            <w:r>
              <w:rPr>
                <w:i/>
                <w:lang w:val="tt-RU"/>
              </w:rPr>
              <w:t>Аудио (25 нче кисәк)</w:t>
            </w:r>
            <w:r>
              <w:rPr>
                <w:lang w:val="tt-RU"/>
              </w:rPr>
              <w:t xml:space="preserve"> .</w:t>
            </w:r>
          </w:p>
          <w:p w:rsidR="001F3FBF" w:rsidRDefault="001F3FBF">
            <w:pPr>
              <w:rPr>
                <w:i/>
                <w:lang w:val="tt-RU"/>
              </w:rPr>
            </w:pPr>
            <w:r>
              <w:rPr>
                <w:lang w:val="tt-RU"/>
              </w:rPr>
              <w:t xml:space="preserve">5. Электрон дәфтәрдә эш. 5 нче бирем: “Угости хлебом” </w:t>
            </w:r>
            <w:r>
              <w:rPr>
                <w:i/>
                <w:lang w:val="tt-RU"/>
              </w:rPr>
              <w:t>(ИКТ-уен).</w:t>
            </w:r>
          </w:p>
          <w:p w:rsidR="001F3FBF" w:rsidRDefault="001F3FBF">
            <w:pPr>
              <w:rPr>
                <w:i/>
                <w:lang w:val="tt-RU" w:eastAsia="en-US"/>
              </w:rPr>
            </w:pPr>
            <w:r>
              <w:rPr>
                <w:lang w:val="tt-RU"/>
              </w:rPr>
              <w:t>6.</w:t>
            </w:r>
            <w:r>
              <w:rPr>
                <w:i/>
                <w:lang w:val="tt-RU"/>
              </w:rPr>
              <w:t xml:space="preserve"> </w:t>
            </w:r>
            <w:r>
              <w:rPr>
                <w:lang w:val="tt-RU"/>
              </w:rPr>
              <w:t xml:space="preserve"> Инсценировка сказки “Репка” – “Шалкан”.</w:t>
            </w:r>
          </w:p>
        </w:tc>
        <w:tc>
          <w:tcPr>
            <w:tcW w:w="3404" w:type="dxa"/>
            <w:gridSpan w:val="2"/>
            <w:tcBorders>
              <w:top w:val="single" w:sz="4" w:space="0" w:color="auto"/>
              <w:left w:val="single" w:sz="4" w:space="0" w:color="auto"/>
              <w:bottom w:val="single" w:sz="4" w:space="0" w:color="auto"/>
              <w:right w:val="single" w:sz="4" w:space="0" w:color="auto"/>
            </w:tcBorders>
            <w:hideMark/>
          </w:tcPr>
          <w:p w:rsidR="001F3FBF" w:rsidRDefault="001F3FBF">
            <w:pPr>
              <w:rPr>
                <w:lang w:val="tt-RU" w:eastAsia="en-US"/>
              </w:rPr>
            </w:pPr>
            <w:r>
              <w:rPr>
                <w:lang w:val="tt-RU"/>
              </w:rPr>
              <w:t>Сюжетно-ролевая игра “Бабушкин гостинец”</w:t>
            </w:r>
          </w:p>
        </w:tc>
      </w:tr>
      <w:tr w:rsidR="001F3FBF" w:rsidTr="00D61A3F">
        <w:trPr>
          <w:gridAfter w:val="2"/>
          <w:wAfter w:w="3545" w:type="dxa"/>
        </w:trPr>
        <w:tc>
          <w:tcPr>
            <w:tcW w:w="1512" w:type="dxa"/>
            <w:tcBorders>
              <w:top w:val="single" w:sz="4" w:space="0" w:color="auto"/>
              <w:left w:val="single" w:sz="4" w:space="0" w:color="auto"/>
              <w:bottom w:val="single" w:sz="4" w:space="0" w:color="auto"/>
              <w:right w:val="single" w:sz="4" w:space="0" w:color="auto"/>
            </w:tcBorders>
          </w:tcPr>
          <w:p w:rsidR="001F3FBF" w:rsidRDefault="001F3FBF">
            <w:pPr>
              <w:rPr>
                <w:b/>
                <w:lang w:val="tt-RU"/>
              </w:rPr>
            </w:pPr>
            <w:r>
              <w:rPr>
                <w:b/>
                <w:lang w:val="tt-RU"/>
              </w:rPr>
              <w:t>Октябрь</w:t>
            </w:r>
          </w:p>
          <w:p w:rsidR="001F3FBF" w:rsidRDefault="001F3FBF">
            <w:pPr>
              <w:jc w:val="center"/>
              <w:rPr>
                <w:lang w:val="en-US"/>
              </w:rPr>
            </w:pPr>
            <w:r>
              <w:rPr>
                <w:lang w:val="tt-RU"/>
              </w:rPr>
              <w:t>3</w:t>
            </w:r>
            <w:r>
              <w:rPr>
                <w:lang w:val="en-US"/>
              </w:rPr>
              <w:t xml:space="preserve"> </w:t>
            </w:r>
            <w:r>
              <w:rPr>
                <w:lang w:val="tt-RU"/>
              </w:rPr>
              <w:t>атна</w:t>
            </w:r>
          </w:p>
          <w:p w:rsidR="001F3FBF" w:rsidRDefault="001F3FBF">
            <w:pPr>
              <w:jc w:val="center"/>
              <w:rPr>
                <w:lang w:val="tt-RU"/>
              </w:rPr>
            </w:pPr>
            <w:r>
              <w:rPr>
                <w:lang w:val="tt-RU"/>
              </w:rPr>
              <w:t>3.2</w:t>
            </w:r>
          </w:p>
          <w:p w:rsidR="001F3FBF" w:rsidRDefault="001F3FBF">
            <w:pPr>
              <w:rPr>
                <w:b/>
                <w:lang w:val="tt-RU" w:eastAsia="en-US"/>
              </w:rPr>
            </w:pPr>
          </w:p>
        </w:tc>
        <w:tc>
          <w:tcPr>
            <w:tcW w:w="1844" w:type="dxa"/>
            <w:tcBorders>
              <w:top w:val="single" w:sz="4" w:space="0" w:color="auto"/>
              <w:left w:val="single" w:sz="4" w:space="0" w:color="auto"/>
              <w:bottom w:val="single" w:sz="4" w:space="0" w:color="auto"/>
              <w:right w:val="single" w:sz="4" w:space="0" w:color="auto"/>
            </w:tcBorders>
            <w:hideMark/>
          </w:tcPr>
          <w:p w:rsidR="001F3FBF" w:rsidRDefault="001F3FBF">
            <w:pPr>
              <w:rPr>
                <w:lang w:val="tt-RU"/>
              </w:rPr>
            </w:pPr>
            <w:r>
              <w:rPr>
                <w:b/>
                <w:lang w:val="tt-RU"/>
              </w:rPr>
              <w:t>“Бабай күчтәнәче”</w:t>
            </w:r>
          </w:p>
          <w:p w:rsidR="001F3FBF" w:rsidRDefault="001F3FBF">
            <w:pPr>
              <w:rPr>
                <w:lang w:val="tt-RU"/>
              </w:rPr>
            </w:pPr>
            <w:r>
              <w:rPr>
                <w:lang w:val="tt-RU"/>
              </w:rPr>
              <w:t xml:space="preserve">Сүзлек: </w:t>
            </w:r>
          </w:p>
          <w:p w:rsidR="001F3FBF" w:rsidRDefault="001F3FBF">
            <w:pPr>
              <w:rPr>
                <w:lang w:val="tt-RU"/>
              </w:rPr>
            </w:pPr>
            <w:r>
              <w:rPr>
                <w:lang w:val="tt-RU"/>
              </w:rPr>
              <w:t>алма</w:t>
            </w:r>
          </w:p>
          <w:p w:rsidR="001F3FBF" w:rsidRDefault="001F3FBF">
            <w:pPr>
              <w:rPr>
                <w:lang w:val="tt-RU"/>
              </w:rPr>
            </w:pPr>
            <w:r>
              <w:rPr>
                <w:lang w:val="tt-RU"/>
              </w:rPr>
              <w:t>рәхмәт мә</w:t>
            </w:r>
          </w:p>
          <w:p w:rsidR="001F3FBF" w:rsidRDefault="001F3FBF">
            <w:pPr>
              <w:rPr>
                <w:lang w:val="tt-RU" w:eastAsia="en-US"/>
              </w:rPr>
            </w:pPr>
            <w:r>
              <w:rPr>
                <w:lang w:val="tt-RU"/>
              </w:rPr>
              <w:t>тәмле</w:t>
            </w:r>
          </w:p>
        </w:tc>
        <w:tc>
          <w:tcPr>
            <w:tcW w:w="5355" w:type="dxa"/>
            <w:gridSpan w:val="2"/>
            <w:tcBorders>
              <w:top w:val="single" w:sz="4" w:space="0" w:color="auto"/>
              <w:left w:val="single" w:sz="4" w:space="0" w:color="auto"/>
              <w:bottom w:val="single" w:sz="4" w:space="0" w:color="auto"/>
              <w:right w:val="single" w:sz="4" w:space="0" w:color="auto"/>
            </w:tcBorders>
          </w:tcPr>
          <w:p w:rsidR="001F3FBF" w:rsidRDefault="001F3FBF">
            <w:pPr>
              <w:rPr>
                <w:lang w:val="tt-RU"/>
              </w:rPr>
            </w:pPr>
            <w:r>
              <w:rPr>
                <w:lang w:val="tt-RU"/>
              </w:rPr>
              <w:t xml:space="preserve">1. Уен ситуациясе: “Бабай күчтәнәче”. </w:t>
            </w:r>
            <w:r>
              <w:rPr>
                <w:i/>
                <w:lang w:val="tt-RU"/>
              </w:rPr>
              <w:t>Аудио (26нчы кисәк).</w:t>
            </w:r>
          </w:p>
          <w:p w:rsidR="001F3FBF" w:rsidRDefault="001F3FBF">
            <w:pPr>
              <w:rPr>
                <w:lang w:val="tt-RU"/>
              </w:rPr>
            </w:pPr>
            <w:r>
              <w:rPr>
                <w:lang w:val="tt-RU"/>
              </w:rPr>
              <w:t>2. Бабай Акбайга алма муляжы бирә. Диалог.</w:t>
            </w:r>
          </w:p>
          <w:p w:rsidR="001F3FBF" w:rsidRDefault="001F3FBF">
            <w:pPr>
              <w:rPr>
                <w:lang w:val="tt-RU"/>
              </w:rPr>
            </w:pPr>
            <w:r>
              <w:rPr>
                <w:lang w:val="tt-RU"/>
              </w:rPr>
              <w:t>3. Анимацион сюжет “Безнең кунаклар”</w:t>
            </w:r>
          </w:p>
          <w:p w:rsidR="001F3FBF" w:rsidRDefault="001F3FBF">
            <w:pPr>
              <w:rPr>
                <w:lang w:val="tt-RU"/>
              </w:rPr>
            </w:pPr>
            <w:r>
              <w:rPr>
                <w:lang w:val="tt-RU"/>
              </w:rPr>
              <w:t>4. Сүзле уен: “Тәмле алма”.</w:t>
            </w:r>
          </w:p>
          <w:p w:rsidR="001F3FBF" w:rsidRDefault="001F3FBF">
            <w:pPr>
              <w:rPr>
                <w:lang w:val="tt-RU"/>
              </w:rPr>
            </w:pPr>
            <w:r>
              <w:rPr>
                <w:lang w:val="tt-RU"/>
              </w:rPr>
              <w:t>5.  Хороводная игра: “Ест</w:t>
            </w:r>
            <w:r>
              <w:t>ь</w:t>
            </w:r>
            <w:r>
              <w:rPr>
                <w:lang w:val="tt-RU"/>
              </w:rPr>
              <w:t xml:space="preserve"> у нас огород” – “Матур бакча”</w:t>
            </w:r>
          </w:p>
          <w:p w:rsidR="001F3FBF" w:rsidRDefault="001F3FBF">
            <w:pPr>
              <w:rPr>
                <w:lang w:val="tt-RU"/>
              </w:rPr>
            </w:pPr>
            <w:r>
              <w:rPr>
                <w:i/>
                <w:lang w:val="tt-RU"/>
              </w:rPr>
              <w:t>Образец:</w:t>
            </w:r>
            <w:r>
              <w:rPr>
                <w:lang w:val="tt-RU"/>
              </w:rPr>
              <w:t xml:space="preserve"> Алма, алма, кил әле...</w:t>
            </w:r>
          </w:p>
          <w:p w:rsidR="001F3FBF" w:rsidRDefault="001F3FBF">
            <w:pPr>
              <w:rPr>
                <w:lang w:val="tt-RU"/>
              </w:rPr>
            </w:pPr>
            <w:r>
              <w:rPr>
                <w:lang w:val="tt-RU"/>
              </w:rPr>
              <w:t>6.  Дидактик уен: “Әйткәнне күрсәт”.</w:t>
            </w:r>
          </w:p>
          <w:p w:rsidR="001F3FBF" w:rsidRDefault="001F3FBF">
            <w:pPr>
              <w:rPr>
                <w:i/>
                <w:lang w:val="tt-RU"/>
              </w:rPr>
            </w:pPr>
            <w:r>
              <w:rPr>
                <w:lang w:val="tt-RU"/>
              </w:rPr>
              <w:t xml:space="preserve">7. Электрон дәфтәрдә эш. 6 нчы бирем “Угости яблоком” </w:t>
            </w:r>
            <w:r>
              <w:rPr>
                <w:i/>
                <w:lang w:val="tt-RU"/>
              </w:rPr>
              <w:t>(ИКТ-уены).</w:t>
            </w:r>
          </w:p>
          <w:p w:rsidR="001F3FBF" w:rsidRDefault="001F3FBF">
            <w:pPr>
              <w:rPr>
                <w:lang w:val="tt-RU"/>
              </w:rPr>
            </w:pPr>
            <w:r>
              <w:rPr>
                <w:i/>
                <w:lang w:val="tt-RU"/>
              </w:rPr>
              <w:t xml:space="preserve">8. </w:t>
            </w:r>
            <w:r>
              <w:rPr>
                <w:lang w:val="tt-RU"/>
              </w:rPr>
              <w:t xml:space="preserve"> Курчак театры “Акбай (аю) кунакка килгән”.</w:t>
            </w:r>
          </w:p>
          <w:p w:rsidR="001F3FBF" w:rsidRDefault="001F3FBF">
            <w:pPr>
              <w:rPr>
                <w:lang w:val="tt-RU" w:eastAsia="en-US"/>
              </w:rPr>
            </w:pPr>
          </w:p>
        </w:tc>
        <w:tc>
          <w:tcPr>
            <w:tcW w:w="3404" w:type="dxa"/>
            <w:gridSpan w:val="2"/>
            <w:tcBorders>
              <w:top w:val="single" w:sz="4" w:space="0" w:color="auto"/>
              <w:left w:val="single" w:sz="4" w:space="0" w:color="auto"/>
              <w:bottom w:val="single" w:sz="4" w:space="0" w:color="auto"/>
              <w:right w:val="single" w:sz="4" w:space="0" w:color="auto"/>
            </w:tcBorders>
            <w:hideMark/>
          </w:tcPr>
          <w:p w:rsidR="001F3FBF" w:rsidRDefault="001F3FBF">
            <w:pPr>
              <w:rPr>
                <w:lang w:val="tt-RU"/>
              </w:rPr>
            </w:pPr>
            <w:r>
              <w:rPr>
                <w:lang w:val="tt-RU"/>
              </w:rPr>
              <w:t>1. Диалог между детьми и воспитателем.</w:t>
            </w:r>
          </w:p>
          <w:p w:rsidR="001F3FBF" w:rsidRDefault="001F3FBF">
            <w:pPr>
              <w:rPr>
                <w:lang w:val="tt-RU" w:eastAsia="en-US"/>
              </w:rPr>
            </w:pPr>
            <w:r>
              <w:rPr>
                <w:lang w:val="tt-RU"/>
              </w:rPr>
              <w:t>2. Дидактическая игра: “Собери в корзину”</w:t>
            </w:r>
          </w:p>
        </w:tc>
      </w:tr>
      <w:tr w:rsidR="001F3FBF" w:rsidTr="00D61A3F">
        <w:trPr>
          <w:gridAfter w:val="2"/>
          <w:wAfter w:w="3545" w:type="dxa"/>
        </w:trPr>
        <w:tc>
          <w:tcPr>
            <w:tcW w:w="1512" w:type="dxa"/>
            <w:tcBorders>
              <w:top w:val="single" w:sz="4" w:space="0" w:color="auto"/>
              <w:left w:val="single" w:sz="4" w:space="0" w:color="auto"/>
              <w:bottom w:val="single" w:sz="4" w:space="0" w:color="auto"/>
              <w:right w:val="single" w:sz="4" w:space="0" w:color="auto"/>
            </w:tcBorders>
          </w:tcPr>
          <w:p w:rsidR="001F3FBF" w:rsidRDefault="001F3FBF">
            <w:pPr>
              <w:rPr>
                <w:b/>
                <w:lang w:val="tt-RU"/>
              </w:rPr>
            </w:pPr>
            <w:r>
              <w:rPr>
                <w:b/>
                <w:lang w:val="tt-RU"/>
              </w:rPr>
              <w:t>Октябрь</w:t>
            </w:r>
          </w:p>
          <w:p w:rsidR="001F3FBF" w:rsidRDefault="001F3FBF">
            <w:pPr>
              <w:jc w:val="center"/>
              <w:rPr>
                <w:lang w:val="en-US"/>
              </w:rPr>
            </w:pPr>
            <w:r>
              <w:rPr>
                <w:lang w:val="tt-RU"/>
              </w:rPr>
              <w:t>4</w:t>
            </w:r>
            <w:r>
              <w:rPr>
                <w:lang w:val="en-US"/>
              </w:rPr>
              <w:t xml:space="preserve"> </w:t>
            </w:r>
            <w:r>
              <w:rPr>
                <w:lang w:val="tt-RU"/>
              </w:rPr>
              <w:t>атна</w:t>
            </w:r>
          </w:p>
          <w:p w:rsidR="001F3FBF" w:rsidRDefault="001F3FBF">
            <w:pPr>
              <w:jc w:val="center"/>
              <w:rPr>
                <w:lang w:val="tt-RU"/>
              </w:rPr>
            </w:pPr>
            <w:r>
              <w:rPr>
                <w:lang w:val="tt-RU"/>
              </w:rPr>
              <w:t>4.1</w:t>
            </w:r>
          </w:p>
          <w:p w:rsidR="001F3FBF" w:rsidRDefault="001F3FBF">
            <w:pPr>
              <w:rPr>
                <w:b/>
                <w:lang w:val="tt-RU" w:eastAsia="en-US"/>
              </w:rPr>
            </w:pPr>
          </w:p>
        </w:tc>
        <w:tc>
          <w:tcPr>
            <w:tcW w:w="1844" w:type="dxa"/>
            <w:tcBorders>
              <w:top w:val="single" w:sz="4" w:space="0" w:color="auto"/>
              <w:left w:val="single" w:sz="4" w:space="0" w:color="auto"/>
              <w:bottom w:val="single" w:sz="4" w:space="0" w:color="auto"/>
              <w:right w:val="single" w:sz="4" w:space="0" w:color="auto"/>
            </w:tcBorders>
            <w:hideMark/>
          </w:tcPr>
          <w:p w:rsidR="001F3FBF" w:rsidRDefault="001F3FBF">
            <w:pPr>
              <w:rPr>
                <w:lang w:val="tt-RU"/>
              </w:rPr>
            </w:pPr>
            <w:r>
              <w:rPr>
                <w:b/>
                <w:lang w:val="tt-RU"/>
              </w:rPr>
              <w:t>“Сөт, чәй”</w:t>
            </w:r>
            <w:r>
              <w:rPr>
                <w:lang w:val="tt-RU"/>
              </w:rPr>
              <w:t xml:space="preserve"> </w:t>
            </w:r>
          </w:p>
          <w:p w:rsidR="001F3FBF" w:rsidRDefault="001F3FBF">
            <w:pPr>
              <w:rPr>
                <w:lang w:val="tt-RU"/>
              </w:rPr>
            </w:pPr>
            <w:r>
              <w:rPr>
                <w:lang w:val="tt-RU"/>
              </w:rPr>
              <w:t xml:space="preserve">Сүзлек: </w:t>
            </w:r>
          </w:p>
          <w:p w:rsidR="001F3FBF" w:rsidRDefault="001F3FBF">
            <w:pPr>
              <w:rPr>
                <w:lang w:val="tt-RU"/>
              </w:rPr>
            </w:pPr>
            <w:r>
              <w:rPr>
                <w:lang w:val="tt-RU"/>
              </w:rPr>
              <w:t>чәй</w:t>
            </w:r>
          </w:p>
          <w:p w:rsidR="001F3FBF" w:rsidRDefault="001F3FBF">
            <w:pPr>
              <w:rPr>
                <w:lang w:val="tt-RU" w:eastAsia="en-US"/>
              </w:rPr>
            </w:pPr>
            <w:r>
              <w:rPr>
                <w:lang w:val="tt-RU"/>
              </w:rPr>
              <w:t>сөт</w:t>
            </w:r>
          </w:p>
        </w:tc>
        <w:tc>
          <w:tcPr>
            <w:tcW w:w="5355" w:type="dxa"/>
            <w:gridSpan w:val="2"/>
            <w:tcBorders>
              <w:top w:val="single" w:sz="4" w:space="0" w:color="auto"/>
              <w:left w:val="single" w:sz="4" w:space="0" w:color="auto"/>
              <w:bottom w:val="single" w:sz="4" w:space="0" w:color="auto"/>
              <w:right w:val="single" w:sz="4" w:space="0" w:color="auto"/>
            </w:tcBorders>
            <w:hideMark/>
          </w:tcPr>
          <w:p w:rsidR="001F3FBF" w:rsidRDefault="001F3FBF">
            <w:pPr>
              <w:rPr>
                <w:i/>
                <w:lang w:val="tt-RU"/>
              </w:rPr>
            </w:pPr>
            <w:r>
              <w:rPr>
                <w:lang w:val="tt-RU"/>
              </w:rPr>
              <w:t xml:space="preserve">1. Уен ситуациясе: “Акбай белән Мияу чәй, сөт эчәләр”.  </w:t>
            </w:r>
            <w:r>
              <w:rPr>
                <w:i/>
                <w:lang w:val="tt-RU"/>
              </w:rPr>
              <w:t>Аудио (28 нче кисәк).</w:t>
            </w:r>
          </w:p>
          <w:p w:rsidR="001F3FBF" w:rsidRDefault="001F3FBF">
            <w:pPr>
              <w:rPr>
                <w:lang w:val="tt-RU"/>
              </w:rPr>
            </w:pPr>
            <w:r>
              <w:rPr>
                <w:lang w:val="tt-RU"/>
              </w:rPr>
              <w:t>2. Лего уены “Мияуны сыйлау”</w:t>
            </w:r>
          </w:p>
          <w:p w:rsidR="001F3FBF" w:rsidRDefault="001F3FBF">
            <w:pPr>
              <w:rPr>
                <w:lang w:val="tt-RU"/>
              </w:rPr>
            </w:pPr>
            <w:r>
              <w:rPr>
                <w:lang w:val="tt-RU"/>
              </w:rPr>
              <w:t>Сюжетлы уен “Мияуны сыйлау”.</w:t>
            </w:r>
          </w:p>
          <w:p w:rsidR="001F3FBF" w:rsidRDefault="001F3FBF">
            <w:pPr>
              <w:rPr>
                <w:lang w:val="tt-RU"/>
              </w:rPr>
            </w:pPr>
            <w:r>
              <w:rPr>
                <w:lang w:val="tt-RU"/>
              </w:rPr>
              <w:t>3.  Җырлы-биюле уен: “Мияу, Мияу, кил монда...</w:t>
            </w:r>
          </w:p>
          <w:p w:rsidR="001F3FBF" w:rsidRDefault="001F3FBF">
            <w:pPr>
              <w:rPr>
                <w:lang w:val="tt-RU"/>
              </w:rPr>
            </w:pPr>
            <w:r>
              <w:rPr>
                <w:lang w:val="tt-RU"/>
              </w:rPr>
              <w:t xml:space="preserve">4.  Аудиоязма тыңлау, кабатлау </w:t>
            </w:r>
            <w:r>
              <w:rPr>
                <w:i/>
                <w:lang w:val="tt-RU"/>
              </w:rPr>
              <w:t>(29-30 нчы кисәк).</w:t>
            </w:r>
          </w:p>
          <w:p w:rsidR="001F3FBF" w:rsidRDefault="001F3FBF">
            <w:pPr>
              <w:rPr>
                <w:lang w:val="tt-RU"/>
              </w:rPr>
            </w:pPr>
            <w:r>
              <w:rPr>
                <w:lang w:val="tt-RU"/>
              </w:rPr>
              <w:t>5. Электрон дәфтәрдә эш. 7 нче бирем  “Найди пару”  (ИКТ-уен).</w:t>
            </w:r>
          </w:p>
          <w:p w:rsidR="001F3FBF" w:rsidRDefault="001F3FBF">
            <w:pPr>
              <w:rPr>
                <w:lang w:val="tt-RU" w:eastAsia="en-US"/>
              </w:rPr>
            </w:pPr>
            <w:r>
              <w:rPr>
                <w:lang w:val="tt-RU"/>
              </w:rPr>
              <w:t>6.  Театр эшчәнлеге “Мияу Акбайда кунакта”.</w:t>
            </w:r>
          </w:p>
        </w:tc>
        <w:tc>
          <w:tcPr>
            <w:tcW w:w="3404" w:type="dxa"/>
            <w:gridSpan w:val="2"/>
            <w:tcBorders>
              <w:top w:val="single" w:sz="4" w:space="0" w:color="auto"/>
              <w:left w:val="single" w:sz="4" w:space="0" w:color="auto"/>
              <w:bottom w:val="single" w:sz="4" w:space="0" w:color="auto"/>
              <w:right w:val="single" w:sz="4" w:space="0" w:color="auto"/>
            </w:tcBorders>
            <w:hideMark/>
          </w:tcPr>
          <w:p w:rsidR="001F3FBF" w:rsidRDefault="001F3FBF">
            <w:pPr>
              <w:rPr>
                <w:lang w:val="tt-RU"/>
              </w:rPr>
            </w:pPr>
            <w:r>
              <w:rPr>
                <w:lang w:val="tt-RU"/>
              </w:rPr>
              <w:t>1. Чтение Г.Тукай “</w:t>
            </w:r>
            <w:r>
              <w:t>Мышь попавшая в молоко</w:t>
            </w:r>
            <w:r>
              <w:rPr>
                <w:lang w:val="tt-RU"/>
              </w:rPr>
              <w:t>”</w:t>
            </w:r>
            <w:r>
              <w:t xml:space="preserve">. </w:t>
            </w:r>
          </w:p>
          <w:p w:rsidR="001F3FBF" w:rsidRDefault="001F3FBF">
            <w:pPr>
              <w:rPr>
                <w:lang w:val="tt-RU" w:eastAsia="en-US"/>
              </w:rPr>
            </w:pPr>
            <w:r>
              <w:rPr>
                <w:lang w:val="tt-RU"/>
              </w:rPr>
              <w:t>2. Просмотр мультфильма по произведению Г. Тукая “Мыш</w:t>
            </w:r>
            <w:r>
              <w:t>ь попавшая в молоко</w:t>
            </w:r>
            <w:r>
              <w:rPr>
                <w:lang w:val="tt-RU"/>
              </w:rPr>
              <w:t>” – “Сөткә төшкән тычкан”</w:t>
            </w:r>
          </w:p>
        </w:tc>
      </w:tr>
      <w:tr w:rsidR="001F3FBF" w:rsidTr="00D61A3F">
        <w:trPr>
          <w:gridAfter w:val="2"/>
          <w:wAfter w:w="3545" w:type="dxa"/>
        </w:trPr>
        <w:tc>
          <w:tcPr>
            <w:tcW w:w="1512" w:type="dxa"/>
            <w:tcBorders>
              <w:top w:val="single" w:sz="4" w:space="0" w:color="auto"/>
              <w:left w:val="single" w:sz="4" w:space="0" w:color="auto"/>
              <w:bottom w:val="single" w:sz="4" w:space="0" w:color="auto"/>
              <w:right w:val="single" w:sz="4" w:space="0" w:color="auto"/>
            </w:tcBorders>
            <w:hideMark/>
          </w:tcPr>
          <w:p w:rsidR="001F3FBF" w:rsidRDefault="001F3FBF">
            <w:pPr>
              <w:jc w:val="center"/>
              <w:rPr>
                <w:b/>
                <w:lang w:val="tt-RU"/>
              </w:rPr>
            </w:pPr>
            <w:r>
              <w:rPr>
                <w:b/>
                <w:lang w:val="tt-RU"/>
              </w:rPr>
              <w:t>Октябрь</w:t>
            </w:r>
          </w:p>
          <w:p w:rsidR="001F3FBF" w:rsidRDefault="001F3FBF">
            <w:pPr>
              <w:jc w:val="center"/>
              <w:rPr>
                <w:lang w:val="tt-RU"/>
              </w:rPr>
            </w:pPr>
            <w:r>
              <w:rPr>
                <w:lang w:val="tt-RU"/>
              </w:rPr>
              <w:t>4 атна</w:t>
            </w:r>
          </w:p>
          <w:p w:rsidR="001F3FBF" w:rsidRDefault="001F3FBF">
            <w:pPr>
              <w:jc w:val="center"/>
              <w:rPr>
                <w:b/>
                <w:lang w:val="tt-RU" w:eastAsia="en-US"/>
              </w:rPr>
            </w:pPr>
            <w:r>
              <w:rPr>
                <w:lang w:val="tt-RU"/>
              </w:rPr>
              <w:t>4.2</w:t>
            </w:r>
          </w:p>
        </w:tc>
        <w:tc>
          <w:tcPr>
            <w:tcW w:w="1844" w:type="dxa"/>
            <w:tcBorders>
              <w:top w:val="single" w:sz="4" w:space="0" w:color="auto"/>
              <w:left w:val="single" w:sz="4" w:space="0" w:color="auto"/>
              <w:bottom w:val="single" w:sz="4" w:space="0" w:color="auto"/>
              <w:right w:val="single" w:sz="4" w:space="0" w:color="auto"/>
            </w:tcBorders>
          </w:tcPr>
          <w:p w:rsidR="001F3FBF" w:rsidRDefault="001F3FBF">
            <w:pPr>
              <w:rPr>
                <w:lang w:val="tt-RU"/>
              </w:rPr>
            </w:pPr>
            <w:r>
              <w:rPr>
                <w:b/>
                <w:lang w:val="tt-RU"/>
              </w:rPr>
              <w:t>“Дустыңны сыйла”</w:t>
            </w:r>
          </w:p>
          <w:p w:rsidR="001F3FBF" w:rsidRDefault="001F3FBF">
            <w:pPr>
              <w:rPr>
                <w:lang w:val="tt-RU"/>
              </w:rPr>
            </w:pPr>
            <w:r>
              <w:rPr>
                <w:lang w:val="tt-RU"/>
              </w:rPr>
              <w:t>Сүзлек:</w:t>
            </w:r>
          </w:p>
          <w:p w:rsidR="001F3FBF" w:rsidRDefault="001F3FBF">
            <w:pPr>
              <w:rPr>
                <w:lang w:val="tt-RU"/>
              </w:rPr>
            </w:pPr>
            <w:r>
              <w:rPr>
                <w:lang w:val="tt-RU"/>
              </w:rPr>
              <w:t>мә</w:t>
            </w:r>
          </w:p>
          <w:p w:rsidR="001F3FBF" w:rsidRDefault="001F3FBF">
            <w:pPr>
              <w:rPr>
                <w:b/>
                <w:lang w:val="tt-RU"/>
              </w:rPr>
            </w:pPr>
            <w:r>
              <w:rPr>
                <w:lang w:val="tt-RU"/>
              </w:rPr>
              <w:lastRenderedPageBreak/>
              <w:t>рәхмәт</w:t>
            </w:r>
          </w:p>
          <w:p w:rsidR="001F3FBF" w:rsidRDefault="001F3FBF">
            <w:pPr>
              <w:rPr>
                <w:lang w:val="tt-RU" w:eastAsia="en-US"/>
              </w:rPr>
            </w:pPr>
          </w:p>
        </w:tc>
        <w:tc>
          <w:tcPr>
            <w:tcW w:w="5355" w:type="dxa"/>
            <w:gridSpan w:val="2"/>
            <w:tcBorders>
              <w:top w:val="single" w:sz="4" w:space="0" w:color="auto"/>
              <w:left w:val="single" w:sz="4" w:space="0" w:color="auto"/>
              <w:bottom w:val="single" w:sz="4" w:space="0" w:color="auto"/>
              <w:right w:val="single" w:sz="4" w:space="0" w:color="auto"/>
            </w:tcBorders>
            <w:hideMark/>
          </w:tcPr>
          <w:p w:rsidR="001F3FBF" w:rsidRDefault="001F3FBF">
            <w:pPr>
              <w:rPr>
                <w:i/>
                <w:lang w:val="tt-RU"/>
              </w:rPr>
            </w:pPr>
            <w:r>
              <w:rPr>
                <w:lang w:val="tt-RU"/>
              </w:rPr>
              <w:lastRenderedPageBreak/>
              <w:t xml:space="preserve">1. Уен ситуациясе: “Акбай белән Мияу бер-берсен сыйлыйлар”. </w:t>
            </w:r>
            <w:r>
              <w:rPr>
                <w:i/>
                <w:lang w:val="tt-RU"/>
              </w:rPr>
              <w:t>Аудио (32 нче кисәк).</w:t>
            </w:r>
          </w:p>
          <w:p w:rsidR="001F3FBF" w:rsidRDefault="001F3FBF">
            <w:pPr>
              <w:rPr>
                <w:lang w:val="tt-RU"/>
              </w:rPr>
            </w:pPr>
            <w:r>
              <w:rPr>
                <w:i/>
                <w:lang w:val="tt-RU"/>
              </w:rPr>
              <w:t xml:space="preserve">2. </w:t>
            </w:r>
            <w:r>
              <w:rPr>
                <w:lang w:val="tt-RU"/>
              </w:rPr>
              <w:t>Диалог – бер бала белән икенче бала арасында.</w:t>
            </w:r>
          </w:p>
          <w:p w:rsidR="001F3FBF" w:rsidRDefault="001F3FBF">
            <w:pPr>
              <w:rPr>
                <w:lang w:val="tt-RU"/>
              </w:rPr>
            </w:pPr>
            <w:r>
              <w:rPr>
                <w:lang w:val="tt-RU"/>
              </w:rPr>
              <w:t>3. Аз хәрәкәтле уен: “Кил монда”.</w:t>
            </w:r>
          </w:p>
          <w:p w:rsidR="001F3FBF" w:rsidRDefault="001F3FBF">
            <w:pPr>
              <w:rPr>
                <w:lang w:val="tt-RU"/>
              </w:rPr>
            </w:pPr>
            <w:r>
              <w:rPr>
                <w:lang w:val="tt-RU"/>
              </w:rPr>
              <w:lastRenderedPageBreak/>
              <w:t>4. Уен ситуациясе: “Акбай белән Мияу балаларны чәй, сөт белән сыйлыйлар”.</w:t>
            </w:r>
          </w:p>
          <w:p w:rsidR="001F3FBF" w:rsidRDefault="001F3FBF">
            <w:pPr>
              <w:rPr>
                <w:i/>
                <w:lang w:val="tt-RU"/>
              </w:rPr>
            </w:pPr>
            <w:r>
              <w:rPr>
                <w:lang w:val="tt-RU"/>
              </w:rPr>
              <w:t xml:space="preserve">5. Электрон дәфтәрдә эш. 8 нче бирем  “Найди рисунок и приклей”  </w:t>
            </w:r>
            <w:r>
              <w:rPr>
                <w:i/>
                <w:lang w:val="tt-RU"/>
              </w:rPr>
              <w:t>(ИКТ-уен).</w:t>
            </w:r>
          </w:p>
          <w:p w:rsidR="001F3FBF" w:rsidRDefault="001F3FBF">
            <w:pPr>
              <w:rPr>
                <w:i/>
                <w:lang w:val="tt-RU" w:eastAsia="en-US"/>
              </w:rPr>
            </w:pPr>
            <w:r>
              <w:rPr>
                <w:i/>
                <w:lang w:val="tt-RU"/>
              </w:rPr>
              <w:t xml:space="preserve">6. </w:t>
            </w:r>
            <w:r>
              <w:rPr>
                <w:lang w:val="tt-RU"/>
              </w:rPr>
              <w:t>Настольный театр: “Кто что любит?” –  “Кем нәрсә ярата?”</w:t>
            </w:r>
          </w:p>
        </w:tc>
        <w:tc>
          <w:tcPr>
            <w:tcW w:w="3404" w:type="dxa"/>
            <w:gridSpan w:val="2"/>
            <w:tcBorders>
              <w:top w:val="single" w:sz="4" w:space="0" w:color="auto"/>
              <w:left w:val="single" w:sz="4" w:space="0" w:color="auto"/>
              <w:bottom w:val="single" w:sz="4" w:space="0" w:color="auto"/>
              <w:right w:val="single" w:sz="4" w:space="0" w:color="auto"/>
            </w:tcBorders>
            <w:hideMark/>
          </w:tcPr>
          <w:p w:rsidR="001F3FBF" w:rsidRDefault="001F3FBF">
            <w:pPr>
              <w:rPr>
                <w:lang w:val="tt-RU" w:eastAsia="en-US"/>
              </w:rPr>
            </w:pPr>
            <w:r>
              <w:rPr>
                <w:lang w:val="tt-RU"/>
              </w:rPr>
              <w:lastRenderedPageBreak/>
              <w:t>Лего-игра “Слушай, найди, покажи”</w:t>
            </w:r>
          </w:p>
        </w:tc>
      </w:tr>
      <w:tr w:rsidR="001F3FBF" w:rsidTr="00D61A3F">
        <w:tc>
          <w:tcPr>
            <w:tcW w:w="15660" w:type="dxa"/>
            <w:gridSpan w:val="8"/>
            <w:tcBorders>
              <w:top w:val="single" w:sz="4" w:space="0" w:color="auto"/>
              <w:left w:val="single" w:sz="4" w:space="0" w:color="auto"/>
              <w:bottom w:val="single" w:sz="4" w:space="0" w:color="auto"/>
              <w:right w:val="single" w:sz="4" w:space="0" w:color="auto"/>
            </w:tcBorders>
            <w:hideMark/>
          </w:tcPr>
          <w:p w:rsidR="001F3FBF" w:rsidRDefault="001F3FBF">
            <w:pPr>
              <w:jc w:val="center"/>
              <w:rPr>
                <w:b/>
                <w:lang w:val="tt-RU" w:eastAsia="en-US"/>
              </w:rPr>
            </w:pPr>
            <w:r>
              <w:rPr>
                <w:b/>
                <w:lang w:val="tt-RU"/>
              </w:rPr>
              <w:lastRenderedPageBreak/>
              <w:t>НОЯБРЬ</w:t>
            </w:r>
          </w:p>
        </w:tc>
      </w:tr>
      <w:tr w:rsidR="001F3FBF" w:rsidTr="00D61A3F">
        <w:trPr>
          <w:gridAfter w:val="2"/>
          <w:wAfter w:w="3545" w:type="dxa"/>
        </w:trPr>
        <w:tc>
          <w:tcPr>
            <w:tcW w:w="1512" w:type="dxa"/>
            <w:tcBorders>
              <w:top w:val="single" w:sz="4" w:space="0" w:color="auto"/>
              <w:left w:val="single" w:sz="4" w:space="0" w:color="auto"/>
              <w:bottom w:val="single" w:sz="4" w:space="0" w:color="auto"/>
              <w:right w:val="single" w:sz="4" w:space="0" w:color="auto"/>
            </w:tcBorders>
            <w:hideMark/>
          </w:tcPr>
          <w:p w:rsidR="001F3FBF" w:rsidRDefault="001F3FBF">
            <w:pPr>
              <w:jc w:val="center"/>
              <w:rPr>
                <w:b/>
                <w:lang w:val="tt-RU"/>
              </w:rPr>
            </w:pPr>
            <w:r>
              <w:rPr>
                <w:b/>
                <w:lang w:val="tt-RU"/>
              </w:rPr>
              <w:t>Ноябрь</w:t>
            </w:r>
          </w:p>
          <w:p w:rsidR="001F3FBF" w:rsidRDefault="001F3FBF">
            <w:pPr>
              <w:jc w:val="center"/>
              <w:rPr>
                <w:lang w:val="tt-RU"/>
              </w:rPr>
            </w:pPr>
            <w:r>
              <w:rPr>
                <w:lang w:val="tt-RU"/>
              </w:rPr>
              <w:t>1 атна</w:t>
            </w:r>
          </w:p>
          <w:p w:rsidR="001F3FBF" w:rsidRDefault="001F3FBF">
            <w:pPr>
              <w:jc w:val="center"/>
              <w:rPr>
                <w:b/>
                <w:lang w:val="tt-RU" w:eastAsia="en-US"/>
              </w:rPr>
            </w:pPr>
            <w:r>
              <w:rPr>
                <w:lang w:val="tt-RU"/>
              </w:rPr>
              <w:t>1.1</w:t>
            </w:r>
          </w:p>
        </w:tc>
        <w:tc>
          <w:tcPr>
            <w:tcW w:w="1844" w:type="dxa"/>
            <w:tcBorders>
              <w:top w:val="single" w:sz="4" w:space="0" w:color="auto"/>
              <w:left w:val="single" w:sz="4" w:space="0" w:color="auto"/>
              <w:bottom w:val="single" w:sz="4" w:space="0" w:color="auto"/>
              <w:right w:val="single" w:sz="4" w:space="0" w:color="auto"/>
            </w:tcBorders>
            <w:hideMark/>
          </w:tcPr>
          <w:p w:rsidR="001F3FBF" w:rsidRDefault="001F3FBF">
            <w:pPr>
              <w:ind w:left="-108"/>
              <w:jc w:val="center"/>
              <w:rPr>
                <w:lang w:val="tt-RU"/>
              </w:rPr>
            </w:pPr>
            <w:r>
              <w:rPr>
                <w:b/>
                <w:lang w:val="tt-RU"/>
              </w:rPr>
              <w:t>“Рәхмәт әйт”</w:t>
            </w:r>
          </w:p>
          <w:p w:rsidR="001F3FBF" w:rsidRDefault="001F3FBF">
            <w:pPr>
              <w:rPr>
                <w:lang w:val="tt-RU"/>
              </w:rPr>
            </w:pPr>
            <w:r>
              <w:rPr>
                <w:lang w:val="tt-RU"/>
              </w:rPr>
              <w:t>Сүзлек:</w:t>
            </w:r>
          </w:p>
          <w:p w:rsidR="001F3FBF" w:rsidRDefault="001F3FBF">
            <w:pPr>
              <w:ind w:left="-108"/>
              <w:rPr>
                <w:lang w:val="tt-RU"/>
              </w:rPr>
            </w:pPr>
            <w:r>
              <w:rPr>
                <w:lang w:val="tt-RU"/>
              </w:rPr>
              <w:t xml:space="preserve">  мә</w:t>
            </w:r>
          </w:p>
          <w:p w:rsidR="001F3FBF" w:rsidRDefault="001F3FBF">
            <w:pPr>
              <w:rPr>
                <w:lang w:val="tt-RU" w:eastAsia="en-US"/>
              </w:rPr>
            </w:pPr>
            <w:r>
              <w:rPr>
                <w:lang w:val="tt-RU"/>
              </w:rPr>
              <w:t>рәхмәт</w:t>
            </w:r>
          </w:p>
        </w:tc>
        <w:tc>
          <w:tcPr>
            <w:tcW w:w="5355" w:type="dxa"/>
            <w:gridSpan w:val="2"/>
            <w:tcBorders>
              <w:top w:val="single" w:sz="4" w:space="0" w:color="auto"/>
              <w:left w:val="single" w:sz="4" w:space="0" w:color="auto"/>
              <w:bottom w:val="single" w:sz="4" w:space="0" w:color="auto"/>
              <w:right w:val="single" w:sz="4" w:space="0" w:color="auto"/>
            </w:tcBorders>
          </w:tcPr>
          <w:p w:rsidR="001F3FBF" w:rsidRDefault="001F3FBF">
            <w:pPr>
              <w:ind w:left="34"/>
              <w:rPr>
                <w:i/>
                <w:lang w:val="tt-RU"/>
              </w:rPr>
            </w:pPr>
            <w:r>
              <w:rPr>
                <w:lang w:val="tt-RU"/>
              </w:rPr>
              <w:t xml:space="preserve">1. Уен ситуациясе: “Акбай белән Мияу бер-берсен сыйлыйлар”. </w:t>
            </w:r>
            <w:r>
              <w:rPr>
                <w:i/>
                <w:lang w:val="tt-RU"/>
              </w:rPr>
              <w:t>Аудио тыңлау (32 нче кисәк).</w:t>
            </w:r>
          </w:p>
          <w:p w:rsidR="001F3FBF" w:rsidRDefault="001F3FBF">
            <w:pPr>
              <w:rPr>
                <w:lang w:val="tt-RU"/>
              </w:rPr>
            </w:pPr>
            <w:r>
              <w:rPr>
                <w:lang w:val="tt-RU"/>
              </w:rPr>
              <w:t>2. Сүзле уен: “Рәхмәт әйт”.</w:t>
            </w:r>
          </w:p>
          <w:p w:rsidR="001F3FBF" w:rsidRDefault="001F3FBF">
            <w:pPr>
              <w:rPr>
                <w:lang w:val="tt-RU"/>
              </w:rPr>
            </w:pPr>
            <w:r>
              <w:rPr>
                <w:lang w:val="tt-RU"/>
              </w:rPr>
              <w:t>3. Просмотр анимационного сюжета “Әйдәгез дуслашыйк”</w:t>
            </w:r>
          </w:p>
          <w:p w:rsidR="001F3FBF" w:rsidRDefault="001F3FBF">
            <w:pPr>
              <w:rPr>
                <w:i/>
                <w:lang w:val="tt-RU"/>
              </w:rPr>
            </w:pPr>
            <w:r>
              <w:rPr>
                <w:i/>
                <w:lang w:val="tt-RU"/>
              </w:rPr>
              <w:t>(беседа по содержанию).</w:t>
            </w:r>
          </w:p>
          <w:p w:rsidR="001F3FBF" w:rsidRDefault="001F3FBF">
            <w:pPr>
              <w:rPr>
                <w:lang w:val="tt-RU"/>
              </w:rPr>
            </w:pPr>
            <w:r>
              <w:rPr>
                <w:i/>
                <w:lang w:val="tt-RU"/>
              </w:rPr>
              <w:t xml:space="preserve">4. </w:t>
            </w:r>
            <w:r>
              <w:rPr>
                <w:lang w:val="tt-RU"/>
              </w:rPr>
              <w:t>Түгәрәктә уен “Рәхмәт әйт”.</w:t>
            </w:r>
          </w:p>
          <w:p w:rsidR="001F3FBF" w:rsidRDefault="001F3FBF">
            <w:pPr>
              <w:rPr>
                <w:lang w:val="tt-RU"/>
              </w:rPr>
            </w:pPr>
            <w:r>
              <w:rPr>
                <w:lang w:val="tt-RU"/>
              </w:rPr>
              <w:t>5. Уен ситуациясе: “Акбай белән Мияу балаларны сыйлыйлар”.</w:t>
            </w:r>
          </w:p>
          <w:p w:rsidR="001F3FBF" w:rsidRDefault="001F3FBF">
            <w:pPr>
              <w:rPr>
                <w:i/>
                <w:lang w:val="tt-RU"/>
              </w:rPr>
            </w:pPr>
            <w:r>
              <w:rPr>
                <w:lang w:val="tt-RU"/>
              </w:rPr>
              <w:t xml:space="preserve">6. Уку Ә.Бикчәнтәева “Тәмле сүз” </w:t>
            </w:r>
            <w:r>
              <w:rPr>
                <w:i/>
                <w:lang w:val="tt-RU"/>
              </w:rPr>
              <w:t>(К.В.Закирова “Иң матур сүз”, 69 бит).</w:t>
            </w:r>
          </w:p>
          <w:p w:rsidR="001F3FBF" w:rsidRDefault="001F3FBF">
            <w:pPr>
              <w:rPr>
                <w:lang w:val="tt-RU"/>
              </w:rPr>
            </w:pPr>
            <w:r>
              <w:rPr>
                <w:i/>
                <w:lang w:val="tt-RU"/>
              </w:rPr>
              <w:t xml:space="preserve">7. </w:t>
            </w:r>
            <w:r>
              <w:rPr>
                <w:lang w:val="tt-RU"/>
              </w:rPr>
              <w:t>Өстәл уены “Акбай белән Мияу балаларны сыйлыйлар”.</w:t>
            </w:r>
          </w:p>
          <w:p w:rsidR="001F3FBF" w:rsidRDefault="001F3FBF">
            <w:pPr>
              <w:rPr>
                <w:i/>
                <w:lang w:val="tt-RU" w:eastAsia="en-US"/>
              </w:rPr>
            </w:pPr>
          </w:p>
        </w:tc>
        <w:tc>
          <w:tcPr>
            <w:tcW w:w="3404" w:type="dxa"/>
            <w:gridSpan w:val="2"/>
            <w:tcBorders>
              <w:top w:val="single" w:sz="4" w:space="0" w:color="auto"/>
              <w:left w:val="single" w:sz="4" w:space="0" w:color="auto"/>
              <w:bottom w:val="single" w:sz="4" w:space="0" w:color="auto"/>
              <w:right w:val="single" w:sz="4" w:space="0" w:color="auto"/>
            </w:tcBorders>
            <w:hideMark/>
          </w:tcPr>
          <w:p w:rsidR="001F3FBF" w:rsidRDefault="001F3FBF">
            <w:pPr>
              <w:rPr>
                <w:lang w:val="tt-RU" w:eastAsia="en-US"/>
              </w:rPr>
            </w:pPr>
            <w:r>
              <w:rPr>
                <w:lang w:val="tt-RU"/>
              </w:rPr>
              <w:t>Словесная игра: “</w:t>
            </w:r>
            <w:r>
              <w:t>Скажи спасибо</w:t>
            </w:r>
            <w:r>
              <w:rPr>
                <w:lang w:val="tt-RU"/>
              </w:rPr>
              <w:t>” –  “Рәхмәт әйт”.</w:t>
            </w:r>
          </w:p>
        </w:tc>
      </w:tr>
      <w:tr w:rsidR="001F3FBF" w:rsidTr="00D61A3F">
        <w:trPr>
          <w:gridAfter w:val="2"/>
          <w:wAfter w:w="3545" w:type="dxa"/>
        </w:trPr>
        <w:tc>
          <w:tcPr>
            <w:tcW w:w="1512" w:type="dxa"/>
            <w:tcBorders>
              <w:top w:val="single" w:sz="4" w:space="0" w:color="auto"/>
              <w:left w:val="single" w:sz="4" w:space="0" w:color="auto"/>
              <w:bottom w:val="single" w:sz="4" w:space="0" w:color="auto"/>
              <w:right w:val="single" w:sz="4" w:space="0" w:color="auto"/>
            </w:tcBorders>
            <w:hideMark/>
          </w:tcPr>
          <w:p w:rsidR="001F3FBF" w:rsidRDefault="001F3FBF">
            <w:pPr>
              <w:jc w:val="center"/>
              <w:rPr>
                <w:b/>
                <w:lang w:val="tt-RU"/>
              </w:rPr>
            </w:pPr>
            <w:r>
              <w:rPr>
                <w:b/>
                <w:lang w:val="tt-RU"/>
              </w:rPr>
              <w:t>Ноябрь</w:t>
            </w:r>
          </w:p>
          <w:p w:rsidR="001F3FBF" w:rsidRDefault="001F3FBF">
            <w:pPr>
              <w:jc w:val="center"/>
              <w:rPr>
                <w:lang w:val="tt-RU"/>
              </w:rPr>
            </w:pPr>
            <w:r>
              <w:rPr>
                <w:lang w:val="tt-RU"/>
              </w:rPr>
              <w:t>1 атна</w:t>
            </w:r>
          </w:p>
          <w:p w:rsidR="001F3FBF" w:rsidRDefault="001F3FBF">
            <w:pPr>
              <w:jc w:val="center"/>
              <w:rPr>
                <w:b/>
                <w:lang w:val="tt-RU" w:eastAsia="en-US"/>
              </w:rPr>
            </w:pPr>
            <w:r>
              <w:rPr>
                <w:lang w:val="tt-RU"/>
              </w:rPr>
              <w:t>1.2</w:t>
            </w:r>
          </w:p>
        </w:tc>
        <w:tc>
          <w:tcPr>
            <w:tcW w:w="1844" w:type="dxa"/>
            <w:tcBorders>
              <w:top w:val="single" w:sz="4" w:space="0" w:color="auto"/>
              <w:left w:val="single" w:sz="4" w:space="0" w:color="auto"/>
              <w:bottom w:val="single" w:sz="4" w:space="0" w:color="auto"/>
              <w:right w:val="single" w:sz="4" w:space="0" w:color="auto"/>
            </w:tcBorders>
            <w:hideMark/>
          </w:tcPr>
          <w:p w:rsidR="001F3FBF" w:rsidRDefault="001F3FBF">
            <w:pPr>
              <w:jc w:val="center"/>
              <w:rPr>
                <w:lang w:val="tt-RU"/>
              </w:rPr>
            </w:pPr>
            <w:r>
              <w:rPr>
                <w:b/>
                <w:lang w:val="tt-RU"/>
              </w:rPr>
              <w:t>“Песине сыйла”</w:t>
            </w:r>
            <w:r>
              <w:rPr>
                <w:lang w:val="tt-RU"/>
              </w:rPr>
              <w:t xml:space="preserve"> </w:t>
            </w:r>
          </w:p>
          <w:p w:rsidR="001F3FBF" w:rsidRDefault="001F3FBF">
            <w:pPr>
              <w:rPr>
                <w:lang w:val="tt-RU"/>
              </w:rPr>
            </w:pPr>
            <w:r>
              <w:rPr>
                <w:lang w:val="tt-RU"/>
              </w:rPr>
              <w:t>Сүзлек:</w:t>
            </w:r>
          </w:p>
          <w:p w:rsidR="001F3FBF" w:rsidRDefault="001F3FBF">
            <w:pPr>
              <w:rPr>
                <w:lang w:val="tt-RU"/>
              </w:rPr>
            </w:pPr>
            <w:r>
              <w:rPr>
                <w:lang w:val="tt-RU"/>
              </w:rPr>
              <w:t>тәмле</w:t>
            </w:r>
          </w:p>
          <w:p w:rsidR="001F3FBF" w:rsidRDefault="001F3FBF">
            <w:pPr>
              <w:rPr>
                <w:lang w:val="tt-RU" w:eastAsia="en-US"/>
              </w:rPr>
            </w:pPr>
            <w:r>
              <w:rPr>
                <w:lang w:val="tt-RU"/>
              </w:rPr>
              <w:t>кил монда</w:t>
            </w:r>
          </w:p>
        </w:tc>
        <w:tc>
          <w:tcPr>
            <w:tcW w:w="5355" w:type="dxa"/>
            <w:gridSpan w:val="2"/>
            <w:tcBorders>
              <w:top w:val="single" w:sz="4" w:space="0" w:color="auto"/>
              <w:left w:val="single" w:sz="4" w:space="0" w:color="auto"/>
              <w:bottom w:val="single" w:sz="4" w:space="0" w:color="auto"/>
              <w:right w:val="single" w:sz="4" w:space="0" w:color="auto"/>
            </w:tcBorders>
            <w:hideMark/>
          </w:tcPr>
          <w:p w:rsidR="001F3FBF" w:rsidRDefault="001F3FBF">
            <w:pPr>
              <w:rPr>
                <w:lang w:val="tt-RU"/>
              </w:rPr>
            </w:pPr>
            <w:r>
              <w:rPr>
                <w:lang w:val="tt-RU"/>
              </w:rPr>
              <w:t>1. Уен ситуациясе: “Мияуны сыйла”. Аудио (33-34 нче кисәк).</w:t>
            </w:r>
          </w:p>
          <w:p w:rsidR="001F3FBF" w:rsidRDefault="001F3FBF">
            <w:pPr>
              <w:rPr>
                <w:lang w:val="tt-RU"/>
              </w:rPr>
            </w:pPr>
            <w:r>
              <w:rPr>
                <w:lang w:val="tt-RU"/>
              </w:rPr>
              <w:t>2. Үстерешле диалог.</w:t>
            </w:r>
          </w:p>
          <w:p w:rsidR="001F3FBF" w:rsidRDefault="001F3FBF">
            <w:pPr>
              <w:rPr>
                <w:i/>
                <w:lang w:val="tt-RU"/>
              </w:rPr>
            </w:pPr>
            <w:r>
              <w:rPr>
                <w:i/>
                <w:lang w:val="tt-RU"/>
              </w:rPr>
              <w:t xml:space="preserve">Үрнәк: </w:t>
            </w:r>
            <w:r>
              <w:rPr>
                <w:lang w:val="tt-RU"/>
              </w:rPr>
              <w:t>Оля, кил монда. Мә алма. Алма тәмле(ме?).</w:t>
            </w:r>
          </w:p>
          <w:p w:rsidR="001F3FBF" w:rsidRDefault="001F3FBF">
            <w:pPr>
              <w:rPr>
                <w:lang w:val="tt-RU"/>
              </w:rPr>
            </w:pPr>
            <w:r>
              <w:rPr>
                <w:lang w:val="tt-RU"/>
              </w:rPr>
              <w:t xml:space="preserve">3. Түгәрәк уен. Үрнәк: </w:t>
            </w:r>
          </w:p>
          <w:p w:rsidR="001F3FBF" w:rsidRDefault="001F3FBF">
            <w:pPr>
              <w:rPr>
                <w:lang w:val="tt-RU"/>
              </w:rPr>
            </w:pPr>
            <w:r>
              <w:rPr>
                <w:lang w:val="tt-RU"/>
              </w:rPr>
              <w:t>Оля, Оля, кил монда.</w:t>
            </w:r>
          </w:p>
          <w:p w:rsidR="001F3FBF" w:rsidRDefault="001F3FBF">
            <w:pPr>
              <w:rPr>
                <w:lang w:val="tt-RU"/>
              </w:rPr>
            </w:pPr>
            <w:r>
              <w:rPr>
                <w:lang w:val="tt-RU"/>
              </w:rPr>
              <w:t>Мә алма, тәмле алма...</w:t>
            </w:r>
          </w:p>
          <w:p w:rsidR="001F3FBF" w:rsidRDefault="001F3FBF">
            <w:pPr>
              <w:rPr>
                <w:lang w:val="tt-RU"/>
              </w:rPr>
            </w:pPr>
            <w:r>
              <w:rPr>
                <w:lang w:val="tt-RU"/>
              </w:rPr>
              <w:t>4. Аудиоязма тыңлау. Аудио (36 нчы кисәк).</w:t>
            </w:r>
          </w:p>
          <w:p w:rsidR="001F3FBF" w:rsidRDefault="001F3FBF">
            <w:pPr>
              <w:rPr>
                <w:lang w:val="tt-RU"/>
              </w:rPr>
            </w:pPr>
            <w:r>
              <w:rPr>
                <w:lang w:val="tt-RU"/>
              </w:rPr>
              <w:t>5. Үстерешле диалог.</w:t>
            </w:r>
          </w:p>
          <w:p w:rsidR="001F3FBF" w:rsidRDefault="001F3FBF">
            <w:pPr>
              <w:rPr>
                <w:lang w:val="tt-RU"/>
              </w:rPr>
            </w:pPr>
            <w:r>
              <w:rPr>
                <w:lang w:val="tt-RU"/>
              </w:rPr>
              <w:t>6. Уку “Тәмле сүз” Ә.Бикчәнтәева (К.В.Закирова “Иң матур сүз”, 69 бит).</w:t>
            </w:r>
          </w:p>
          <w:p w:rsidR="001F3FBF" w:rsidRDefault="001F3FBF">
            <w:pPr>
              <w:rPr>
                <w:lang w:val="tt-RU" w:eastAsia="en-US"/>
              </w:rPr>
            </w:pPr>
            <w:r>
              <w:rPr>
                <w:lang w:val="tt-RU"/>
              </w:rPr>
              <w:t xml:space="preserve">7. Просмотр мультфильма по произведению Г. Тукая “Озорная кошка” –  “Шаян песи” (на трех языках сайт </w:t>
            </w:r>
            <w:r>
              <w:rPr>
                <w:lang w:val="en-US"/>
              </w:rPr>
              <w:t>Tatarcarton</w:t>
            </w:r>
            <w:r>
              <w:t>.</w:t>
            </w:r>
            <w:r>
              <w:rPr>
                <w:lang w:val="en-US"/>
              </w:rPr>
              <w:t>ru</w:t>
            </w:r>
            <w:r>
              <w:rPr>
                <w:lang w:val="tt-RU"/>
              </w:rPr>
              <w:t>) (беседа по содержанию).</w:t>
            </w:r>
          </w:p>
        </w:tc>
        <w:tc>
          <w:tcPr>
            <w:tcW w:w="3404" w:type="dxa"/>
            <w:gridSpan w:val="2"/>
            <w:tcBorders>
              <w:top w:val="single" w:sz="4" w:space="0" w:color="auto"/>
              <w:left w:val="single" w:sz="4" w:space="0" w:color="auto"/>
              <w:bottom w:val="single" w:sz="4" w:space="0" w:color="auto"/>
              <w:right w:val="single" w:sz="4" w:space="0" w:color="auto"/>
            </w:tcBorders>
            <w:hideMark/>
          </w:tcPr>
          <w:p w:rsidR="001F3FBF" w:rsidRDefault="001F3FBF">
            <w:pPr>
              <w:rPr>
                <w:lang w:val="tt-RU"/>
              </w:rPr>
            </w:pPr>
            <w:r>
              <w:rPr>
                <w:lang w:val="tt-RU"/>
              </w:rPr>
              <w:t>Словесная игра</w:t>
            </w:r>
          </w:p>
          <w:p w:rsidR="001F3FBF" w:rsidRDefault="001F3FBF">
            <w:pPr>
              <w:rPr>
                <w:lang w:val="tt-RU" w:eastAsia="en-US"/>
              </w:rPr>
            </w:pPr>
            <w:r>
              <w:rPr>
                <w:lang w:val="tt-RU"/>
              </w:rPr>
              <w:t>“Вкусное яблоко” –  “Тәмле алма”</w:t>
            </w:r>
          </w:p>
        </w:tc>
      </w:tr>
      <w:tr w:rsidR="001F3FBF" w:rsidTr="00D61A3F">
        <w:trPr>
          <w:gridAfter w:val="2"/>
          <w:wAfter w:w="3545" w:type="dxa"/>
        </w:trPr>
        <w:tc>
          <w:tcPr>
            <w:tcW w:w="1512" w:type="dxa"/>
            <w:tcBorders>
              <w:top w:val="single" w:sz="4" w:space="0" w:color="auto"/>
              <w:left w:val="single" w:sz="4" w:space="0" w:color="auto"/>
              <w:bottom w:val="single" w:sz="4" w:space="0" w:color="auto"/>
              <w:right w:val="single" w:sz="4" w:space="0" w:color="auto"/>
            </w:tcBorders>
            <w:hideMark/>
          </w:tcPr>
          <w:p w:rsidR="001F3FBF" w:rsidRDefault="001F3FBF">
            <w:pPr>
              <w:jc w:val="center"/>
              <w:rPr>
                <w:b/>
                <w:lang w:val="tt-RU"/>
              </w:rPr>
            </w:pPr>
            <w:r>
              <w:rPr>
                <w:b/>
                <w:lang w:val="tt-RU"/>
              </w:rPr>
              <w:t>Ноябрь</w:t>
            </w:r>
          </w:p>
          <w:p w:rsidR="001F3FBF" w:rsidRDefault="001F3FBF">
            <w:pPr>
              <w:jc w:val="center"/>
              <w:rPr>
                <w:lang w:val="tt-RU"/>
              </w:rPr>
            </w:pPr>
            <w:r>
              <w:rPr>
                <w:lang w:val="tt-RU"/>
              </w:rPr>
              <w:t>2 атна</w:t>
            </w:r>
          </w:p>
          <w:p w:rsidR="001F3FBF" w:rsidRDefault="001F3FBF">
            <w:pPr>
              <w:jc w:val="center"/>
              <w:rPr>
                <w:lang w:val="tt-RU" w:eastAsia="en-US"/>
              </w:rPr>
            </w:pPr>
            <w:r>
              <w:rPr>
                <w:lang w:val="tt-RU"/>
              </w:rPr>
              <w:t>2.1</w:t>
            </w:r>
          </w:p>
        </w:tc>
        <w:tc>
          <w:tcPr>
            <w:tcW w:w="1844" w:type="dxa"/>
            <w:tcBorders>
              <w:top w:val="single" w:sz="4" w:space="0" w:color="auto"/>
              <w:left w:val="single" w:sz="4" w:space="0" w:color="auto"/>
              <w:bottom w:val="single" w:sz="4" w:space="0" w:color="auto"/>
              <w:right w:val="single" w:sz="4" w:space="0" w:color="auto"/>
            </w:tcBorders>
            <w:hideMark/>
          </w:tcPr>
          <w:p w:rsidR="001F3FBF" w:rsidRDefault="001F3FBF">
            <w:pPr>
              <w:jc w:val="center"/>
              <w:rPr>
                <w:lang w:val="tt-RU"/>
              </w:rPr>
            </w:pPr>
            <w:r>
              <w:rPr>
                <w:b/>
                <w:lang w:val="tt-RU"/>
              </w:rPr>
              <w:t>“Кунак сыйлау”</w:t>
            </w:r>
            <w:r>
              <w:rPr>
                <w:lang w:val="tt-RU"/>
              </w:rPr>
              <w:t xml:space="preserve"> </w:t>
            </w:r>
          </w:p>
          <w:p w:rsidR="001F3FBF" w:rsidRDefault="001F3FBF">
            <w:pPr>
              <w:jc w:val="center"/>
              <w:rPr>
                <w:lang w:val="tt-RU"/>
              </w:rPr>
            </w:pPr>
            <w:r>
              <w:rPr>
                <w:lang w:val="tt-RU"/>
              </w:rPr>
              <w:t>Сүзлек:</w:t>
            </w:r>
          </w:p>
          <w:p w:rsidR="001F3FBF" w:rsidRDefault="001F3FBF">
            <w:pPr>
              <w:jc w:val="center"/>
              <w:rPr>
                <w:b/>
                <w:lang w:val="tt-RU" w:eastAsia="en-US"/>
              </w:rPr>
            </w:pPr>
            <w:r>
              <w:rPr>
                <w:lang w:val="tt-RU"/>
              </w:rPr>
              <w:t>утыр</w:t>
            </w:r>
          </w:p>
        </w:tc>
        <w:tc>
          <w:tcPr>
            <w:tcW w:w="5355" w:type="dxa"/>
            <w:gridSpan w:val="2"/>
            <w:tcBorders>
              <w:top w:val="single" w:sz="4" w:space="0" w:color="auto"/>
              <w:left w:val="single" w:sz="4" w:space="0" w:color="auto"/>
              <w:bottom w:val="single" w:sz="4" w:space="0" w:color="auto"/>
              <w:right w:val="single" w:sz="4" w:space="0" w:color="auto"/>
            </w:tcBorders>
            <w:hideMark/>
          </w:tcPr>
          <w:p w:rsidR="001F3FBF" w:rsidRDefault="001F3FBF">
            <w:pPr>
              <w:rPr>
                <w:i/>
                <w:lang w:val="tt-RU"/>
              </w:rPr>
            </w:pPr>
            <w:r>
              <w:rPr>
                <w:lang w:val="tt-RU"/>
              </w:rPr>
              <w:t xml:space="preserve">1. Аудиоязма тыңлау һәм җырлау </w:t>
            </w:r>
            <w:r>
              <w:rPr>
                <w:i/>
                <w:lang w:val="tt-RU"/>
              </w:rPr>
              <w:t>(35,36 нчы кисәк).</w:t>
            </w:r>
          </w:p>
          <w:p w:rsidR="001F3FBF" w:rsidRDefault="001F3FBF">
            <w:pPr>
              <w:rPr>
                <w:lang w:val="tt-RU"/>
              </w:rPr>
            </w:pPr>
            <w:r>
              <w:rPr>
                <w:i/>
                <w:lang w:val="tt-RU"/>
              </w:rPr>
              <w:t xml:space="preserve">2. </w:t>
            </w:r>
            <w:r>
              <w:rPr>
                <w:lang w:val="tt-RU"/>
              </w:rPr>
              <w:t xml:space="preserve">Уен ситуациясе: “Акбайны утырт”. </w:t>
            </w:r>
            <w:r>
              <w:rPr>
                <w:i/>
                <w:lang w:val="tt-RU"/>
              </w:rPr>
              <w:t>Аудио (37 нче кисәк).</w:t>
            </w:r>
          </w:p>
          <w:p w:rsidR="001F3FBF" w:rsidRDefault="001F3FBF">
            <w:pPr>
              <w:rPr>
                <w:lang w:val="tt-RU"/>
              </w:rPr>
            </w:pPr>
            <w:r>
              <w:rPr>
                <w:lang w:val="tt-RU"/>
              </w:rPr>
              <w:t>3. Уен ситуациясе: “Кунак сыйла”.</w:t>
            </w:r>
          </w:p>
          <w:p w:rsidR="001F3FBF" w:rsidRDefault="001F3FBF">
            <w:pPr>
              <w:rPr>
                <w:lang w:val="tt-RU"/>
              </w:rPr>
            </w:pPr>
            <w:r>
              <w:rPr>
                <w:lang w:val="tt-RU"/>
              </w:rPr>
              <w:t>4.  Хәрәкәтле уен “Утыр, утыр”.</w:t>
            </w:r>
          </w:p>
          <w:p w:rsidR="001F3FBF" w:rsidRDefault="001F3FBF">
            <w:pPr>
              <w:rPr>
                <w:lang w:val="tt-RU"/>
              </w:rPr>
            </w:pPr>
            <w:r>
              <w:rPr>
                <w:lang w:val="tt-RU"/>
              </w:rPr>
              <w:t>5.  С</w:t>
            </w:r>
            <w:r>
              <w:t>южетлы- рольле уен</w:t>
            </w:r>
            <w:r>
              <w:rPr>
                <w:lang w:val="tt-RU"/>
              </w:rPr>
              <w:t>:</w:t>
            </w:r>
            <w:r>
              <w:t xml:space="preserve"> «</w:t>
            </w:r>
            <w:r>
              <w:rPr>
                <w:lang w:val="tt-RU"/>
              </w:rPr>
              <w:t>Кунакны сыйла”.</w:t>
            </w:r>
          </w:p>
          <w:p w:rsidR="001F3FBF" w:rsidRDefault="001F3FBF">
            <w:pPr>
              <w:rPr>
                <w:lang w:val="tt-RU" w:eastAsia="en-US"/>
              </w:rPr>
            </w:pPr>
            <w:r>
              <w:rPr>
                <w:lang w:val="tt-RU"/>
              </w:rPr>
              <w:t>6.  Обыгрывание сказки на татарском языке “Репка” – “Шалкан”.</w:t>
            </w:r>
          </w:p>
        </w:tc>
        <w:tc>
          <w:tcPr>
            <w:tcW w:w="3404" w:type="dxa"/>
            <w:gridSpan w:val="2"/>
            <w:tcBorders>
              <w:top w:val="single" w:sz="4" w:space="0" w:color="auto"/>
              <w:left w:val="single" w:sz="4" w:space="0" w:color="auto"/>
              <w:bottom w:val="single" w:sz="4" w:space="0" w:color="auto"/>
              <w:right w:val="single" w:sz="4" w:space="0" w:color="auto"/>
            </w:tcBorders>
            <w:hideMark/>
          </w:tcPr>
          <w:p w:rsidR="001F3FBF" w:rsidRDefault="001F3FBF">
            <w:pPr>
              <w:rPr>
                <w:lang w:val="tt-RU"/>
              </w:rPr>
            </w:pPr>
            <w:r>
              <w:rPr>
                <w:lang w:val="tt-RU"/>
              </w:rPr>
              <w:t>Словесная игра</w:t>
            </w:r>
          </w:p>
          <w:p w:rsidR="001F3FBF" w:rsidRDefault="001F3FBF">
            <w:pPr>
              <w:rPr>
                <w:lang w:val="tt-RU" w:eastAsia="en-US"/>
              </w:rPr>
            </w:pPr>
            <w:r>
              <w:rPr>
                <w:lang w:val="tt-RU"/>
              </w:rPr>
              <w:t>“Садис</w:t>
            </w:r>
            <w:r>
              <w:t>ь</w:t>
            </w:r>
            <w:r>
              <w:rPr>
                <w:lang w:val="tt-RU"/>
              </w:rPr>
              <w:t>” –  “</w:t>
            </w:r>
            <w:r>
              <w:t>Утыр</w:t>
            </w:r>
            <w:r>
              <w:rPr>
                <w:lang w:val="tt-RU"/>
              </w:rPr>
              <w:t>”</w:t>
            </w:r>
          </w:p>
        </w:tc>
      </w:tr>
      <w:tr w:rsidR="001F3FBF" w:rsidTr="00D61A3F">
        <w:trPr>
          <w:gridAfter w:val="2"/>
          <w:wAfter w:w="3545" w:type="dxa"/>
        </w:trPr>
        <w:tc>
          <w:tcPr>
            <w:tcW w:w="1512" w:type="dxa"/>
            <w:tcBorders>
              <w:top w:val="single" w:sz="4" w:space="0" w:color="auto"/>
              <w:left w:val="single" w:sz="4" w:space="0" w:color="auto"/>
              <w:bottom w:val="single" w:sz="4" w:space="0" w:color="auto"/>
              <w:right w:val="single" w:sz="4" w:space="0" w:color="auto"/>
            </w:tcBorders>
            <w:hideMark/>
          </w:tcPr>
          <w:p w:rsidR="001F3FBF" w:rsidRDefault="001F3FBF">
            <w:pPr>
              <w:jc w:val="center"/>
              <w:rPr>
                <w:b/>
                <w:lang w:val="tt-RU"/>
              </w:rPr>
            </w:pPr>
            <w:r>
              <w:rPr>
                <w:b/>
                <w:lang w:val="tt-RU"/>
              </w:rPr>
              <w:t>Ноябрь</w:t>
            </w:r>
          </w:p>
          <w:p w:rsidR="001F3FBF" w:rsidRDefault="001F3FBF">
            <w:pPr>
              <w:jc w:val="center"/>
              <w:rPr>
                <w:lang w:val="tt-RU"/>
              </w:rPr>
            </w:pPr>
            <w:r>
              <w:rPr>
                <w:lang w:val="tt-RU"/>
              </w:rPr>
              <w:t>2 атна</w:t>
            </w:r>
          </w:p>
          <w:p w:rsidR="001F3FBF" w:rsidRDefault="001F3FBF">
            <w:pPr>
              <w:jc w:val="center"/>
              <w:rPr>
                <w:b/>
                <w:lang w:val="tt-RU" w:eastAsia="en-US"/>
              </w:rPr>
            </w:pPr>
            <w:r>
              <w:rPr>
                <w:lang w:val="tt-RU"/>
              </w:rPr>
              <w:t>2.2</w:t>
            </w:r>
          </w:p>
        </w:tc>
        <w:tc>
          <w:tcPr>
            <w:tcW w:w="1844" w:type="dxa"/>
            <w:tcBorders>
              <w:top w:val="single" w:sz="4" w:space="0" w:color="auto"/>
              <w:left w:val="single" w:sz="4" w:space="0" w:color="auto"/>
              <w:bottom w:val="single" w:sz="4" w:space="0" w:color="auto"/>
              <w:right w:val="single" w:sz="4" w:space="0" w:color="auto"/>
            </w:tcBorders>
          </w:tcPr>
          <w:p w:rsidR="001F3FBF" w:rsidRDefault="001F3FBF">
            <w:pPr>
              <w:jc w:val="center"/>
              <w:rPr>
                <w:lang w:val="tt-RU"/>
              </w:rPr>
            </w:pPr>
            <w:r>
              <w:rPr>
                <w:b/>
                <w:lang w:val="tt-RU"/>
              </w:rPr>
              <w:t xml:space="preserve"> “Кунакны ашат”</w:t>
            </w:r>
            <w:r>
              <w:rPr>
                <w:lang w:val="tt-RU"/>
              </w:rPr>
              <w:t xml:space="preserve"> </w:t>
            </w:r>
          </w:p>
          <w:p w:rsidR="001F3FBF" w:rsidRDefault="001F3FBF">
            <w:pPr>
              <w:jc w:val="center"/>
              <w:rPr>
                <w:lang w:val="tt-RU"/>
              </w:rPr>
            </w:pPr>
          </w:p>
          <w:p w:rsidR="001F3FBF" w:rsidRDefault="001F3FBF">
            <w:pPr>
              <w:jc w:val="center"/>
              <w:rPr>
                <w:lang w:val="tt-RU"/>
              </w:rPr>
            </w:pPr>
            <w:r>
              <w:rPr>
                <w:lang w:val="tt-RU"/>
              </w:rPr>
              <w:t xml:space="preserve">Сүзлек: </w:t>
            </w:r>
          </w:p>
          <w:p w:rsidR="001F3FBF" w:rsidRDefault="001F3FBF">
            <w:pPr>
              <w:jc w:val="center"/>
              <w:rPr>
                <w:lang w:val="tt-RU"/>
              </w:rPr>
            </w:pPr>
            <w:r>
              <w:rPr>
                <w:lang w:val="tt-RU"/>
              </w:rPr>
              <w:t>аша</w:t>
            </w:r>
          </w:p>
          <w:p w:rsidR="001F3FBF" w:rsidRDefault="001F3FBF">
            <w:pPr>
              <w:jc w:val="center"/>
              <w:rPr>
                <w:b/>
                <w:lang w:val="tt-RU"/>
              </w:rPr>
            </w:pPr>
            <w:r>
              <w:rPr>
                <w:lang w:val="tt-RU"/>
              </w:rPr>
              <w:lastRenderedPageBreak/>
              <w:t>эч</w:t>
            </w:r>
          </w:p>
          <w:p w:rsidR="001F3FBF" w:rsidRDefault="001F3FBF">
            <w:pPr>
              <w:jc w:val="center"/>
              <w:rPr>
                <w:lang w:val="tt-RU" w:eastAsia="en-US"/>
              </w:rPr>
            </w:pPr>
          </w:p>
        </w:tc>
        <w:tc>
          <w:tcPr>
            <w:tcW w:w="5355" w:type="dxa"/>
            <w:gridSpan w:val="2"/>
            <w:tcBorders>
              <w:top w:val="single" w:sz="4" w:space="0" w:color="auto"/>
              <w:left w:val="single" w:sz="4" w:space="0" w:color="auto"/>
              <w:bottom w:val="single" w:sz="4" w:space="0" w:color="auto"/>
              <w:right w:val="single" w:sz="4" w:space="0" w:color="auto"/>
            </w:tcBorders>
            <w:hideMark/>
          </w:tcPr>
          <w:p w:rsidR="001F3FBF" w:rsidRDefault="001F3FBF">
            <w:pPr>
              <w:rPr>
                <w:lang w:val="tt-RU"/>
              </w:rPr>
            </w:pPr>
            <w:r>
              <w:rPr>
                <w:lang w:val="tt-RU"/>
              </w:rPr>
              <w:lastRenderedPageBreak/>
              <w:t xml:space="preserve">1. Уен ситуациясе: “Мияу белән Акбайны ашат” </w:t>
            </w:r>
            <w:r>
              <w:rPr>
                <w:i/>
                <w:lang w:val="tt-RU"/>
              </w:rPr>
              <w:t>(тәрбияче Мияу белән Акбайны сыйлый). Аудио (38 нчы кисәк) .</w:t>
            </w:r>
          </w:p>
          <w:p w:rsidR="001F3FBF" w:rsidRDefault="001F3FBF">
            <w:pPr>
              <w:rPr>
                <w:lang w:val="tt-RU"/>
              </w:rPr>
            </w:pPr>
            <w:r>
              <w:rPr>
                <w:lang w:val="tt-RU"/>
              </w:rPr>
              <w:t>2. Мияу белән Акбай балаларны сыйлый.</w:t>
            </w:r>
          </w:p>
          <w:p w:rsidR="001F3FBF" w:rsidRDefault="001F3FBF">
            <w:pPr>
              <w:rPr>
                <w:i/>
                <w:lang w:val="tt-RU"/>
              </w:rPr>
            </w:pPr>
            <w:r>
              <w:rPr>
                <w:lang w:val="tt-RU"/>
              </w:rPr>
              <w:t xml:space="preserve">3.  Хәрәкәтле уен: “Үз урыныңны тап” </w:t>
            </w:r>
            <w:r>
              <w:rPr>
                <w:i/>
                <w:lang w:val="tt-RU"/>
              </w:rPr>
              <w:t xml:space="preserve">(таныш </w:t>
            </w:r>
            <w:r>
              <w:rPr>
                <w:i/>
                <w:lang w:val="tt-RU"/>
              </w:rPr>
              <w:lastRenderedPageBreak/>
              <w:t>сүзләрне ныгыту).</w:t>
            </w:r>
          </w:p>
          <w:p w:rsidR="001F3FBF" w:rsidRDefault="001F3FBF">
            <w:pPr>
              <w:rPr>
                <w:lang w:val="tt-RU"/>
              </w:rPr>
            </w:pPr>
            <w:r>
              <w:rPr>
                <w:i/>
                <w:lang w:val="tt-RU"/>
              </w:rPr>
              <w:t xml:space="preserve">4. </w:t>
            </w:r>
            <w:r>
              <w:rPr>
                <w:lang w:val="tt-RU"/>
              </w:rPr>
              <w:t xml:space="preserve"> Уен ситуациясе: “Иптәшеңне сыйла” </w:t>
            </w:r>
            <w:r>
              <w:rPr>
                <w:i/>
                <w:lang w:val="tt-RU"/>
              </w:rPr>
              <w:t>(аша,эч)</w:t>
            </w:r>
            <w:r>
              <w:rPr>
                <w:lang w:val="tt-RU"/>
              </w:rPr>
              <w:t xml:space="preserve"> </w:t>
            </w:r>
          </w:p>
          <w:p w:rsidR="001F3FBF" w:rsidRDefault="001F3FBF">
            <w:pPr>
              <w:rPr>
                <w:i/>
                <w:lang w:val="tt-RU"/>
              </w:rPr>
            </w:pPr>
            <w:r>
              <w:rPr>
                <w:lang w:val="tt-RU"/>
              </w:rPr>
              <w:t xml:space="preserve">5. Электрон дәфтәрдә эш. 9 нчы бирем “Угости” </w:t>
            </w:r>
            <w:r>
              <w:rPr>
                <w:i/>
                <w:lang w:val="tt-RU"/>
              </w:rPr>
              <w:t>(ИКТ-уен).</w:t>
            </w:r>
          </w:p>
          <w:p w:rsidR="001F3FBF" w:rsidRDefault="001F3FBF">
            <w:pPr>
              <w:rPr>
                <w:i/>
                <w:lang w:val="tt-RU" w:eastAsia="en-US"/>
              </w:rPr>
            </w:pPr>
            <w:r>
              <w:rPr>
                <w:i/>
                <w:lang w:val="tt-RU"/>
              </w:rPr>
              <w:t xml:space="preserve">6. </w:t>
            </w:r>
            <w:r>
              <w:rPr>
                <w:lang w:val="tt-RU"/>
              </w:rPr>
              <w:t xml:space="preserve"> Просмотр анима</w:t>
            </w:r>
            <w:r>
              <w:t>цион</w:t>
            </w:r>
            <w:r>
              <w:rPr>
                <w:lang w:val="tt-RU"/>
              </w:rPr>
              <w:t xml:space="preserve">ного </w:t>
            </w:r>
            <w:r>
              <w:t>сюжет</w:t>
            </w:r>
            <w:r>
              <w:rPr>
                <w:lang w:val="tt-RU"/>
              </w:rPr>
              <w:t xml:space="preserve">а “Тәмле кибетендә” </w:t>
            </w:r>
            <w:r>
              <w:rPr>
                <w:i/>
                <w:lang w:val="tt-RU"/>
              </w:rPr>
              <w:t>(беседа по содержанию).</w:t>
            </w:r>
          </w:p>
        </w:tc>
        <w:tc>
          <w:tcPr>
            <w:tcW w:w="3404" w:type="dxa"/>
            <w:gridSpan w:val="2"/>
            <w:tcBorders>
              <w:top w:val="single" w:sz="4" w:space="0" w:color="auto"/>
              <w:left w:val="single" w:sz="4" w:space="0" w:color="auto"/>
              <w:bottom w:val="single" w:sz="4" w:space="0" w:color="auto"/>
              <w:right w:val="single" w:sz="4" w:space="0" w:color="auto"/>
            </w:tcBorders>
            <w:hideMark/>
          </w:tcPr>
          <w:p w:rsidR="001F3FBF" w:rsidRDefault="001F3FBF">
            <w:pPr>
              <w:rPr>
                <w:lang w:val="tt-RU" w:eastAsia="en-US"/>
              </w:rPr>
            </w:pPr>
            <w:r>
              <w:rPr>
                <w:lang w:val="tt-RU"/>
              </w:rPr>
              <w:lastRenderedPageBreak/>
              <w:t>Речевая ситуация: “Садись, кушай, пей” – “Утыр, аша, эч”.</w:t>
            </w:r>
          </w:p>
        </w:tc>
      </w:tr>
      <w:tr w:rsidR="001F3FBF" w:rsidTr="00D61A3F">
        <w:trPr>
          <w:gridAfter w:val="2"/>
          <w:wAfter w:w="3545" w:type="dxa"/>
        </w:trPr>
        <w:tc>
          <w:tcPr>
            <w:tcW w:w="1512" w:type="dxa"/>
            <w:tcBorders>
              <w:top w:val="single" w:sz="4" w:space="0" w:color="auto"/>
              <w:left w:val="single" w:sz="4" w:space="0" w:color="auto"/>
              <w:bottom w:val="single" w:sz="4" w:space="0" w:color="auto"/>
              <w:right w:val="single" w:sz="4" w:space="0" w:color="auto"/>
            </w:tcBorders>
            <w:hideMark/>
          </w:tcPr>
          <w:p w:rsidR="001F3FBF" w:rsidRDefault="001F3FBF">
            <w:pPr>
              <w:jc w:val="center"/>
              <w:rPr>
                <w:b/>
                <w:lang w:val="tt-RU"/>
              </w:rPr>
            </w:pPr>
            <w:r>
              <w:rPr>
                <w:b/>
                <w:lang w:val="tt-RU"/>
              </w:rPr>
              <w:lastRenderedPageBreak/>
              <w:t>Ноябрь</w:t>
            </w:r>
          </w:p>
          <w:p w:rsidR="001F3FBF" w:rsidRDefault="001F3FBF">
            <w:pPr>
              <w:jc w:val="center"/>
              <w:rPr>
                <w:lang w:val="tt-RU"/>
              </w:rPr>
            </w:pPr>
            <w:r>
              <w:rPr>
                <w:lang w:val="tt-RU"/>
              </w:rPr>
              <w:t>3 атна</w:t>
            </w:r>
          </w:p>
          <w:p w:rsidR="001F3FBF" w:rsidRDefault="001F3FBF">
            <w:pPr>
              <w:jc w:val="center"/>
              <w:rPr>
                <w:b/>
                <w:lang w:val="tt-RU" w:eastAsia="en-US"/>
              </w:rPr>
            </w:pPr>
            <w:r>
              <w:rPr>
                <w:lang w:val="tt-RU"/>
              </w:rPr>
              <w:t>3.1</w:t>
            </w:r>
          </w:p>
        </w:tc>
        <w:tc>
          <w:tcPr>
            <w:tcW w:w="1844" w:type="dxa"/>
            <w:tcBorders>
              <w:top w:val="single" w:sz="4" w:space="0" w:color="auto"/>
              <w:left w:val="single" w:sz="4" w:space="0" w:color="auto"/>
              <w:bottom w:val="single" w:sz="4" w:space="0" w:color="auto"/>
              <w:right w:val="single" w:sz="4" w:space="0" w:color="auto"/>
            </w:tcBorders>
          </w:tcPr>
          <w:p w:rsidR="001F3FBF" w:rsidRDefault="001F3FBF">
            <w:pPr>
              <w:ind w:left="-108"/>
              <w:jc w:val="center"/>
              <w:rPr>
                <w:lang w:val="tt-RU"/>
              </w:rPr>
            </w:pPr>
            <w:r>
              <w:rPr>
                <w:b/>
                <w:lang w:val="tt-RU"/>
              </w:rPr>
              <w:t>“Чәй табынында”</w:t>
            </w:r>
            <w:r>
              <w:rPr>
                <w:lang w:val="tt-RU"/>
              </w:rPr>
              <w:t xml:space="preserve"> </w:t>
            </w:r>
          </w:p>
          <w:p w:rsidR="001F3FBF" w:rsidRDefault="001F3FBF">
            <w:pPr>
              <w:ind w:left="-108"/>
              <w:jc w:val="center"/>
              <w:rPr>
                <w:lang w:val="tt-RU"/>
              </w:rPr>
            </w:pPr>
            <w:r>
              <w:rPr>
                <w:lang w:val="tt-RU"/>
              </w:rPr>
              <w:t xml:space="preserve">Сүзлек: </w:t>
            </w:r>
          </w:p>
          <w:p w:rsidR="001F3FBF" w:rsidRDefault="001F3FBF">
            <w:pPr>
              <w:ind w:left="-108"/>
              <w:jc w:val="center"/>
              <w:rPr>
                <w:lang w:val="tt-RU"/>
              </w:rPr>
            </w:pPr>
            <w:r>
              <w:rPr>
                <w:lang w:val="tt-RU"/>
              </w:rPr>
              <w:t>аша</w:t>
            </w:r>
          </w:p>
          <w:p w:rsidR="001F3FBF" w:rsidRDefault="001F3FBF">
            <w:pPr>
              <w:jc w:val="center"/>
              <w:rPr>
                <w:b/>
                <w:lang w:val="tt-RU"/>
              </w:rPr>
            </w:pPr>
            <w:r>
              <w:rPr>
                <w:lang w:val="tt-RU"/>
              </w:rPr>
              <w:t>эч</w:t>
            </w:r>
          </w:p>
          <w:p w:rsidR="001F3FBF" w:rsidRDefault="001F3FBF">
            <w:pPr>
              <w:rPr>
                <w:lang w:val="tt-RU" w:eastAsia="en-US"/>
              </w:rPr>
            </w:pPr>
          </w:p>
        </w:tc>
        <w:tc>
          <w:tcPr>
            <w:tcW w:w="5355" w:type="dxa"/>
            <w:gridSpan w:val="2"/>
            <w:tcBorders>
              <w:top w:val="single" w:sz="4" w:space="0" w:color="auto"/>
              <w:left w:val="single" w:sz="4" w:space="0" w:color="auto"/>
              <w:bottom w:val="single" w:sz="4" w:space="0" w:color="auto"/>
              <w:right w:val="single" w:sz="4" w:space="0" w:color="auto"/>
            </w:tcBorders>
            <w:hideMark/>
          </w:tcPr>
          <w:p w:rsidR="001F3FBF" w:rsidRDefault="001F3FBF">
            <w:pPr>
              <w:ind w:left="34"/>
              <w:rPr>
                <w:lang w:val="tt-RU"/>
              </w:rPr>
            </w:pPr>
            <w:r>
              <w:rPr>
                <w:lang w:val="tt-RU"/>
              </w:rPr>
              <w:t xml:space="preserve">1. Уен ситуациясе: “Мияу белән Акбайга чәй, сөт эчерт”. </w:t>
            </w:r>
            <w:r>
              <w:rPr>
                <w:i/>
                <w:lang w:val="tt-RU"/>
              </w:rPr>
              <w:t>Аудио (39 нчы кисәк).</w:t>
            </w:r>
          </w:p>
          <w:p w:rsidR="001F3FBF" w:rsidRDefault="001F3FBF">
            <w:pPr>
              <w:rPr>
                <w:lang w:val="tt-RU"/>
              </w:rPr>
            </w:pPr>
            <w:r>
              <w:rPr>
                <w:lang w:val="tt-RU"/>
              </w:rPr>
              <w:t>2. Акбай белән Мияу балаларны сыйлыйлар.</w:t>
            </w:r>
          </w:p>
          <w:p w:rsidR="001F3FBF" w:rsidRDefault="001F3FBF">
            <w:pPr>
              <w:rPr>
                <w:lang w:val="tt-RU"/>
              </w:rPr>
            </w:pPr>
            <w:r>
              <w:rPr>
                <w:lang w:val="tt-RU"/>
              </w:rPr>
              <w:t>3.  Аз хәрәкәтле уен: “Карусель”.</w:t>
            </w:r>
          </w:p>
          <w:p w:rsidR="001F3FBF" w:rsidRDefault="001F3FBF">
            <w:pPr>
              <w:rPr>
                <w:lang w:val="tt-RU"/>
              </w:rPr>
            </w:pPr>
            <w:r>
              <w:rPr>
                <w:lang w:val="tt-RU"/>
              </w:rPr>
              <w:t xml:space="preserve">4.  Уен ситуациясе: “Иптәшеңне ашат!” </w:t>
            </w:r>
          </w:p>
          <w:p w:rsidR="001F3FBF" w:rsidRDefault="001F3FBF">
            <w:pPr>
              <w:rPr>
                <w:lang w:val="tt-RU"/>
              </w:rPr>
            </w:pPr>
            <w:r>
              <w:rPr>
                <w:lang w:val="tt-RU"/>
              </w:rPr>
              <w:t>5.  Электрон дәфтәрдә эш. 10 нчы бирем “Угости чаем (молоком)”.</w:t>
            </w:r>
          </w:p>
          <w:p w:rsidR="001F3FBF" w:rsidRDefault="001F3FBF">
            <w:pPr>
              <w:rPr>
                <w:lang w:val="tt-RU" w:eastAsia="en-US"/>
              </w:rPr>
            </w:pPr>
            <w:r>
              <w:rPr>
                <w:lang w:val="tt-RU"/>
              </w:rPr>
              <w:t>6.  Курчак театры “Утыр, ашат, эч”.</w:t>
            </w:r>
          </w:p>
        </w:tc>
        <w:tc>
          <w:tcPr>
            <w:tcW w:w="3404" w:type="dxa"/>
            <w:gridSpan w:val="2"/>
            <w:tcBorders>
              <w:top w:val="single" w:sz="4" w:space="0" w:color="auto"/>
              <w:left w:val="single" w:sz="4" w:space="0" w:color="auto"/>
              <w:bottom w:val="single" w:sz="4" w:space="0" w:color="auto"/>
              <w:right w:val="single" w:sz="4" w:space="0" w:color="auto"/>
            </w:tcBorders>
          </w:tcPr>
          <w:p w:rsidR="001F3FBF" w:rsidRDefault="001F3FBF">
            <w:pPr>
              <w:rPr>
                <w:lang w:val="tt-RU"/>
              </w:rPr>
            </w:pPr>
            <w:r>
              <w:rPr>
                <w:lang w:val="tt-RU"/>
              </w:rPr>
              <w:t>Просмотр анимационного сюжета “Азат кунак чакыра”</w:t>
            </w:r>
          </w:p>
          <w:p w:rsidR="001F3FBF" w:rsidRDefault="001F3FBF">
            <w:pPr>
              <w:rPr>
                <w:i/>
                <w:lang w:val="tt-RU"/>
              </w:rPr>
            </w:pPr>
            <w:r>
              <w:rPr>
                <w:i/>
                <w:lang w:val="tt-RU"/>
              </w:rPr>
              <w:t>(беседа по содержанию).</w:t>
            </w:r>
          </w:p>
          <w:p w:rsidR="001F3FBF" w:rsidRDefault="001F3FBF">
            <w:pPr>
              <w:rPr>
                <w:lang w:val="tt-RU" w:eastAsia="en-US"/>
              </w:rPr>
            </w:pPr>
          </w:p>
        </w:tc>
      </w:tr>
      <w:tr w:rsidR="001F3FBF" w:rsidTr="00D61A3F">
        <w:trPr>
          <w:gridAfter w:val="2"/>
          <w:wAfter w:w="3545" w:type="dxa"/>
        </w:trPr>
        <w:tc>
          <w:tcPr>
            <w:tcW w:w="1512" w:type="dxa"/>
            <w:tcBorders>
              <w:top w:val="single" w:sz="4" w:space="0" w:color="auto"/>
              <w:left w:val="single" w:sz="4" w:space="0" w:color="auto"/>
              <w:bottom w:val="single" w:sz="4" w:space="0" w:color="auto"/>
              <w:right w:val="single" w:sz="4" w:space="0" w:color="auto"/>
            </w:tcBorders>
            <w:hideMark/>
          </w:tcPr>
          <w:p w:rsidR="001F3FBF" w:rsidRDefault="001F3FBF">
            <w:pPr>
              <w:jc w:val="center"/>
              <w:rPr>
                <w:b/>
                <w:lang w:val="tt-RU"/>
              </w:rPr>
            </w:pPr>
            <w:r>
              <w:rPr>
                <w:b/>
                <w:lang w:val="tt-RU"/>
              </w:rPr>
              <w:t>Ноябрь</w:t>
            </w:r>
          </w:p>
          <w:p w:rsidR="001F3FBF" w:rsidRDefault="001F3FBF">
            <w:pPr>
              <w:jc w:val="center"/>
              <w:rPr>
                <w:lang w:val="tt-RU"/>
              </w:rPr>
            </w:pPr>
            <w:r>
              <w:rPr>
                <w:lang w:val="tt-RU"/>
              </w:rPr>
              <w:t>3 атна</w:t>
            </w:r>
          </w:p>
          <w:p w:rsidR="001F3FBF" w:rsidRDefault="001F3FBF">
            <w:pPr>
              <w:jc w:val="center"/>
              <w:rPr>
                <w:b/>
                <w:lang w:val="tt-RU" w:eastAsia="en-US"/>
              </w:rPr>
            </w:pPr>
            <w:r>
              <w:rPr>
                <w:lang w:val="tt-RU"/>
              </w:rPr>
              <w:t>3.2</w:t>
            </w:r>
          </w:p>
        </w:tc>
        <w:tc>
          <w:tcPr>
            <w:tcW w:w="1844" w:type="dxa"/>
            <w:tcBorders>
              <w:top w:val="single" w:sz="4" w:space="0" w:color="auto"/>
              <w:left w:val="single" w:sz="4" w:space="0" w:color="auto"/>
              <w:bottom w:val="single" w:sz="4" w:space="0" w:color="auto"/>
              <w:right w:val="single" w:sz="4" w:space="0" w:color="auto"/>
            </w:tcBorders>
          </w:tcPr>
          <w:p w:rsidR="001F3FBF" w:rsidRDefault="001F3FBF">
            <w:pPr>
              <w:ind w:left="-108"/>
              <w:jc w:val="center"/>
              <w:rPr>
                <w:lang w:val="tt-RU"/>
              </w:rPr>
            </w:pPr>
            <w:r>
              <w:rPr>
                <w:b/>
                <w:lang w:val="tt-RU"/>
              </w:rPr>
              <w:t>“Уенчыклар”</w:t>
            </w:r>
            <w:r>
              <w:rPr>
                <w:lang w:val="tt-RU"/>
              </w:rPr>
              <w:t xml:space="preserve"> </w:t>
            </w:r>
          </w:p>
          <w:p w:rsidR="001F3FBF" w:rsidRDefault="001F3FBF">
            <w:pPr>
              <w:ind w:left="-108"/>
              <w:jc w:val="center"/>
              <w:rPr>
                <w:lang w:val="tt-RU"/>
              </w:rPr>
            </w:pPr>
          </w:p>
          <w:p w:rsidR="001F3FBF" w:rsidRDefault="001F3FBF">
            <w:pPr>
              <w:ind w:left="-108"/>
              <w:jc w:val="center"/>
              <w:rPr>
                <w:lang w:val="tt-RU"/>
              </w:rPr>
            </w:pPr>
            <w:r>
              <w:rPr>
                <w:lang w:val="tt-RU"/>
              </w:rPr>
              <w:t xml:space="preserve">Сүзлек: </w:t>
            </w:r>
          </w:p>
          <w:p w:rsidR="001F3FBF" w:rsidRDefault="001F3FBF">
            <w:pPr>
              <w:ind w:left="-108"/>
              <w:jc w:val="center"/>
              <w:rPr>
                <w:lang w:val="tt-RU"/>
              </w:rPr>
            </w:pPr>
            <w:r>
              <w:rPr>
                <w:lang w:val="tt-RU"/>
              </w:rPr>
              <w:t>бир</w:t>
            </w:r>
          </w:p>
          <w:p w:rsidR="001F3FBF" w:rsidRDefault="001F3FBF">
            <w:pPr>
              <w:ind w:left="-108"/>
              <w:jc w:val="center"/>
              <w:rPr>
                <w:lang w:val="tt-RU"/>
              </w:rPr>
            </w:pPr>
            <w:r>
              <w:rPr>
                <w:lang w:val="tt-RU"/>
              </w:rPr>
              <w:t>туп</w:t>
            </w:r>
          </w:p>
          <w:p w:rsidR="001F3FBF" w:rsidRDefault="001F3FBF">
            <w:pPr>
              <w:ind w:left="-108"/>
              <w:jc w:val="center"/>
              <w:rPr>
                <w:lang w:val="tt-RU"/>
              </w:rPr>
            </w:pPr>
            <w:r>
              <w:rPr>
                <w:lang w:val="tt-RU"/>
              </w:rPr>
              <w:t>бу нәрсә?</w:t>
            </w:r>
          </w:p>
          <w:p w:rsidR="001F3FBF" w:rsidRDefault="001F3FBF">
            <w:pPr>
              <w:rPr>
                <w:b/>
                <w:lang w:val="tt-RU" w:eastAsia="en-US"/>
              </w:rPr>
            </w:pPr>
          </w:p>
        </w:tc>
        <w:tc>
          <w:tcPr>
            <w:tcW w:w="5355" w:type="dxa"/>
            <w:gridSpan w:val="2"/>
            <w:tcBorders>
              <w:top w:val="single" w:sz="4" w:space="0" w:color="auto"/>
              <w:left w:val="single" w:sz="4" w:space="0" w:color="auto"/>
              <w:bottom w:val="single" w:sz="4" w:space="0" w:color="auto"/>
              <w:right w:val="single" w:sz="4" w:space="0" w:color="auto"/>
            </w:tcBorders>
            <w:hideMark/>
          </w:tcPr>
          <w:p w:rsidR="001F3FBF" w:rsidRDefault="001F3FBF">
            <w:pPr>
              <w:rPr>
                <w:i/>
                <w:lang w:val="tt-RU"/>
              </w:rPr>
            </w:pPr>
            <w:r>
              <w:rPr>
                <w:lang w:val="tt-RU"/>
              </w:rPr>
              <w:t xml:space="preserve">1. Дидактик уен: “Серле тартма”. </w:t>
            </w:r>
            <w:r>
              <w:rPr>
                <w:i/>
                <w:lang w:val="tt-RU"/>
              </w:rPr>
              <w:t>Аудио (40 нчы кисәк).</w:t>
            </w:r>
          </w:p>
          <w:p w:rsidR="001F3FBF" w:rsidRDefault="001F3FBF">
            <w:pPr>
              <w:rPr>
                <w:lang w:val="tt-RU"/>
              </w:rPr>
            </w:pPr>
            <w:r>
              <w:rPr>
                <w:i/>
                <w:lang w:val="tt-RU"/>
              </w:rPr>
              <w:t xml:space="preserve">2. </w:t>
            </w:r>
            <w:r>
              <w:rPr>
                <w:lang w:val="tt-RU"/>
              </w:rPr>
              <w:t>Сүзле уен: “Мә, туп”</w:t>
            </w:r>
          </w:p>
          <w:p w:rsidR="001F3FBF" w:rsidRDefault="001F3FBF">
            <w:pPr>
              <w:rPr>
                <w:i/>
                <w:lang w:val="tt-RU"/>
              </w:rPr>
            </w:pPr>
            <w:r>
              <w:rPr>
                <w:i/>
                <w:lang w:val="tt-RU"/>
              </w:rPr>
              <w:t>(Балалар түгәрәктә бер  берсенә тупны бирәләр).</w:t>
            </w:r>
          </w:p>
          <w:p w:rsidR="001F3FBF" w:rsidRDefault="001F3FBF">
            <w:pPr>
              <w:rPr>
                <w:lang w:val="tt-RU"/>
              </w:rPr>
            </w:pPr>
            <w:r>
              <w:rPr>
                <w:i/>
                <w:lang w:val="tt-RU"/>
              </w:rPr>
              <w:t xml:space="preserve">3. </w:t>
            </w:r>
            <w:r>
              <w:rPr>
                <w:lang w:val="tt-RU"/>
              </w:rPr>
              <w:t>Уен “Бир –   мә”</w:t>
            </w:r>
          </w:p>
          <w:p w:rsidR="001F3FBF" w:rsidRDefault="001F3FBF">
            <w:pPr>
              <w:rPr>
                <w:i/>
                <w:lang w:val="tt-RU"/>
              </w:rPr>
            </w:pPr>
            <w:r>
              <w:rPr>
                <w:i/>
                <w:lang w:val="tt-RU"/>
              </w:rPr>
              <w:t>(Балалар парлашып утыралар бер берсенә тупны тәгәрәтеп уйныйлар).</w:t>
            </w:r>
          </w:p>
          <w:p w:rsidR="001F3FBF" w:rsidRDefault="001F3FBF">
            <w:pPr>
              <w:rPr>
                <w:i/>
                <w:lang w:val="tt-RU"/>
              </w:rPr>
            </w:pPr>
            <w:r>
              <w:rPr>
                <w:i/>
                <w:lang w:val="tt-RU"/>
              </w:rPr>
              <w:t xml:space="preserve">4. </w:t>
            </w:r>
            <w:r>
              <w:rPr>
                <w:lang w:val="tt-RU"/>
              </w:rPr>
              <w:t xml:space="preserve">Аз хәрәкәтле уен “Мә - туп” </w:t>
            </w:r>
            <w:r>
              <w:rPr>
                <w:i/>
                <w:lang w:val="tt-RU"/>
              </w:rPr>
              <w:t>(балалар бер-берсенә тупны бирәләр).</w:t>
            </w:r>
          </w:p>
          <w:p w:rsidR="001F3FBF" w:rsidRDefault="001F3FBF">
            <w:pPr>
              <w:rPr>
                <w:lang w:val="tt-RU"/>
              </w:rPr>
            </w:pPr>
            <w:r>
              <w:rPr>
                <w:i/>
                <w:lang w:val="tt-RU"/>
              </w:rPr>
              <w:t xml:space="preserve">5. </w:t>
            </w:r>
            <w:r>
              <w:rPr>
                <w:lang w:val="tt-RU"/>
              </w:rPr>
              <w:t>Үстерешле уен “Бир – мә”.</w:t>
            </w:r>
          </w:p>
          <w:p w:rsidR="001F3FBF" w:rsidRDefault="001F3FBF">
            <w:pPr>
              <w:rPr>
                <w:lang w:val="tt-RU"/>
              </w:rPr>
            </w:pPr>
            <w:r>
              <w:rPr>
                <w:lang w:val="tt-RU"/>
              </w:rPr>
              <w:t>6. Лего уен: “Тупны өлешләрдән җый”.</w:t>
            </w:r>
          </w:p>
          <w:p w:rsidR="001F3FBF" w:rsidRDefault="001F3FBF">
            <w:pPr>
              <w:rPr>
                <w:lang w:val="tt-RU"/>
              </w:rPr>
            </w:pPr>
            <w:r>
              <w:rPr>
                <w:lang w:val="tt-RU"/>
              </w:rPr>
              <w:t>7. Чтение стихотворения А. Барто “Мяч”,</w:t>
            </w:r>
          </w:p>
          <w:p w:rsidR="001F3FBF" w:rsidRDefault="001F3FBF">
            <w:pPr>
              <w:rPr>
                <w:i/>
                <w:lang w:val="tt-RU" w:eastAsia="en-US"/>
              </w:rPr>
            </w:pPr>
            <w:r>
              <w:rPr>
                <w:lang w:val="tt-RU"/>
              </w:rPr>
              <w:t xml:space="preserve">Ә.Бикчантаевой “Туп” </w:t>
            </w:r>
            <w:r>
              <w:rPr>
                <w:i/>
                <w:lang w:val="tt-RU"/>
              </w:rPr>
              <w:t>(на двух языках, беседа по содержанию).</w:t>
            </w:r>
          </w:p>
        </w:tc>
        <w:tc>
          <w:tcPr>
            <w:tcW w:w="3404" w:type="dxa"/>
            <w:gridSpan w:val="2"/>
            <w:tcBorders>
              <w:top w:val="single" w:sz="4" w:space="0" w:color="auto"/>
              <w:left w:val="single" w:sz="4" w:space="0" w:color="auto"/>
              <w:bottom w:val="single" w:sz="4" w:space="0" w:color="auto"/>
              <w:right w:val="single" w:sz="4" w:space="0" w:color="auto"/>
            </w:tcBorders>
            <w:hideMark/>
          </w:tcPr>
          <w:p w:rsidR="001F3FBF" w:rsidRDefault="001F3FBF">
            <w:pPr>
              <w:rPr>
                <w:lang w:val="tt-RU"/>
              </w:rPr>
            </w:pPr>
            <w:r>
              <w:rPr>
                <w:lang w:val="tt-RU"/>
              </w:rPr>
              <w:t>Словесная игра:</w:t>
            </w:r>
          </w:p>
          <w:p w:rsidR="001F3FBF" w:rsidRDefault="001F3FBF">
            <w:pPr>
              <w:rPr>
                <w:lang w:val="tt-RU" w:eastAsia="en-US"/>
              </w:rPr>
            </w:pPr>
            <w:r>
              <w:rPr>
                <w:lang w:val="tt-RU"/>
              </w:rPr>
              <w:t>“Волшебная коробка” –   “Серле тартма”.</w:t>
            </w:r>
          </w:p>
        </w:tc>
      </w:tr>
      <w:tr w:rsidR="001F3FBF" w:rsidTr="00D61A3F">
        <w:trPr>
          <w:gridAfter w:val="2"/>
          <w:wAfter w:w="3545" w:type="dxa"/>
        </w:trPr>
        <w:tc>
          <w:tcPr>
            <w:tcW w:w="1512" w:type="dxa"/>
            <w:tcBorders>
              <w:top w:val="single" w:sz="4" w:space="0" w:color="auto"/>
              <w:left w:val="single" w:sz="4" w:space="0" w:color="auto"/>
              <w:bottom w:val="single" w:sz="4" w:space="0" w:color="auto"/>
              <w:right w:val="single" w:sz="4" w:space="0" w:color="auto"/>
            </w:tcBorders>
            <w:hideMark/>
          </w:tcPr>
          <w:p w:rsidR="001F3FBF" w:rsidRDefault="001F3FBF">
            <w:pPr>
              <w:jc w:val="center"/>
              <w:rPr>
                <w:b/>
                <w:lang w:val="tt-RU"/>
              </w:rPr>
            </w:pPr>
            <w:r>
              <w:rPr>
                <w:b/>
                <w:lang w:val="tt-RU"/>
              </w:rPr>
              <w:t>Ноябрь</w:t>
            </w:r>
          </w:p>
          <w:p w:rsidR="001F3FBF" w:rsidRDefault="001F3FBF">
            <w:pPr>
              <w:jc w:val="center"/>
              <w:rPr>
                <w:lang w:val="tt-RU"/>
              </w:rPr>
            </w:pPr>
            <w:r>
              <w:rPr>
                <w:lang w:val="tt-RU"/>
              </w:rPr>
              <w:t>4 атна</w:t>
            </w:r>
          </w:p>
          <w:p w:rsidR="001F3FBF" w:rsidRDefault="001F3FBF">
            <w:pPr>
              <w:jc w:val="center"/>
              <w:rPr>
                <w:lang w:val="tt-RU" w:eastAsia="en-US"/>
              </w:rPr>
            </w:pPr>
            <w:r>
              <w:rPr>
                <w:lang w:val="tt-RU"/>
              </w:rPr>
              <w:t>4.1</w:t>
            </w:r>
          </w:p>
        </w:tc>
        <w:tc>
          <w:tcPr>
            <w:tcW w:w="1844" w:type="dxa"/>
            <w:tcBorders>
              <w:top w:val="single" w:sz="4" w:space="0" w:color="auto"/>
              <w:left w:val="single" w:sz="4" w:space="0" w:color="auto"/>
              <w:bottom w:val="single" w:sz="4" w:space="0" w:color="auto"/>
              <w:right w:val="single" w:sz="4" w:space="0" w:color="auto"/>
            </w:tcBorders>
          </w:tcPr>
          <w:p w:rsidR="001F3FBF" w:rsidRDefault="001F3FBF">
            <w:pPr>
              <w:jc w:val="center"/>
              <w:rPr>
                <w:lang w:val="tt-RU"/>
              </w:rPr>
            </w:pPr>
            <w:r>
              <w:rPr>
                <w:lang w:val="tt-RU"/>
              </w:rPr>
              <w:t xml:space="preserve"> </w:t>
            </w:r>
            <w:r>
              <w:rPr>
                <w:b/>
                <w:lang w:val="tt-RU"/>
              </w:rPr>
              <w:t>“Зур – кечкенә”</w:t>
            </w:r>
            <w:r>
              <w:rPr>
                <w:lang w:val="tt-RU"/>
              </w:rPr>
              <w:t xml:space="preserve"> </w:t>
            </w:r>
          </w:p>
          <w:p w:rsidR="001F3FBF" w:rsidRDefault="001F3FBF">
            <w:pPr>
              <w:jc w:val="center"/>
              <w:rPr>
                <w:lang w:val="tt-RU"/>
              </w:rPr>
            </w:pPr>
          </w:p>
          <w:p w:rsidR="001F3FBF" w:rsidRDefault="001F3FBF">
            <w:pPr>
              <w:jc w:val="center"/>
              <w:rPr>
                <w:lang w:val="tt-RU"/>
              </w:rPr>
            </w:pPr>
            <w:r>
              <w:rPr>
                <w:lang w:val="tt-RU"/>
              </w:rPr>
              <w:t xml:space="preserve">Сүзлек: </w:t>
            </w:r>
          </w:p>
          <w:p w:rsidR="001F3FBF" w:rsidRDefault="001F3FBF">
            <w:pPr>
              <w:jc w:val="center"/>
              <w:rPr>
                <w:lang w:val="tt-RU"/>
              </w:rPr>
            </w:pPr>
            <w:r>
              <w:rPr>
                <w:lang w:val="tt-RU"/>
              </w:rPr>
              <w:t xml:space="preserve">зур </w:t>
            </w:r>
          </w:p>
          <w:p w:rsidR="001F3FBF" w:rsidRDefault="001F3FBF">
            <w:pPr>
              <w:jc w:val="center"/>
              <w:rPr>
                <w:lang w:val="tt-RU"/>
              </w:rPr>
            </w:pPr>
            <w:r>
              <w:rPr>
                <w:lang w:val="tt-RU"/>
              </w:rPr>
              <w:t>кечкенә</w:t>
            </w:r>
          </w:p>
          <w:p w:rsidR="001F3FBF" w:rsidRDefault="001F3FBF">
            <w:pPr>
              <w:ind w:left="-108"/>
              <w:jc w:val="center"/>
              <w:rPr>
                <w:lang w:val="tt-RU"/>
              </w:rPr>
            </w:pPr>
            <w:r>
              <w:rPr>
                <w:lang w:val="tt-RU"/>
              </w:rPr>
              <w:t>сикер</w:t>
            </w:r>
          </w:p>
          <w:p w:rsidR="001F3FBF" w:rsidRDefault="001F3FBF">
            <w:pPr>
              <w:rPr>
                <w:b/>
                <w:lang w:val="tt-RU" w:eastAsia="en-US"/>
              </w:rPr>
            </w:pPr>
          </w:p>
        </w:tc>
        <w:tc>
          <w:tcPr>
            <w:tcW w:w="5355" w:type="dxa"/>
            <w:gridSpan w:val="2"/>
            <w:tcBorders>
              <w:top w:val="single" w:sz="4" w:space="0" w:color="auto"/>
              <w:left w:val="single" w:sz="4" w:space="0" w:color="auto"/>
              <w:bottom w:val="single" w:sz="4" w:space="0" w:color="auto"/>
              <w:right w:val="single" w:sz="4" w:space="0" w:color="auto"/>
            </w:tcBorders>
          </w:tcPr>
          <w:p w:rsidR="001F3FBF" w:rsidRDefault="001F3FBF">
            <w:pPr>
              <w:ind w:left="34"/>
              <w:rPr>
                <w:lang w:val="tt-RU"/>
              </w:rPr>
            </w:pPr>
            <w:r>
              <w:rPr>
                <w:lang w:val="tt-RU"/>
              </w:rPr>
              <w:t xml:space="preserve">1. Уен ситуациясе: “Зур туп, кечкенә туп” </w:t>
            </w:r>
          </w:p>
          <w:p w:rsidR="001F3FBF" w:rsidRDefault="001F3FBF">
            <w:pPr>
              <w:ind w:left="34"/>
              <w:rPr>
                <w:i/>
                <w:lang w:val="tt-RU"/>
              </w:rPr>
            </w:pPr>
            <w:r>
              <w:rPr>
                <w:i/>
                <w:lang w:val="tt-RU"/>
              </w:rPr>
              <w:t>(тәрбияче балаларга зур, кечкенә туплар күрсәтә).</w:t>
            </w:r>
          </w:p>
          <w:p w:rsidR="001F3FBF" w:rsidRDefault="001F3FBF">
            <w:pPr>
              <w:rPr>
                <w:lang w:val="tt-RU"/>
              </w:rPr>
            </w:pPr>
            <w:r>
              <w:rPr>
                <w:i/>
                <w:lang w:val="tt-RU"/>
              </w:rPr>
              <w:t xml:space="preserve">2. </w:t>
            </w:r>
            <w:r>
              <w:rPr>
                <w:lang w:val="tt-RU"/>
              </w:rPr>
              <w:t>Сүзле-хәрәкәтле уен: “Зур, кечкенә”.</w:t>
            </w:r>
          </w:p>
          <w:p w:rsidR="001F3FBF" w:rsidRDefault="001F3FBF">
            <w:pPr>
              <w:rPr>
                <w:lang w:val="tt-RU"/>
              </w:rPr>
            </w:pPr>
            <w:r>
              <w:rPr>
                <w:lang w:val="tt-RU"/>
              </w:rPr>
              <w:t>3. Сүзле-хәрәкәтле уен: “Туп”.</w:t>
            </w:r>
          </w:p>
          <w:p w:rsidR="001F3FBF" w:rsidRDefault="001F3FBF">
            <w:pPr>
              <w:rPr>
                <w:lang w:val="tt-RU"/>
              </w:rPr>
            </w:pPr>
            <w:r>
              <w:rPr>
                <w:lang w:val="tt-RU"/>
              </w:rPr>
              <w:t>4.  Сүзле-хәрәкәтле уен: “Зур, кечкенә”.</w:t>
            </w:r>
          </w:p>
          <w:p w:rsidR="001F3FBF" w:rsidRDefault="001F3FBF">
            <w:pPr>
              <w:rPr>
                <w:lang w:val="tt-RU"/>
              </w:rPr>
            </w:pPr>
            <w:r>
              <w:rPr>
                <w:lang w:val="tt-RU"/>
              </w:rPr>
              <w:t>5. Сүзле-хәрәкәтле уен: “Туп”.</w:t>
            </w:r>
          </w:p>
          <w:p w:rsidR="001F3FBF" w:rsidRDefault="001F3FBF">
            <w:pPr>
              <w:rPr>
                <w:lang w:val="tt-RU"/>
              </w:rPr>
            </w:pPr>
            <w:r>
              <w:rPr>
                <w:lang w:val="tt-RU"/>
              </w:rPr>
              <w:t>6.  Просмотр мультфильма по произведению Г.Тукая “Төлке белән каз” – “Лиса и гус</w:t>
            </w:r>
            <w:r>
              <w:t>ь</w:t>
            </w:r>
            <w:r>
              <w:rPr>
                <w:lang w:val="tt-RU"/>
              </w:rPr>
              <w:t>” (на трех языках сайт Tatarcarton.ru)</w:t>
            </w:r>
          </w:p>
          <w:p w:rsidR="001F3FBF" w:rsidRDefault="001F3FBF">
            <w:pPr>
              <w:rPr>
                <w:i/>
                <w:lang w:val="tt-RU"/>
              </w:rPr>
            </w:pPr>
            <w:r>
              <w:rPr>
                <w:i/>
                <w:lang w:val="tt-RU"/>
              </w:rPr>
              <w:t>(беседа по содержанию).</w:t>
            </w:r>
          </w:p>
          <w:p w:rsidR="001F3FBF" w:rsidRDefault="001F3FBF">
            <w:pPr>
              <w:rPr>
                <w:lang w:val="tt-RU"/>
              </w:rPr>
            </w:pPr>
            <w:r>
              <w:rPr>
                <w:lang w:val="tt-RU"/>
              </w:rPr>
              <w:t>7.</w:t>
            </w:r>
            <w:r>
              <w:rPr>
                <w:i/>
                <w:lang w:val="tt-RU"/>
              </w:rPr>
              <w:t xml:space="preserve"> </w:t>
            </w:r>
            <w:r>
              <w:rPr>
                <w:lang w:val="tt-RU"/>
              </w:rPr>
              <w:t xml:space="preserve"> Өстәл театры “Зур песигә – зур туп, кечкенә песигә – кечкенә туп”.</w:t>
            </w:r>
          </w:p>
          <w:p w:rsidR="001F3FBF" w:rsidRDefault="001F3FBF">
            <w:pPr>
              <w:rPr>
                <w:lang w:val="tt-RU" w:eastAsia="en-US"/>
              </w:rPr>
            </w:pPr>
          </w:p>
        </w:tc>
        <w:tc>
          <w:tcPr>
            <w:tcW w:w="3404" w:type="dxa"/>
            <w:gridSpan w:val="2"/>
            <w:tcBorders>
              <w:top w:val="single" w:sz="4" w:space="0" w:color="auto"/>
              <w:left w:val="single" w:sz="4" w:space="0" w:color="auto"/>
              <w:bottom w:val="single" w:sz="4" w:space="0" w:color="auto"/>
              <w:right w:val="single" w:sz="4" w:space="0" w:color="auto"/>
            </w:tcBorders>
            <w:hideMark/>
          </w:tcPr>
          <w:p w:rsidR="001F3FBF" w:rsidRDefault="001F3FBF">
            <w:pPr>
              <w:rPr>
                <w:lang w:val="tt-RU"/>
              </w:rPr>
            </w:pPr>
            <w:r>
              <w:rPr>
                <w:lang w:val="tt-RU"/>
              </w:rPr>
              <w:t>Словесная игра:</w:t>
            </w:r>
          </w:p>
          <w:p w:rsidR="001F3FBF" w:rsidRDefault="001F3FBF">
            <w:pPr>
              <w:rPr>
                <w:lang w:val="tt-RU" w:eastAsia="en-US"/>
              </w:rPr>
            </w:pPr>
            <w:r>
              <w:rPr>
                <w:lang w:val="tt-RU"/>
              </w:rPr>
              <w:t>“Бол</w:t>
            </w:r>
            <w:r>
              <w:t>ьшой мяч, маленький мяч</w:t>
            </w:r>
            <w:r>
              <w:rPr>
                <w:lang w:val="tt-RU"/>
              </w:rPr>
              <w:t>” – “Зур туп, кечкенә туп”.</w:t>
            </w:r>
          </w:p>
        </w:tc>
      </w:tr>
      <w:tr w:rsidR="001F3FBF" w:rsidTr="00D61A3F">
        <w:trPr>
          <w:gridAfter w:val="2"/>
          <w:wAfter w:w="3545" w:type="dxa"/>
        </w:trPr>
        <w:tc>
          <w:tcPr>
            <w:tcW w:w="1512" w:type="dxa"/>
            <w:tcBorders>
              <w:top w:val="single" w:sz="4" w:space="0" w:color="auto"/>
              <w:left w:val="single" w:sz="4" w:space="0" w:color="auto"/>
              <w:bottom w:val="single" w:sz="4" w:space="0" w:color="auto"/>
              <w:right w:val="single" w:sz="4" w:space="0" w:color="auto"/>
            </w:tcBorders>
            <w:hideMark/>
          </w:tcPr>
          <w:p w:rsidR="001F3FBF" w:rsidRDefault="001F3FBF">
            <w:pPr>
              <w:jc w:val="center"/>
              <w:rPr>
                <w:b/>
                <w:lang w:val="tt-RU"/>
              </w:rPr>
            </w:pPr>
            <w:r>
              <w:rPr>
                <w:b/>
                <w:lang w:val="tt-RU"/>
              </w:rPr>
              <w:t>Ноябрь</w:t>
            </w:r>
          </w:p>
          <w:p w:rsidR="001F3FBF" w:rsidRDefault="001F3FBF">
            <w:pPr>
              <w:jc w:val="center"/>
              <w:rPr>
                <w:lang w:val="tt-RU"/>
              </w:rPr>
            </w:pPr>
            <w:r>
              <w:rPr>
                <w:lang w:val="tt-RU"/>
              </w:rPr>
              <w:t>4 атна</w:t>
            </w:r>
          </w:p>
          <w:p w:rsidR="001F3FBF" w:rsidRDefault="001F3FBF">
            <w:pPr>
              <w:jc w:val="center"/>
              <w:rPr>
                <w:b/>
                <w:lang w:val="tt-RU" w:eastAsia="en-US"/>
              </w:rPr>
            </w:pPr>
            <w:r>
              <w:rPr>
                <w:lang w:val="tt-RU"/>
              </w:rPr>
              <w:t>4.2</w:t>
            </w:r>
          </w:p>
        </w:tc>
        <w:tc>
          <w:tcPr>
            <w:tcW w:w="1844" w:type="dxa"/>
            <w:tcBorders>
              <w:top w:val="single" w:sz="4" w:space="0" w:color="auto"/>
              <w:left w:val="single" w:sz="4" w:space="0" w:color="auto"/>
              <w:bottom w:val="single" w:sz="4" w:space="0" w:color="auto"/>
              <w:right w:val="single" w:sz="4" w:space="0" w:color="auto"/>
            </w:tcBorders>
            <w:hideMark/>
          </w:tcPr>
          <w:p w:rsidR="001F3FBF" w:rsidRDefault="001F3FBF">
            <w:pPr>
              <w:ind w:left="-108"/>
              <w:rPr>
                <w:lang w:val="tt-RU"/>
              </w:rPr>
            </w:pPr>
            <w:r>
              <w:rPr>
                <w:b/>
                <w:lang w:val="tt-RU"/>
              </w:rPr>
              <w:t>Күңел ачу кичәсе “Туган көн”</w:t>
            </w:r>
            <w:r>
              <w:rPr>
                <w:lang w:val="tt-RU"/>
              </w:rPr>
              <w:t xml:space="preserve"> </w:t>
            </w:r>
          </w:p>
          <w:p w:rsidR="001F3FBF" w:rsidRDefault="001F3FBF">
            <w:pPr>
              <w:rPr>
                <w:lang w:val="tt-RU"/>
              </w:rPr>
            </w:pPr>
            <w:r>
              <w:rPr>
                <w:lang w:val="tt-RU"/>
              </w:rPr>
              <w:t xml:space="preserve">Сүзлек: </w:t>
            </w:r>
          </w:p>
          <w:p w:rsidR="001F3FBF" w:rsidRDefault="001F3FBF">
            <w:pPr>
              <w:rPr>
                <w:lang w:val="tt-RU"/>
              </w:rPr>
            </w:pPr>
            <w:r>
              <w:rPr>
                <w:lang w:val="tt-RU"/>
              </w:rPr>
              <w:t>туп, песи</w:t>
            </w:r>
          </w:p>
          <w:p w:rsidR="001F3FBF" w:rsidRDefault="001F3FBF">
            <w:pPr>
              <w:rPr>
                <w:lang w:val="tt-RU"/>
              </w:rPr>
            </w:pPr>
            <w:r>
              <w:rPr>
                <w:lang w:val="tt-RU"/>
              </w:rPr>
              <w:t>эт, машина</w:t>
            </w:r>
          </w:p>
          <w:p w:rsidR="001F3FBF" w:rsidRDefault="001F3FBF">
            <w:pPr>
              <w:rPr>
                <w:lang w:val="tt-RU"/>
              </w:rPr>
            </w:pPr>
            <w:r>
              <w:rPr>
                <w:lang w:val="tt-RU"/>
              </w:rPr>
              <w:t>шар</w:t>
            </w:r>
          </w:p>
          <w:p w:rsidR="001F3FBF" w:rsidRDefault="001F3FBF">
            <w:pPr>
              <w:rPr>
                <w:lang w:val="tt-RU"/>
              </w:rPr>
            </w:pPr>
            <w:r>
              <w:rPr>
                <w:lang w:val="tt-RU"/>
              </w:rPr>
              <w:t>сөт, ипи</w:t>
            </w:r>
          </w:p>
          <w:p w:rsidR="001F3FBF" w:rsidRDefault="001F3FBF">
            <w:pPr>
              <w:rPr>
                <w:lang w:val="tt-RU"/>
              </w:rPr>
            </w:pPr>
            <w:r>
              <w:rPr>
                <w:lang w:val="tt-RU"/>
              </w:rPr>
              <w:t>алма</w:t>
            </w:r>
          </w:p>
          <w:p w:rsidR="001F3FBF" w:rsidRDefault="001F3FBF">
            <w:pPr>
              <w:rPr>
                <w:lang w:val="tt-RU" w:eastAsia="en-US"/>
              </w:rPr>
            </w:pPr>
            <w:r>
              <w:rPr>
                <w:lang w:val="tt-RU"/>
              </w:rPr>
              <w:t>чәй</w:t>
            </w:r>
          </w:p>
        </w:tc>
        <w:tc>
          <w:tcPr>
            <w:tcW w:w="5355" w:type="dxa"/>
            <w:gridSpan w:val="2"/>
            <w:tcBorders>
              <w:top w:val="single" w:sz="4" w:space="0" w:color="auto"/>
              <w:left w:val="single" w:sz="4" w:space="0" w:color="auto"/>
              <w:bottom w:val="single" w:sz="4" w:space="0" w:color="auto"/>
              <w:right w:val="single" w:sz="4" w:space="0" w:color="auto"/>
            </w:tcBorders>
            <w:hideMark/>
          </w:tcPr>
          <w:p w:rsidR="001F3FBF" w:rsidRDefault="001F3FBF">
            <w:pPr>
              <w:rPr>
                <w:i/>
                <w:lang w:val="tt-RU"/>
              </w:rPr>
            </w:pPr>
            <w:r>
              <w:rPr>
                <w:lang w:val="tt-RU"/>
              </w:rPr>
              <w:t xml:space="preserve">1. Уен ситуациясе: “Акбайны чакыр”.  </w:t>
            </w:r>
            <w:r>
              <w:rPr>
                <w:i/>
                <w:lang w:val="tt-RU"/>
              </w:rPr>
              <w:t>Аудио (44 нче кисәк).</w:t>
            </w:r>
          </w:p>
          <w:p w:rsidR="001F3FBF" w:rsidRDefault="001F3FBF">
            <w:pPr>
              <w:rPr>
                <w:lang w:val="tt-RU"/>
              </w:rPr>
            </w:pPr>
            <w:r>
              <w:rPr>
                <w:i/>
                <w:lang w:val="tt-RU"/>
              </w:rPr>
              <w:t xml:space="preserve">2. </w:t>
            </w:r>
            <w:r>
              <w:rPr>
                <w:lang w:val="tt-RU"/>
              </w:rPr>
              <w:t>Уен ситуациясе: “Акбайга уенчык бүләк ит”.</w:t>
            </w:r>
          </w:p>
          <w:p w:rsidR="001F3FBF" w:rsidRDefault="001F3FBF">
            <w:pPr>
              <w:rPr>
                <w:lang w:val="tt-RU"/>
              </w:rPr>
            </w:pPr>
            <w:r>
              <w:rPr>
                <w:lang w:val="tt-RU"/>
              </w:rPr>
              <w:t>3. Үстерешле диалог “Кемне телисең, шуны сыйла”.</w:t>
            </w:r>
          </w:p>
          <w:p w:rsidR="001F3FBF" w:rsidRDefault="001F3FBF">
            <w:pPr>
              <w:rPr>
                <w:lang w:val="tt-RU"/>
              </w:rPr>
            </w:pPr>
            <w:r>
              <w:rPr>
                <w:lang w:val="tt-RU"/>
              </w:rPr>
              <w:t>4. Сүзле-хәрәкәтле уен: “Зур, кечкенә”.</w:t>
            </w:r>
          </w:p>
          <w:p w:rsidR="001F3FBF" w:rsidRDefault="001F3FBF">
            <w:pPr>
              <w:rPr>
                <w:lang w:val="tt-RU"/>
              </w:rPr>
            </w:pPr>
            <w:r>
              <w:rPr>
                <w:lang w:val="tt-RU"/>
              </w:rPr>
              <w:t>5. Уен ситуациясе: “Акбайны сыйла”.</w:t>
            </w:r>
          </w:p>
          <w:p w:rsidR="001F3FBF" w:rsidRDefault="001F3FBF">
            <w:pPr>
              <w:rPr>
                <w:i/>
                <w:lang w:val="tt-RU"/>
              </w:rPr>
            </w:pPr>
            <w:r>
              <w:rPr>
                <w:lang w:val="tt-RU"/>
              </w:rPr>
              <w:t xml:space="preserve">6. Уку Ә.Бикчәнтәева “Туп, туп, тубыбыз” </w:t>
            </w:r>
            <w:r>
              <w:rPr>
                <w:i/>
                <w:lang w:val="tt-RU"/>
              </w:rPr>
              <w:t>(К.В.Закирова “Иң матур суз” 35, 37 бит, русчага тәрҗемә итеп).</w:t>
            </w:r>
          </w:p>
          <w:p w:rsidR="001F3FBF" w:rsidRDefault="001F3FBF">
            <w:pPr>
              <w:rPr>
                <w:lang w:val="tt-RU" w:eastAsia="en-US"/>
              </w:rPr>
            </w:pPr>
            <w:r>
              <w:rPr>
                <w:lang w:val="tt-RU"/>
              </w:rPr>
              <w:lastRenderedPageBreak/>
              <w:t>7.</w:t>
            </w:r>
            <w:r>
              <w:rPr>
                <w:i/>
                <w:lang w:val="tt-RU"/>
              </w:rPr>
              <w:t xml:space="preserve"> </w:t>
            </w:r>
            <w:r>
              <w:rPr>
                <w:lang w:val="tt-RU"/>
              </w:rPr>
              <w:t>Курчак театры “Кунаклар килде”.</w:t>
            </w:r>
          </w:p>
        </w:tc>
        <w:tc>
          <w:tcPr>
            <w:tcW w:w="3404" w:type="dxa"/>
            <w:gridSpan w:val="2"/>
            <w:tcBorders>
              <w:top w:val="single" w:sz="4" w:space="0" w:color="auto"/>
              <w:left w:val="single" w:sz="4" w:space="0" w:color="auto"/>
              <w:bottom w:val="single" w:sz="4" w:space="0" w:color="auto"/>
              <w:right w:val="single" w:sz="4" w:space="0" w:color="auto"/>
            </w:tcBorders>
            <w:hideMark/>
          </w:tcPr>
          <w:p w:rsidR="001F3FBF" w:rsidRDefault="001F3FBF">
            <w:pPr>
              <w:rPr>
                <w:lang w:val="tt-RU"/>
              </w:rPr>
            </w:pPr>
            <w:r>
              <w:rPr>
                <w:lang w:val="tt-RU"/>
              </w:rPr>
              <w:lastRenderedPageBreak/>
              <w:t>Словесная игра:</w:t>
            </w:r>
          </w:p>
          <w:p w:rsidR="001F3FBF" w:rsidRDefault="001F3FBF">
            <w:pPr>
              <w:rPr>
                <w:lang w:val="tt-RU" w:eastAsia="en-US"/>
              </w:rPr>
            </w:pPr>
            <w:r>
              <w:rPr>
                <w:lang w:val="tt-RU"/>
              </w:rPr>
              <w:t>“Бол</w:t>
            </w:r>
            <w:r>
              <w:t>ьшой мяч, маленький мяч</w:t>
            </w:r>
            <w:r>
              <w:rPr>
                <w:lang w:val="tt-RU"/>
              </w:rPr>
              <w:t>” – “Зур туп, кечкенә туп”.</w:t>
            </w:r>
          </w:p>
        </w:tc>
      </w:tr>
      <w:tr w:rsidR="001F3FBF" w:rsidTr="00D61A3F">
        <w:tc>
          <w:tcPr>
            <w:tcW w:w="15660" w:type="dxa"/>
            <w:gridSpan w:val="8"/>
            <w:tcBorders>
              <w:top w:val="single" w:sz="4" w:space="0" w:color="auto"/>
              <w:left w:val="single" w:sz="4" w:space="0" w:color="auto"/>
              <w:bottom w:val="single" w:sz="4" w:space="0" w:color="auto"/>
              <w:right w:val="single" w:sz="4" w:space="0" w:color="auto"/>
            </w:tcBorders>
            <w:hideMark/>
          </w:tcPr>
          <w:p w:rsidR="001F3FBF" w:rsidRDefault="001F3FBF">
            <w:pPr>
              <w:jc w:val="center"/>
              <w:rPr>
                <w:b/>
                <w:lang w:val="tt-RU" w:eastAsia="en-US"/>
              </w:rPr>
            </w:pPr>
            <w:r>
              <w:rPr>
                <w:b/>
                <w:lang w:val="tt-RU"/>
              </w:rPr>
              <w:lastRenderedPageBreak/>
              <w:t>ДЕКАБРЬ</w:t>
            </w:r>
          </w:p>
        </w:tc>
      </w:tr>
      <w:tr w:rsidR="001F3FBF" w:rsidTr="00D61A3F">
        <w:trPr>
          <w:gridAfter w:val="2"/>
          <w:wAfter w:w="3545" w:type="dxa"/>
        </w:trPr>
        <w:tc>
          <w:tcPr>
            <w:tcW w:w="1512" w:type="dxa"/>
            <w:tcBorders>
              <w:top w:val="single" w:sz="4" w:space="0" w:color="auto"/>
              <w:left w:val="single" w:sz="4" w:space="0" w:color="auto"/>
              <w:bottom w:val="single" w:sz="4" w:space="0" w:color="auto"/>
              <w:right w:val="single" w:sz="4" w:space="0" w:color="auto"/>
            </w:tcBorders>
            <w:hideMark/>
          </w:tcPr>
          <w:p w:rsidR="001F3FBF" w:rsidRDefault="001F3FBF">
            <w:pPr>
              <w:rPr>
                <w:b/>
                <w:lang w:val="tt-RU"/>
              </w:rPr>
            </w:pPr>
            <w:r>
              <w:rPr>
                <w:b/>
                <w:lang w:val="tt-RU"/>
              </w:rPr>
              <w:t>Декабрь</w:t>
            </w:r>
          </w:p>
          <w:p w:rsidR="001F3FBF" w:rsidRDefault="001F3FBF">
            <w:pPr>
              <w:jc w:val="center"/>
              <w:rPr>
                <w:lang w:val="tt-RU"/>
              </w:rPr>
            </w:pPr>
            <w:r>
              <w:rPr>
                <w:lang w:val="tt-RU"/>
              </w:rPr>
              <w:t>1атна</w:t>
            </w:r>
          </w:p>
          <w:p w:rsidR="001F3FBF" w:rsidRDefault="001F3FBF">
            <w:pPr>
              <w:jc w:val="center"/>
              <w:rPr>
                <w:b/>
                <w:lang w:val="tt-RU" w:eastAsia="en-US"/>
              </w:rPr>
            </w:pPr>
            <w:r>
              <w:rPr>
                <w:lang w:val="tt-RU"/>
              </w:rPr>
              <w:t>1.1</w:t>
            </w:r>
          </w:p>
        </w:tc>
        <w:tc>
          <w:tcPr>
            <w:tcW w:w="1844" w:type="dxa"/>
            <w:tcBorders>
              <w:top w:val="single" w:sz="4" w:space="0" w:color="auto"/>
              <w:left w:val="single" w:sz="4" w:space="0" w:color="auto"/>
              <w:bottom w:val="single" w:sz="4" w:space="0" w:color="auto"/>
              <w:right w:val="single" w:sz="4" w:space="0" w:color="auto"/>
            </w:tcBorders>
            <w:hideMark/>
          </w:tcPr>
          <w:p w:rsidR="001F3FBF" w:rsidRDefault="001F3FBF">
            <w:pPr>
              <w:jc w:val="center"/>
              <w:rPr>
                <w:lang w:val="tt-RU"/>
              </w:rPr>
            </w:pPr>
            <w:r>
              <w:rPr>
                <w:b/>
                <w:lang w:val="tt-RU"/>
              </w:rPr>
              <w:t>“Курчак кунакка килгән”</w:t>
            </w:r>
            <w:r>
              <w:rPr>
                <w:lang w:val="tt-RU"/>
              </w:rPr>
              <w:t xml:space="preserve"> </w:t>
            </w:r>
          </w:p>
          <w:p w:rsidR="001F3FBF" w:rsidRDefault="001F3FBF">
            <w:pPr>
              <w:jc w:val="center"/>
              <w:rPr>
                <w:b/>
                <w:lang w:val="tt-RU"/>
              </w:rPr>
            </w:pPr>
            <w:r>
              <w:rPr>
                <w:lang w:val="tt-RU"/>
              </w:rPr>
              <w:t>Сүзлек:</w:t>
            </w:r>
            <w:r>
              <w:rPr>
                <w:b/>
                <w:lang w:val="tt-RU"/>
              </w:rPr>
              <w:t xml:space="preserve"> </w:t>
            </w:r>
          </w:p>
          <w:p w:rsidR="001F3FBF" w:rsidRDefault="001F3FBF">
            <w:pPr>
              <w:jc w:val="center"/>
              <w:rPr>
                <w:lang w:val="tt-RU"/>
              </w:rPr>
            </w:pPr>
            <w:r>
              <w:rPr>
                <w:lang w:val="tt-RU"/>
              </w:rPr>
              <w:t>матур</w:t>
            </w:r>
          </w:p>
          <w:p w:rsidR="001F3FBF" w:rsidRDefault="001F3FBF">
            <w:pPr>
              <w:jc w:val="center"/>
              <w:rPr>
                <w:b/>
                <w:lang w:val="tt-RU" w:eastAsia="en-US"/>
              </w:rPr>
            </w:pPr>
            <w:r>
              <w:rPr>
                <w:lang w:val="tt-RU"/>
              </w:rPr>
              <w:t>курчак</w:t>
            </w:r>
          </w:p>
        </w:tc>
        <w:tc>
          <w:tcPr>
            <w:tcW w:w="5355" w:type="dxa"/>
            <w:gridSpan w:val="2"/>
            <w:tcBorders>
              <w:top w:val="single" w:sz="4" w:space="0" w:color="auto"/>
              <w:left w:val="single" w:sz="4" w:space="0" w:color="auto"/>
              <w:bottom w:val="single" w:sz="4" w:space="0" w:color="auto"/>
              <w:right w:val="single" w:sz="4" w:space="0" w:color="auto"/>
            </w:tcBorders>
            <w:hideMark/>
          </w:tcPr>
          <w:p w:rsidR="001F3FBF" w:rsidRDefault="001F3FBF">
            <w:pPr>
              <w:rPr>
                <w:lang w:val="tt-RU"/>
              </w:rPr>
            </w:pPr>
            <w:r>
              <w:rPr>
                <w:lang w:val="tt-RU"/>
              </w:rPr>
              <w:t>1. Дидактик уен: “Бу нәрсә?”.</w:t>
            </w:r>
          </w:p>
          <w:p w:rsidR="001F3FBF" w:rsidRDefault="001F3FBF">
            <w:pPr>
              <w:rPr>
                <w:i/>
                <w:lang w:val="tt-RU"/>
              </w:rPr>
            </w:pPr>
            <w:r>
              <w:rPr>
                <w:i/>
                <w:lang w:val="tt-RU"/>
              </w:rPr>
              <w:t>Аудио (45нче кисәк).</w:t>
            </w:r>
          </w:p>
          <w:p w:rsidR="001F3FBF" w:rsidRDefault="001F3FBF">
            <w:pPr>
              <w:rPr>
                <w:lang w:val="tt-RU"/>
              </w:rPr>
            </w:pPr>
            <w:r>
              <w:rPr>
                <w:lang w:val="tt-RU"/>
              </w:rPr>
              <w:t>2.</w:t>
            </w:r>
            <w:r>
              <w:rPr>
                <w:i/>
                <w:lang w:val="tt-RU"/>
              </w:rPr>
              <w:t xml:space="preserve"> </w:t>
            </w:r>
            <w:r>
              <w:rPr>
                <w:lang w:val="tt-RU"/>
              </w:rPr>
              <w:t xml:space="preserve">Диалог. </w:t>
            </w:r>
          </w:p>
          <w:p w:rsidR="001F3FBF" w:rsidRDefault="001F3FBF">
            <w:pPr>
              <w:rPr>
                <w:lang w:val="tt-RU"/>
              </w:rPr>
            </w:pPr>
            <w:r>
              <w:rPr>
                <w:lang w:val="tt-RU"/>
              </w:rPr>
              <w:t>3. Сүзле уен: “Курчак балалар белән танышу”.</w:t>
            </w:r>
          </w:p>
          <w:p w:rsidR="001F3FBF" w:rsidRDefault="001F3FBF">
            <w:pPr>
              <w:rPr>
                <w:lang w:val="tt-RU"/>
              </w:rPr>
            </w:pPr>
            <w:r>
              <w:rPr>
                <w:lang w:val="tt-RU"/>
              </w:rPr>
              <w:t>4. Түгәрәктә аз хәрәкәтле уен “Курчакны макта”.</w:t>
            </w:r>
          </w:p>
          <w:p w:rsidR="001F3FBF" w:rsidRDefault="001F3FBF">
            <w:pPr>
              <w:rPr>
                <w:lang w:val="tt-RU"/>
              </w:rPr>
            </w:pPr>
            <w:r>
              <w:rPr>
                <w:lang w:val="tt-RU"/>
              </w:rPr>
              <w:t xml:space="preserve">5. Сүзле уен: “Курчакны макта” </w:t>
            </w:r>
          </w:p>
          <w:p w:rsidR="001F3FBF" w:rsidRDefault="001F3FBF">
            <w:pPr>
              <w:rPr>
                <w:color w:val="000000" w:themeColor="text1"/>
                <w:lang w:val="tt-RU"/>
              </w:rPr>
            </w:pPr>
            <w:r>
              <w:rPr>
                <w:color w:val="000000" w:themeColor="text1"/>
                <w:lang w:val="tt-RU"/>
              </w:rPr>
              <w:t xml:space="preserve">6. Җыр тыңлау. </w:t>
            </w:r>
            <w:r>
              <w:rPr>
                <w:i/>
                <w:color w:val="000000" w:themeColor="text1"/>
                <w:lang w:val="tt-RU"/>
              </w:rPr>
              <w:t>Аудио (46 нчы кисәк)</w:t>
            </w:r>
            <w:r>
              <w:rPr>
                <w:color w:val="000000" w:themeColor="text1"/>
                <w:lang w:val="tt-RU"/>
              </w:rPr>
              <w:t xml:space="preserve">  “Мин курчак...”</w:t>
            </w:r>
          </w:p>
          <w:p w:rsidR="001F3FBF" w:rsidRDefault="001F3FBF">
            <w:pPr>
              <w:rPr>
                <w:lang w:val="tt-RU"/>
              </w:rPr>
            </w:pPr>
            <w:r>
              <w:rPr>
                <w:lang w:val="tt-RU"/>
              </w:rPr>
              <w:t>7. Просмотр мультфильма “Эш беткәч уйнарга ярый”.</w:t>
            </w:r>
          </w:p>
          <w:p w:rsidR="001F3FBF" w:rsidRDefault="001F3FBF">
            <w:pPr>
              <w:rPr>
                <w:lang w:val="tt-RU" w:eastAsia="en-US"/>
              </w:rPr>
            </w:pPr>
            <w:r>
              <w:rPr>
                <w:lang w:val="tt-RU"/>
              </w:rPr>
              <w:t>8. Тетральләштерелгән уен  ситуациясе: “Курчак кунакка килгән”.</w:t>
            </w:r>
          </w:p>
        </w:tc>
        <w:tc>
          <w:tcPr>
            <w:tcW w:w="3404" w:type="dxa"/>
            <w:gridSpan w:val="2"/>
            <w:tcBorders>
              <w:top w:val="single" w:sz="4" w:space="0" w:color="auto"/>
              <w:left w:val="single" w:sz="4" w:space="0" w:color="auto"/>
              <w:bottom w:val="single" w:sz="4" w:space="0" w:color="auto"/>
              <w:right w:val="single" w:sz="4" w:space="0" w:color="auto"/>
            </w:tcBorders>
          </w:tcPr>
          <w:p w:rsidR="001F3FBF" w:rsidRDefault="001F3FBF">
            <w:pPr>
              <w:rPr>
                <w:lang w:val="tt-RU"/>
              </w:rPr>
            </w:pPr>
            <w:r>
              <w:rPr>
                <w:lang w:val="tt-RU"/>
              </w:rPr>
              <w:t>1. Диалог  между воспитателем и ребенком “Знакомство”.</w:t>
            </w:r>
          </w:p>
          <w:p w:rsidR="001F3FBF" w:rsidRDefault="001F3FBF">
            <w:pPr>
              <w:rPr>
                <w:i/>
                <w:lang w:val="tt-RU"/>
              </w:rPr>
            </w:pPr>
            <w:r>
              <w:rPr>
                <w:lang w:val="tt-RU"/>
              </w:rPr>
              <w:t xml:space="preserve">2. Чтение Р.Валиева “Кукле платье подарила” </w:t>
            </w:r>
            <w:r>
              <w:rPr>
                <w:i/>
                <w:lang w:val="tt-RU"/>
              </w:rPr>
              <w:t>(К.В.Закирова “На поляне детства”,  43 стр., беседа по содержанию).</w:t>
            </w:r>
          </w:p>
          <w:p w:rsidR="001F3FBF" w:rsidRDefault="001F3FBF">
            <w:pPr>
              <w:rPr>
                <w:i/>
                <w:lang w:val="tt-RU"/>
              </w:rPr>
            </w:pPr>
          </w:p>
          <w:p w:rsidR="001F3FBF" w:rsidRDefault="001F3FBF">
            <w:pPr>
              <w:rPr>
                <w:lang w:val="tt-RU" w:eastAsia="en-US"/>
              </w:rPr>
            </w:pPr>
          </w:p>
        </w:tc>
      </w:tr>
      <w:tr w:rsidR="001F3FBF" w:rsidTr="00D61A3F">
        <w:trPr>
          <w:gridAfter w:val="2"/>
          <w:wAfter w:w="3545" w:type="dxa"/>
        </w:trPr>
        <w:tc>
          <w:tcPr>
            <w:tcW w:w="1512" w:type="dxa"/>
            <w:tcBorders>
              <w:top w:val="single" w:sz="4" w:space="0" w:color="auto"/>
              <w:left w:val="single" w:sz="4" w:space="0" w:color="auto"/>
              <w:bottom w:val="single" w:sz="4" w:space="0" w:color="auto"/>
              <w:right w:val="single" w:sz="4" w:space="0" w:color="auto"/>
            </w:tcBorders>
            <w:hideMark/>
          </w:tcPr>
          <w:p w:rsidR="001F3FBF" w:rsidRDefault="001F3FBF">
            <w:pPr>
              <w:jc w:val="center"/>
              <w:rPr>
                <w:lang w:val="tt-RU"/>
              </w:rPr>
            </w:pPr>
            <w:r>
              <w:rPr>
                <w:b/>
                <w:lang w:val="tt-RU"/>
              </w:rPr>
              <w:t xml:space="preserve">Декабрь </w:t>
            </w:r>
            <w:r>
              <w:rPr>
                <w:lang w:val="tt-RU"/>
              </w:rPr>
              <w:t>1атна</w:t>
            </w:r>
          </w:p>
          <w:p w:rsidR="001F3FBF" w:rsidRDefault="001F3FBF">
            <w:pPr>
              <w:jc w:val="center"/>
              <w:rPr>
                <w:b/>
                <w:lang w:val="tt-RU" w:eastAsia="en-US"/>
              </w:rPr>
            </w:pPr>
            <w:r>
              <w:rPr>
                <w:lang w:val="tt-RU"/>
              </w:rPr>
              <w:t>1.2</w:t>
            </w:r>
          </w:p>
        </w:tc>
        <w:tc>
          <w:tcPr>
            <w:tcW w:w="1844" w:type="dxa"/>
            <w:tcBorders>
              <w:top w:val="single" w:sz="4" w:space="0" w:color="auto"/>
              <w:left w:val="single" w:sz="4" w:space="0" w:color="auto"/>
              <w:bottom w:val="single" w:sz="4" w:space="0" w:color="auto"/>
              <w:right w:val="single" w:sz="4" w:space="0" w:color="auto"/>
            </w:tcBorders>
          </w:tcPr>
          <w:p w:rsidR="001F3FBF" w:rsidRDefault="001F3FBF">
            <w:pPr>
              <w:jc w:val="center"/>
              <w:rPr>
                <w:lang w:val="tt-RU"/>
              </w:rPr>
            </w:pPr>
            <w:r>
              <w:rPr>
                <w:b/>
                <w:lang w:val="tt-RU"/>
              </w:rPr>
              <w:t>“Уенчыклар кибете”</w:t>
            </w:r>
            <w:r>
              <w:rPr>
                <w:lang w:val="tt-RU"/>
              </w:rPr>
              <w:t xml:space="preserve"> </w:t>
            </w:r>
          </w:p>
          <w:p w:rsidR="001F3FBF" w:rsidRDefault="001F3FBF">
            <w:pPr>
              <w:jc w:val="center"/>
              <w:rPr>
                <w:lang w:val="tt-RU"/>
              </w:rPr>
            </w:pPr>
            <w:r>
              <w:rPr>
                <w:lang w:val="tt-RU"/>
              </w:rPr>
              <w:t xml:space="preserve">Сүзлек: </w:t>
            </w:r>
          </w:p>
          <w:p w:rsidR="001F3FBF" w:rsidRDefault="001F3FBF">
            <w:pPr>
              <w:jc w:val="center"/>
              <w:rPr>
                <w:lang w:val="tt-RU"/>
              </w:rPr>
            </w:pPr>
            <w:r>
              <w:rPr>
                <w:lang w:val="tt-RU"/>
              </w:rPr>
              <w:t>курчак, туп</w:t>
            </w:r>
          </w:p>
          <w:p w:rsidR="001F3FBF" w:rsidRDefault="001F3FBF">
            <w:pPr>
              <w:jc w:val="center"/>
              <w:rPr>
                <w:lang w:val="tt-RU"/>
              </w:rPr>
            </w:pPr>
            <w:r>
              <w:rPr>
                <w:lang w:val="tt-RU"/>
              </w:rPr>
              <w:t>эт, песи</w:t>
            </w:r>
          </w:p>
          <w:p w:rsidR="001F3FBF" w:rsidRDefault="001F3FBF">
            <w:pPr>
              <w:jc w:val="center"/>
              <w:rPr>
                <w:lang w:val="tt-RU"/>
              </w:rPr>
            </w:pPr>
            <w:r>
              <w:rPr>
                <w:lang w:val="tt-RU"/>
              </w:rPr>
              <w:t>бир</w:t>
            </w:r>
          </w:p>
          <w:p w:rsidR="001F3FBF" w:rsidRDefault="001F3FBF">
            <w:pPr>
              <w:jc w:val="center"/>
              <w:rPr>
                <w:lang w:val="tt-RU"/>
              </w:rPr>
            </w:pPr>
          </w:p>
          <w:p w:rsidR="001F3FBF" w:rsidRDefault="001F3FBF">
            <w:pPr>
              <w:jc w:val="center"/>
              <w:rPr>
                <w:lang w:val="tt-RU"/>
              </w:rPr>
            </w:pPr>
          </w:p>
          <w:p w:rsidR="001F3FBF" w:rsidRDefault="001F3FBF">
            <w:pPr>
              <w:jc w:val="center"/>
              <w:rPr>
                <w:lang w:val="tt-RU"/>
              </w:rPr>
            </w:pPr>
          </w:p>
          <w:p w:rsidR="001F3FBF" w:rsidRDefault="001F3FBF">
            <w:pPr>
              <w:rPr>
                <w:b/>
                <w:lang w:val="tt-RU" w:eastAsia="en-US"/>
              </w:rPr>
            </w:pPr>
          </w:p>
        </w:tc>
        <w:tc>
          <w:tcPr>
            <w:tcW w:w="5355" w:type="dxa"/>
            <w:gridSpan w:val="2"/>
            <w:tcBorders>
              <w:top w:val="single" w:sz="4" w:space="0" w:color="auto"/>
              <w:left w:val="single" w:sz="4" w:space="0" w:color="auto"/>
              <w:bottom w:val="single" w:sz="4" w:space="0" w:color="auto"/>
              <w:right w:val="single" w:sz="4" w:space="0" w:color="auto"/>
            </w:tcBorders>
            <w:hideMark/>
          </w:tcPr>
          <w:p w:rsidR="001F3FBF" w:rsidRDefault="001F3FBF">
            <w:pPr>
              <w:rPr>
                <w:lang w:val="tt-RU"/>
              </w:rPr>
            </w:pPr>
            <w:r>
              <w:rPr>
                <w:lang w:val="tt-RU"/>
              </w:rPr>
              <w:t>1. Сюжетлы-рольле уен: “Уенчыклар кибетендә”.</w:t>
            </w:r>
          </w:p>
          <w:p w:rsidR="001F3FBF" w:rsidRDefault="001F3FBF">
            <w:pPr>
              <w:rPr>
                <w:lang w:val="tt-RU"/>
              </w:rPr>
            </w:pPr>
            <w:r>
              <w:rPr>
                <w:lang w:val="tt-RU"/>
              </w:rPr>
              <w:t>2. Уенчыклар турында үстерешле диалог.</w:t>
            </w:r>
          </w:p>
          <w:p w:rsidR="001F3FBF" w:rsidRDefault="001F3FBF">
            <w:pPr>
              <w:rPr>
                <w:lang w:val="tt-RU"/>
              </w:rPr>
            </w:pPr>
            <w:r>
              <w:rPr>
                <w:lang w:val="tt-RU"/>
              </w:rPr>
              <w:t>3. Җырлы-хәрәкәтле уен: “Карусель”.</w:t>
            </w:r>
          </w:p>
          <w:p w:rsidR="001F3FBF" w:rsidRDefault="001F3FBF">
            <w:pPr>
              <w:rPr>
                <w:lang w:val="tt-RU"/>
              </w:rPr>
            </w:pPr>
            <w:r>
              <w:rPr>
                <w:lang w:val="tt-RU"/>
              </w:rPr>
              <w:t>4. Үстерешле диалог: “Минем уенчыклар”.</w:t>
            </w:r>
          </w:p>
          <w:p w:rsidR="001F3FBF" w:rsidRDefault="001F3FBF">
            <w:pPr>
              <w:rPr>
                <w:i/>
                <w:lang w:val="tt-RU"/>
              </w:rPr>
            </w:pPr>
            <w:r>
              <w:rPr>
                <w:lang w:val="tt-RU"/>
              </w:rPr>
              <w:t xml:space="preserve">5. Электрон дәфтәрдә эш. 11 нче бирем: “Найди и отметь” </w:t>
            </w:r>
            <w:r>
              <w:rPr>
                <w:i/>
                <w:lang w:val="tt-RU"/>
              </w:rPr>
              <w:t>(ИКТ-уены).</w:t>
            </w:r>
          </w:p>
          <w:p w:rsidR="001F3FBF" w:rsidRDefault="001F3FBF">
            <w:pPr>
              <w:rPr>
                <w:lang w:val="tt-RU" w:eastAsia="en-US"/>
              </w:rPr>
            </w:pPr>
            <w:r>
              <w:rPr>
                <w:lang w:val="tt-RU"/>
              </w:rPr>
              <w:t>6. Просмотр анимационного сюжета “Паркка сәяхәт”  (</w:t>
            </w:r>
            <w:r>
              <w:rPr>
                <w:i/>
                <w:lang w:val="tt-RU"/>
              </w:rPr>
              <w:t>беседа по содежанию).</w:t>
            </w:r>
          </w:p>
        </w:tc>
        <w:tc>
          <w:tcPr>
            <w:tcW w:w="3404" w:type="dxa"/>
            <w:gridSpan w:val="2"/>
            <w:tcBorders>
              <w:top w:val="single" w:sz="4" w:space="0" w:color="auto"/>
              <w:left w:val="single" w:sz="4" w:space="0" w:color="auto"/>
              <w:bottom w:val="single" w:sz="4" w:space="0" w:color="auto"/>
              <w:right w:val="single" w:sz="4" w:space="0" w:color="auto"/>
            </w:tcBorders>
            <w:hideMark/>
          </w:tcPr>
          <w:p w:rsidR="001F3FBF" w:rsidRDefault="001F3FBF">
            <w:pPr>
              <w:rPr>
                <w:lang w:val="tt-RU"/>
              </w:rPr>
            </w:pPr>
            <w:r>
              <w:rPr>
                <w:lang w:val="tt-RU"/>
              </w:rPr>
              <w:t xml:space="preserve">Дидактическая игра: “Волшебная шкатулка” </w:t>
            </w:r>
          </w:p>
          <w:p w:rsidR="001F3FBF" w:rsidRDefault="001F3FBF">
            <w:pPr>
              <w:rPr>
                <w:lang w:val="tt-RU" w:eastAsia="en-US"/>
              </w:rPr>
            </w:pPr>
            <w:r>
              <w:rPr>
                <w:i/>
                <w:lang w:val="tt-RU"/>
              </w:rPr>
              <w:t>(Что это? По теме “Игрушки”).</w:t>
            </w:r>
          </w:p>
        </w:tc>
      </w:tr>
      <w:tr w:rsidR="001F3FBF" w:rsidTr="00D61A3F">
        <w:trPr>
          <w:gridAfter w:val="2"/>
          <w:wAfter w:w="3545" w:type="dxa"/>
        </w:trPr>
        <w:tc>
          <w:tcPr>
            <w:tcW w:w="1512" w:type="dxa"/>
            <w:tcBorders>
              <w:top w:val="single" w:sz="4" w:space="0" w:color="auto"/>
              <w:left w:val="single" w:sz="4" w:space="0" w:color="auto"/>
              <w:bottom w:val="single" w:sz="4" w:space="0" w:color="auto"/>
              <w:right w:val="single" w:sz="4" w:space="0" w:color="auto"/>
            </w:tcBorders>
            <w:hideMark/>
          </w:tcPr>
          <w:p w:rsidR="001F3FBF" w:rsidRDefault="001F3FBF">
            <w:pPr>
              <w:jc w:val="center"/>
              <w:rPr>
                <w:lang w:val="tt-RU"/>
              </w:rPr>
            </w:pPr>
            <w:r>
              <w:rPr>
                <w:b/>
                <w:lang w:val="tt-RU"/>
              </w:rPr>
              <w:t xml:space="preserve">Декабрь </w:t>
            </w:r>
            <w:r>
              <w:rPr>
                <w:lang w:val="tt-RU"/>
              </w:rPr>
              <w:t>2атна</w:t>
            </w:r>
          </w:p>
          <w:p w:rsidR="001F3FBF" w:rsidRDefault="001F3FBF">
            <w:pPr>
              <w:jc w:val="center"/>
              <w:rPr>
                <w:b/>
                <w:lang w:val="tt-RU" w:eastAsia="en-US"/>
              </w:rPr>
            </w:pPr>
            <w:r>
              <w:rPr>
                <w:lang w:val="tt-RU"/>
              </w:rPr>
              <w:t>2.1</w:t>
            </w:r>
          </w:p>
        </w:tc>
        <w:tc>
          <w:tcPr>
            <w:tcW w:w="1844" w:type="dxa"/>
            <w:tcBorders>
              <w:top w:val="single" w:sz="4" w:space="0" w:color="auto"/>
              <w:left w:val="single" w:sz="4" w:space="0" w:color="auto"/>
              <w:bottom w:val="single" w:sz="4" w:space="0" w:color="auto"/>
              <w:right w:val="single" w:sz="4" w:space="0" w:color="auto"/>
            </w:tcBorders>
            <w:hideMark/>
          </w:tcPr>
          <w:p w:rsidR="001F3FBF" w:rsidRDefault="001F3FBF">
            <w:pPr>
              <w:jc w:val="center"/>
              <w:rPr>
                <w:lang w:val="tt-RU"/>
              </w:rPr>
            </w:pPr>
            <w:r>
              <w:rPr>
                <w:b/>
                <w:lang w:val="tt-RU"/>
              </w:rPr>
              <w:t>“Яна уенчыклар”</w:t>
            </w:r>
          </w:p>
          <w:p w:rsidR="001F3FBF" w:rsidRDefault="001F3FBF">
            <w:pPr>
              <w:jc w:val="center"/>
              <w:rPr>
                <w:lang w:val="tt-RU"/>
              </w:rPr>
            </w:pPr>
            <w:r>
              <w:rPr>
                <w:lang w:val="tt-RU"/>
              </w:rPr>
              <w:t xml:space="preserve">Сүзлек: </w:t>
            </w:r>
          </w:p>
          <w:p w:rsidR="001F3FBF" w:rsidRDefault="001F3FBF">
            <w:pPr>
              <w:jc w:val="center"/>
              <w:rPr>
                <w:lang w:val="tt-RU"/>
              </w:rPr>
            </w:pPr>
            <w:r>
              <w:rPr>
                <w:lang w:val="tt-RU"/>
              </w:rPr>
              <w:t>куян</w:t>
            </w:r>
          </w:p>
          <w:p w:rsidR="001F3FBF" w:rsidRDefault="001F3FBF">
            <w:pPr>
              <w:jc w:val="center"/>
              <w:rPr>
                <w:lang w:val="tt-RU"/>
              </w:rPr>
            </w:pPr>
            <w:r>
              <w:rPr>
                <w:lang w:val="tt-RU"/>
              </w:rPr>
              <w:t xml:space="preserve"> аю</w:t>
            </w:r>
          </w:p>
          <w:p w:rsidR="001F3FBF" w:rsidRDefault="001F3FBF">
            <w:pPr>
              <w:jc w:val="center"/>
              <w:rPr>
                <w:lang w:val="tt-RU" w:eastAsia="en-US"/>
              </w:rPr>
            </w:pPr>
            <w:r>
              <w:rPr>
                <w:lang w:val="tt-RU"/>
              </w:rPr>
              <w:t>нинди?</w:t>
            </w:r>
          </w:p>
        </w:tc>
        <w:tc>
          <w:tcPr>
            <w:tcW w:w="5355" w:type="dxa"/>
            <w:gridSpan w:val="2"/>
            <w:tcBorders>
              <w:top w:val="single" w:sz="4" w:space="0" w:color="auto"/>
              <w:left w:val="single" w:sz="4" w:space="0" w:color="auto"/>
              <w:bottom w:val="single" w:sz="4" w:space="0" w:color="auto"/>
              <w:right w:val="single" w:sz="4" w:space="0" w:color="auto"/>
            </w:tcBorders>
            <w:hideMark/>
          </w:tcPr>
          <w:p w:rsidR="001F3FBF" w:rsidRDefault="001F3FBF">
            <w:pPr>
              <w:rPr>
                <w:lang w:val="tt-RU"/>
              </w:rPr>
            </w:pPr>
            <w:r>
              <w:rPr>
                <w:lang w:val="tt-RU"/>
              </w:rPr>
              <w:t>1. Дидактик уен “Серле тартма”.</w:t>
            </w:r>
          </w:p>
          <w:p w:rsidR="001F3FBF" w:rsidRDefault="001F3FBF">
            <w:pPr>
              <w:rPr>
                <w:lang w:val="tt-RU"/>
              </w:rPr>
            </w:pPr>
            <w:r>
              <w:rPr>
                <w:lang w:val="tt-RU"/>
              </w:rPr>
              <w:t>2. Яңа сүзләр өстендә эш.</w:t>
            </w:r>
          </w:p>
          <w:p w:rsidR="001F3FBF" w:rsidRDefault="001F3FBF">
            <w:pPr>
              <w:rPr>
                <w:lang w:val="tt-RU"/>
              </w:rPr>
            </w:pPr>
            <w:r>
              <w:rPr>
                <w:lang w:val="tt-RU"/>
              </w:rPr>
              <w:t>3. Дидактик уен “Нәрсә юк?”</w:t>
            </w:r>
          </w:p>
          <w:p w:rsidR="001F3FBF" w:rsidRDefault="001F3FBF">
            <w:pPr>
              <w:rPr>
                <w:lang w:val="tt-RU"/>
              </w:rPr>
            </w:pPr>
            <w:r>
              <w:rPr>
                <w:lang w:val="tt-RU"/>
              </w:rPr>
              <w:t>4. Дидактик уен “Мин нинди уенчык турында уйладым?”</w:t>
            </w:r>
          </w:p>
          <w:p w:rsidR="001F3FBF" w:rsidRDefault="001F3FBF">
            <w:pPr>
              <w:rPr>
                <w:i/>
                <w:lang w:val="tt-RU"/>
              </w:rPr>
            </w:pPr>
            <w:r>
              <w:rPr>
                <w:lang w:val="tt-RU"/>
              </w:rPr>
              <w:t xml:space="preserve">5. Җырлы – биюле уен “Ак калач” </w:t>
            </w:r>
            <w:r>
              <w:rPr>
                <w:i/>
                <w:lang w:val="tt-RU"/>
              </w:rPr>
              <w:t>(ике телдә).</w:t>
            </w:r>
          </w:p>
          <w:p w:rsidR="001F3FBF" w:rsidRDefault="001F3FBF">
            <w:pPr>
              <w:rPr>
                <w:lang w:val="tt-RU"/>
              </w:rPr>
            </w:pPr>
            <w:r>
              <w:rPr>
                <w:lang w:val="tt-RU"/>
              </w:rPr>
              <w:t>6.</w:t>
            </w:r>
            <w:r>
              <w:rPr>
                <w:i/>
                <w:lang w:val="tt-RU"/>
              </w:rPr>
              <w:t xml:space="preserve"> </w:t>
            </w:r>
            <w:r>
              <w:t>Сюжетлы – рольле уен «Уенчыклар кибете»</w:t>
            </w:r>
            <w:r>
              <w:rPr>
                <w:lang w:val="tt-RU"/>
              </w:rPr>
              <w:t>.</w:t>
            </w:r>
          </w:p>
          <w:p w:rsidR="001F3FBF" w:rsidRDefault="001F3FBF">
            <w:pPr>
              <w:rPr>
                <w:lang w:val="tt-RU" w:eastAsia="en-US"/>
              </w:rPr>
            </w:pPr>
            <w:r>
              <w:rPr>
                <w:lang w:val="tt-RU"/>
              </w:rPr>
              <w:t>7. Өстәл театры “Бүләк бир”.</w:t>
            </w:r>
          </w:p>
        </w:tc>
        <w:tc>
          <w:tcPr>
            <w:tcW w:w="3404" w:type="dxa"/>
            <w:gridSpan w:val="2"/>
            <w:tcBorders>
              <w:top w:val="single" w:sz="4" w:space="0" w:color="auto"/>
              <w:left w:val="single" w:sz="4" w:space="0" w:color="auto"/>
              <w:bottom w:val="single" w:sz="4" w:space="0" w:color="auto"/>
              <w:right w:val="single" w:sz="4" w:space="0" w:color="auto"/>
            </w:tcBorders>
            <w:hideMark/>
          </w:tcPr>
          <w:p w:rsidR="001F3FBF" w:rsidRDefault="001F3FBF">
            <w:pPr>
              <w:rPr>
                <w:lang w:val="tt-RU"/>
              </w:rPr>
            </w:pPr>
            <w:r>
              <w:rPr>
                <w:lang w:val="tt-RU"/>
              </w:rPr>
              <w:t xml:space="preserve">Дидактическая игра: “Волшебная шкатулка” </w:t>
            </w:r>
          </w:p>
          <w:p w:rsidR="001F3FBF" w:rsidRDefault="001F3FBF">
            <w:pPr>
              <w:rPr>
                <w:lang w:val="tt-RU" w:eastAsia="en-US"/>
              </w:rPr>
            </w:pPr>
            <w:r>
              <w:rPr>
                <w:i/>
                <w:lang w:val="tt-RU"/>
              </w:rPr>
              <w:t>(Что это? По теме “Игрушки”).</w:t>
            </w:r>
          </w:p>
        </w:tc>
      </w:tr>
      <w:tr w:rsidR="001F3FBF" w:rsidTr="00D61A3F">
        <w:trPr>
          <w:gridAfter w:val="2"/>
          <w:wAfter w:w="3545" w:type="dxa"/>
        </w:trPr>
        <w:tc>
          <w:tcPr>
            <w:tcW w:w="1512" w:type="dxa"/>
            <w:tcBorders>
              <w:top w:val="single" w:sz="4" w:space="0" w:color="auto"/>
              <w:left w:val="single" w:sz="4" w:space="0" w:color="auto"/>
              <w:bottom w:val="single" w:sz="4" w:space="0" w:color="auto"/>
              <w:right w:val="single" w:sz="4" w:space="0" w:color="auto"/>
            </w:tcBorders>
            <w:hideMark/>
          </w:tcPr>
          <w:p w:rsidR="001F3FBF" w:rsidRDefault="001F3FBF">
            <w:pPr>
              <w:jc w:val="center"/>
              <w:rPr>
                <w:lang w:val="tt-RU"/>
              </w:rPr>
            </w:pPr>
            <w:r>
              <w:rPr>
                <w:b/>
                <w:lang w:val="tt-RU"/>
              </w:rPr>
              <w:t xml:space="preserve">Декабрь </w:t>
            </w:r>
            <w:r>
              <w:rPr>
                <w:lang w:val="tt-RU"/>
              </w:rPr>
              <w:t>2атна</w:t>
            </w:r>
          </w:p>
          <w:p w:rsidR="001F3FBF" w:rsidRDefault="001F3FBF">
            <w:pPr>
              <w:jc w:val="center"/>
              <w:rPr>
                <w:b/>
                <w:lang w:val="tt-RU" w:eastAsia="en-US"/>
              </w:rPr>
            </w:pPr>
            <w:r>
              <w:rPr>
                <w:lang w:val="tt-RU"/>
              </w:rPr>
              <w:t>2.2</w:t>
            </w:r>
          </w:p>
        </w:tc>
        <w:tc>
          <w:tcPr>
            <w:tcW w:w="1844" w:type="dxa"/>
            <w:tcBorders>
              <w:top w:val="single" w:sz="4" w:space="0" w:color="auto"/>
              <w:left w:val="single" w:sz="4" w:space="0" w:color="auto"/>
              <w:bottom w:val="single" w:sz="4" w:space="0" w:color="auto"/>
              <w:right w:val="single" w:sz="4" w:space="0" w:color="auto"/>
            </w:tcBorders>
            <w:hideMark/>
          </w:tcPr>
          <w:p w:rsidR="001F3FBF" w:rsidRDefault="001F3FBF">
            <w:pPr>
              <w:jc w:val="center"/>
              <w:rPr>
                <w:lang w:val="tt-RU"/>
              </w:rPr>
            </w:pPr>
            <w:r>
              <w:rPr>
                <w:b/>
                <w:lang w:val="tt-RU"/>
              </w:rPr>
              <w:t>“Без уйныйбыз”</w:t>
            </w:r>
            <w:r>
              <w:rPr>
                <w:lang w:val="tt-RU"/>
              </w:rPr>
              <w:t xml:space="preserve"> </w:t>
            </w:r>
          </w:p>
          <w:p w:rsidR="001F3FBF" w:rsidRDefault="001F3FBF">
            <w:pPr>
              <w:jc w:val="center"/>
              <w:rPr>
                <w:lang w:val="tt-RU"/>
              </w:rPr>
            </w:pPr>
            <w:r>
              <w:rPr>
                <w:lang w:val="tt-RU"/>
              </w:rPr>
              <w:t>Сүзлек:</w:t>
            </w:r>
          </w:p>
          <w:p w:rsidR="001F3FBF" w:rsidRDefault="001F3FBF">
            <w:pPr>
              <w:jc w:val="center"/>
              <w:rPr>
                <w:lang w:val="tt-RU" w:eastAsia="en-US"/>
              </w:rPr>
            </w:pPr>
            <w:r>
              <w:rPr>
                <w:lang w:val="tt-RU"/>
              </w:rPr>
              <w:t>кабатлау</w:t>
            </w:r>
          </w:p>
        </w:tc>
        <w:tc>
          <w:tcPr>
            <w:tcW w:w="5355" w:type="dxa"/>
            <w:gridSpan w:val="2"/>
            <w:tcBorders>
              <w:top w:val="single" w:sz="4" w:space="0" w:color="auto"/>
              <w:left w:val="single" w:sz="4" w:space="0" w:color="auto"/>
              <w:bottom w:val="single" w:sz="4" w:space="0" w:color="auto"/>
              <w:right w:val="single" w:sz="4" w:space="0" w:color="auto"/>
            </w:tcBorders>
            <w:hideMark/>
          </w:tcPr>
          <w:p w:rsidR="001F3FBF" w:rsidRDefault="001F3FBF">
            <w:pPr>
              <w:rPr>
                <w:lang w:val="tt-RU"/>
              </w:rPr>
            </w:pPr>
            <w:r>
              <w:rPr>
                <w:lang w:val="tt-RU"/>
              </w:rPr>
              <w:t>1. Дидактик уен “Серле тартма”.</w:t>
            </w:r>
          </w:p>
          <w:p w:rsidR="001F3FBF" w:rsidRDefault="001F3FBF">
            <w:pPr>
              <w:rPr>
                <w:lang w:val="tt-RU"/>
              </w:rPr>
            </w:pPr>
            <w:r>
              <w:rPr>
                <w:lang w:val="tt-RU"/>
              </w:rPr>
              <w:t>2. Сүзле уен “Мә, туп”</w:t>
            </w:r>
            <w:r>
              <w:rPr>
                <w:i/>
                <w:lang w:val="tt-RU"/>
              </w:rPr>
              <w:t xml:space="preserve"> (балалар түгәрәктә бер-берсенә тупны бирәләр).</w:t>
            </w:r>
          </w:p>
          <w:p w:rsidR="001F3FBF" w:rsidRDefault="001F3FBF">
            <w:pPr>
              <w:rPr>
                <w:lang w:val="tt-RU"/>
              </w:rPr>
            </w:pPr>
            <w:r>
              <w:rPr>
                <w:lang w:val="tt-RU"/>
              </w:rPr>
              <w:t>3. Уен “Бир – мә”.</w:t>
            </w:r>
          </w:p>
          <w:p w:rsidR="001F3FBF" w:rsidRDefault="001F3FBF">
            <w:pPr>
              <w:rPr>
                <w:lang w:val="tt-RU"/>
              </w:rPr>
            </w:pPr>
            <w:r>
              <w:rPr>
                <w:lang w:val="tt-RU"/>
              </w:rPr>
              <w:t xml:space="preserve">4. Дидактик уен “Тупларны өлешләрдән җый”. </w:t>
            </w:r>
          </w:p>
          <w:p w:rsidR="001F3FBF" w:rsidRDefault="001F3FBF">
            <w:pPr>
              <w:rPr>
                <w:lang w:val="tt-RU"/>
              </w:rPr>
            </w:pPr>
            <w:r>
              <w:rPr>
                <w:lang w:val="tt-RU"/>
              </w:rPr>
              <w:t>5.  Җырлы – биюле уен “Карусель”.(Аудио47)</w:t>
            </w:r>
          </w:p>
          <w:p w:rsidR="001F3FBF" w:rsidRDefault="001F3FBF">
            <w:pPr>
              <w:rPr>
                <w:lang w:val="tt-RU"/>
              </w:rPr>
            </w:pPr>
            <w:r>
              <w:rPr>
                <w:lang w:val="tt-RU"/>
              </w:rPr>
              <w:t>6.  Сюжетлы – рольле уен “Уенчыклар кибете”.</w:t>
            </w:r>
          </w:p>
          <w:p w:rsidR="001F3FBF" w:rsidRDefault="001F3FBF">
            <w:pPr>
              <w:rPr>
                <w:lang w:val="tt-RU" w:eastAsia="en-US"/>
              </w:rPr>
            </w:pPr>
            <w:r>
              <w:rPr>
                <w:lang w:val="tt-RU"/>
              </w:rPr>
              <w:t>7.  Өстәл уены “Нәрсә артык?”</w:t>
            </w:r>
          </w:p>
        </w:tc>
        <w:tc>
          <w:tcPr>
            <w:tcW w:w="3404" w:type="dxa"/>
            <w:gridSpan w:val="2"/>
            <w:tcBorders>
              <w:top w:val="single" w:sz="4" w:space="0" w:color="auto"/>
              <w:left w:val="single" w:sz="4" w:space="0" w:color="auto"/>
              <w:bottom w:val="single" w:sz="4" w:space="0" w:color="auto"/>
              <w:right w:val="single" w:sz="4" w:space="0" w:color="auto"/>
            </w:tcBorders>
            <w:hideMark/>
          </w:tcPr>
          <w:p w:rsidR="001F3FBF" w:rsidRDefault="001F3FBF">
            <w:pPr>
              <w:rPr>
                <w:lang w:val="tt-RU" w:eastAsia="en-US"/>
              </w:rPr>
            </w:pPr>
            <w:r>
              <w:rPr>
                <w:lang w:val="tt-RU"/>
              </w:rPr>
              <w:t>Лего-игра “Скажи правильно”.</w:t>
            </w:r>
          </w:p>
        </w:tc>
      </w:tr>
      <w:tr w:rsidR="001F3FBF" w:rsidTr="00D61A3F">
        <w:trPr>
          <w:gridAfter w:val="2"/>
          <w:wAfter w:w="3545" w:type="dxa"/>
        </w:trPr>
        <w:tc>
          <w:tcPr>
            <w:tcW w:w="1512" w:type="dxa"/>
            <w:tcBorders>
              <w:top w:val="single" w:sz="4" w:space="0" w:color="auto"/>
              <w:left w:val="single" w:sz="4" w:space="0" w:color="auto"/>
              <w:bottom w:val="single" w:sz="4" w:space="0" w:color="auto"/>
              <w:right w:val="single" w:sz="4" w:space="0" w:color="auto"/>
            </w:tcBorders>
            <w:hideMark/>
          </w:tcPr>
          <w:p w:rsidR="001F3FBF" w:rsidRDefault="001F3FBF">
            <w:pPr>
              <w:jc w:val="center"/>
              <w:rPr>
                <w:lang w:val="tt-RU"/>
              </w:rPr>
            </w:pPr>
            <w:r>
              <w:rPr>
                <w:b/>
                <w:lang w:val="tt-RU"/>
              </w:rPr>
              <w:t xml:space="preserve">Декабрь </w:t>
            </w:r>
            <w:r>
              <w:rPr>
                <w:lang w:val="tt-RU"/>
              </w:rPr>
              <w:t>3атна</w:t>
            </w:r>
          </w:p>
          <w:p w:rsidR="001F3FBF" w:rsidRDefault="001F3FBF">
            <w:pPr>
              <w:jc w:val="center"/>
              <w:rPr>
                <w:b/>
                <w:lang w:val="tt-RU" w:eastAsia="en-US"/>
              </w:rPr>
            </w:pPr>
            <w:r>
              <w:rPr>
                <w:lang w:val="tt-RU"/>
              </w:rPr>
              <w:t>3.1</w:t>
            </w:r>
          </w:p>
        </w:tc>
        <w:tc>
          <w:tcPr>
            <w:tcW w:w="1844" w:type="dxa"/>
            <w:tcBorders>
              <w:top w:val="single" w:sz="4" w:space="0" w:color="auto"/>
              <w:left w:val="single" w:sz="4" w:space="0" w:color="auto"/>
              <w:bottom w:val="single" w:sz="4" w:space="0" w:color="auto"/>
              <w:right w:val="single" w:sz="4" w:space="0" w:color="auto"/>
            </w:tcBorders>
          </w:tcPr>
          <w:p w:rsidR="001F3FBF" w:rsidRDefault="001F3FBF">
            <w:pPr>
              <w:jc w:val="center"/>
              <w:rPr>
                <w:lang w:val="tt-RU"/>
              </w:rPr>
            </w:pPr>
            <w:r>
              <w:rPr>
                <w:b/>
                <w:lang w:val="tt-RU"/>
              </w:rPr>
              <w:t>“Алиянең дуслары кунакка килгән”</w:t>
            </w:r>
            <w:r>
              <w:rPr>
                <w:lang w:val="tt-RU"/>
              </w:rPr>
              <w:t xml:space="preserve"> </w:t>
            </w:r>
          </w:p>
          <w:p w:rsidR="001F3FBF" w:rsidRDefault="001F3FBF">
            <w:pPr>
              <w:jc w:val="center"/>
              <w:rPr>
                <w:lang w:val="tt-RU"/>
              </w:rPr>
            </w:pPr>
          </w:p>
          <w:p w:rsidR="001F3FBF" w:rsidRDefault="001F3FBF">
            <w:pPr>
              <w:jc w:val="center"/>
              <w:rPr>
                <w:lang w:val="tt-RU"/>
              </w:rPr>
            </w:pPr>
            <w:r>
              <w:rPr>
                <w:lang w:val="tt-RU"/>
              </w:rPr>
              <w:t>Сүзлек:</w:t>
            </w:r>
          </w:p>
          <w:p w:rsidR="001F3FBF" w:rsidRDefault="001F3FBF">
            <w:pPr>
              <w:jc w:val="center"/>
              <w:rPr>
                <w:lang w:val="tt-RU" w:eastAsia="en-US"/>
              </w:rPr>
            </w:pPr>
            <w:r>
              <w:rPr>
                <w:lang w:val="tt-RU"/>
              </w:rPr>
              <w:t>кабатлау</w:t>
            </w:r>
          </w:p>
        </w:tc>
        <w:tc>
          <w:tcPr>
            <w:tcW w:w="5355" w:type="dxa"/>
            <w:gridSpan w:val="2"/>
            <w:tcBorders>
              <w:top w:val="single" w:sz="4" w:space="0" w:color="auto"/>
              <w:left w:val="single" w:sz="4" w:space="0" w:color="auto"/>
              <w:bottom w:val="single" w:sz="4" w:space="0" w:color="auto"/>
              <w:right w:val="single" w:sz="4" w:space="0" w:color="auto"/>
            </w:tcBorders>
            <w:hideMark/>
          </w:tcPr>
          <w:p w:rsidR="001F3FBF" w:rsidRDefault="001F3FBF">
            <w:pPr>
              <w:rPr>
                <w:lang w:val="tt-RU"/>
              </w:rPr>
            </w:pPr>
            <w:r>
              <w:rPr>
                <w:lang w:val="tt-RU"/>
              </w:rPr>
              <w:t>1. Дидактик уен “Бу нәрсә?”</w:t>
            </w:r>
          </w:p>
          <w:p w:rsidR="001F3FBF" w:rsidRDefault="001F3FBF">
            <w:pPr>
              <w:rPr>
                <w:lang w:val="tt-RU"/>
              </w:rPr>
            </w:pPr>
            <w:r>
              <w:rPr>
                <w:lang w:val="tt-RU"/>
              </w:rPr>
              <w:t>2. Сүзле уен “Бу уенчык нинди?”</w:t>
            </w:r>
          </w:p>
          <w:p w:rsidR="001F3FBF" w:rsidRDefault="001F3FBF">
            <w:pPr>
              <w:rPr>
                <w:lang w:val="tt-RU"/>
              </w:rPr>
            </w:pPr>
            <w:r>
              <w:rPr>
                <w:lang w:val="tt-RU"/>
              </w:rPr>
              <w:t>3. Сүзле уен “Мә, аю”.</w:t>
            </w:r>
          </w:p>
          <w:p w:rsidR="001F3FBF" w:rsidRDefault="001F3FBF">
            <w:pPr>
              <w:rPr>
                <w:lang w:val="tt-RU"/>
              </w:rPr>
            </w:pPr>
            <w:r>
              <w:rPr>
                <w:lang w:val="tt-RU"/>
              </w:rPr>
              <w:t>4. Уен ситуациясе: “Алиягә уенчыклар бүләк ит”.</w:t>
            </w:r>
          </w:p>
          <w:p w:rsidR="001F3FBF" w:rsidRDefault="001F3FBF">
            <w:pPr>
              <w:rPr>
                <w:lang w:val="tt-RU"/>
              </w:rPr>
            </w:pPr>
            <w:r>
              <w:rPr>
                <w:lang w:val="tt-RU"/>
              </w:rPr>
              <w:t>5. Уенчыклар турында үстерешле диалог.</w:t>
            </w:r>
          </w:p>
          <w:p w:rsidR="001F3FBF" w:rsidRDefault="001F3FBF">
            <w:pPr>
              <w:rPr>
                <w:lang w:val="tt-RU"/>
              </w:rPr>
            </w:pPr>
            <w:r>
              <w:rPr>
                <w:lang w:val="tt-RU"/>
              </w:rPr>
              <w:t>6. ИКТ-уен “Уенчыклар”.</w:t>
            </w:r>
          </w:p>
          <w:p w:rsidR="001F3FBF" w:rsidRDefault="001F3FBF">
            <w:pPr>
              <w:rPr>
                <w:lang w:val="tt-RU"/>
              </w:rPr>
            </w:pPr>
            <w:r>
              <w:rPr>
                <w:lang w:val="tt-RU"/>
              </w:rPr>
              <w:t>7. “Әкият илендә” тапшыруын язмада карау.</w:t>
            </w:r>
          </w:p>
          <w:p w:rsidR="001F3FBF" w:rsidRDefault="001F3FBF">
            <w:pPr>
              <w:rPr>
                <w:lang w:val="tt-RU" w:eastAsia="en-US"/>
              </w:rPr>
            </w:pPr>
            <w:r>
              <w:rPr>
                <w:lang w:val="tt-RU"/>
              </w:rPr>
              <w:t xml:space="preserve">8. </w:t>
            </w:r>
            <w:r>
              <w:t xml:space="preserve">Сюжетлы-рольле уен </w:t>
            </w:r>
            <w:r>
              <w:rPr>
                <w:lang w:val="tt-RU"/>
              </w:rPr>
              <w:t>“</w:t>
            </w:r>
            <w:r>
              <w:t>У</w:t>
            </w:r>
            <w:r>
              <w:rPr>
                <w:lang w:val="tt-RU"/>
              </w:rPr>
              <w:t>е</w:t>
            </w:r>
            <w:r>
              <w:t xml:space="preserve">нчыклар </w:t>
            </w:r>
            <w:r>
              <w:rPr>
                <w:lang w:val="tt-RU"/>
              </w:rPr>
              <w:t>кибетендә”.</w:t>
            </w:r>
          </w:p>
        </w:tc>
        <w:tc>
          <w:tcPr>
            <w:tcW w:w="3404" w:type="dxa"/>
            <w:gridSpan w:val="2"/>
            <w:tcBorders>
              <w:top w:val="single" w:sz="4" w:space="0" w:color="auto"/>
              <w:left w:val="single" w:sz="4" w:space="0" w:color="auto"/>
              <w:bottom w:val="single" w:sz="4" w:space="0" w:color="auto"/>
              <w:right w:val="single" w:sz="4" w:space="0" w:color="auto"/>
            </w:tcBorders>
            <w:hideMark/>
          </w:tcPr>
          <w:p w:rsidR="001F3FBF" w:rsidRDefault="001F3FBF">
            <w:pPr>
              <w:rPr>
                <w:lang w:val="tt-RU" w:eastAsia="en-US"/>
              </w:rPr>
            </w:pPr>
            <w:r>
              <w:rPr>
                <w:lang w:val="tt-RU"/>
              </w:rPr>
              <w:t xml:space="preserve">Чтение Р.Батулла “Подарок” </w:t>
            </w:r>
            <w:r>
              <w:rPr>
                <w:i/>
                <w:lang w:val="tt-RU"/>
              </w:rPr>
              <w:t>(К.В.Закирова “На поляне детства”, стр. 34-35).</w:t>
            </w:r>
          </w:p>
        </w:tc>
      </w:tr>
      <w:tr w:rsidR="001F3FBF" w:rsidTr="00D61A3F">
        <w:trPr>
          <w:gridAfter w:val="2"/>
          <w:wAfter w:w="3545" w:type="dxa"/>
        </w:trPr>
        <w:tc>
          <w:tcPr>
            <w:tcW w:w="1512" w:type="dxa"/>
            <w:tcBorders>
              <w:top w:val="single" w:sz="4" w:space="0" w:color="auto"/>
              <w:left w:val="single" w:sz="4" w:space="0" w:color="auto"/>
              <w:bottom w:val="single" w:sz="4" w:space="0" w:color="auto"/>
              <w:right w:val="single" w:sz="4" w:space="0" w:color="auto"/>
            </w:tcBorders>
            <w:hideMark/>
          </w:tcPr>
          <w:p w:rsidR="001F3FBF" w:rsidRDefault="001F3FBF">
            <w:pPr>
              <w:jc w:val="center"/>
              <w:rPr>
                <w:lang w:val="tt-RU"/>
              </w:rPr>
            </w:pPr>
            <w:r>
              <w:rPr>
                <w:b/>
                <w:lang w:val="tt-RU"/>
              </w:rPr>
              <w:t xml:space="preserve">Декабрь </w:t>
            </w:r>
            <w:r>
              <w:rPr>
                <w:lang w:val="tt-RU"/>
              </w:rPr>
              <w:t>3атна</w:t>
            </w:r>
          </w:p>
          <w:p w:rsidR="001F3FBF" w:rsidRDefault="001F3FBF">
            <w:pPr>
              <w:jc w:val="center"/>
              <w:rPr>
                <w:b/>
                <w:lang w:val="tt-RU" w:eastAsia="en-US"/>
              </w:rPr>
            </w:pPr>
            <w:r>
              <w:rPr>
                <w:lang w:val="tt-RU"/>
              </w:rPr>
              <w:t>3.2</w:t>
            </w:r>
          </w:p>
        </w:tc>
        <w:tc>
          <w:tcPr>
            <w:tcW w:w="1844" w:type="dxa"/>
            <w:tcBorders>
              <w:top w:val="single" w:sz="4" w:space="0" w:color="auto"/>
              <w:left w:val="single" w:sz="4" w:space="0" w:color="auto"/>
              <w:bottom w:val="single" w:sz="4" w:space="0" w:color="auto"/>
              <w:right w:val="single" w:sz="4" w:space="0" w:color="auto"/>
            </w:tcBorders>
          </w:tcPr>
          <w:p w:rsidR="001F3FBF" w:rsidRDefault="001F3FBF">
            <w:pPr>
              <w:jc w:val="center"/>
              <w:rPr>
                <w:b/>
                <w:lang w:val="tt-RU"/>
              </w:rPr>
            </w:pPr>
            <w:r>
              <w:rPr>
                <w:b/>
                <w:lang w:val="tt-RU"/>
              </w:rPr>
              <w:t>“Безнең уенчыклар”</w:t>
            </w:r>
            <w:r>
              <w:rPr>
                <w:lang w:val="tt-RU"/>
              </w:rPr>
              <w:t xml:space="preserve"> </w:t>
            </w:r>
          </w:p>
          <w:p w:rsidR="001F3FBF" w:rsidRDefault="001F3FBF">
            <w:pPr>
              <w:jc w:val="center"/>
              <w:rPr>
                <w:rFonts w:asciiTheme="minorHAnsi" w:hAnsiTheme="minorHAnsi" w:cstheme="minorBidi"/>
                <w:b/>
                <w:lang w:val="tt-RU"/>
              </w:rPr>
            </w:pPr>
          </w:p>
          <w:p w:rsidR="001F3FBF" w:rsidRDefault="001F3FBF">
            <w:pPr>
              <w:jc w:val="center"/>
              <w:rPr>
                <w:lang w:val="tt-RU"/>
              </w:rPr>
            </w:pPr>
            <w:r>
              <w:rPr>
                <w:lang w:val="tt-RU"/>
              </w:rPr>
              <w:t>Сүзлек:</w:t>
            </w:r>
          </w:p>
          <w:p w:rsidR="001F3FBF" w:rsidRDefault="001F3FBF">
            <w:pPr>
              <w:jc w:val="center"/>
              <w:rPr>
                <w:lang w:val="tt-RU" w:eastAsia="en-US"/>
              </w:rPr>
            </w:pPr>
            <w:r>
              <w:rPr>
                <w:lang w:val="tt-RU"/>
              </w:rPr>
              <w:lastRenderedPageBreak/>
              <w:t>кабатлау</w:t>
            </w:r>
          </w:p>
        </w:tc>
        <w:tc>
          <w:tcPr>
            <w:tcW w:w="5355" w:type="dxa"/>
            <w:gridSpan w:val="2"/>
            <w:tcBorders>
              <w:top w:val="single" w:sz="4" w:space="0" w:color="auto"/>
              <w:left w:val="single" w:sz="4" w:space="0" w:color="auto"/>
              <w:bottom w:val="single" w:sz="4" w:space="0" w:color="auto"/>
              <w:right w:val="single" w:sz="4" w:space="0" w:color="auto"/>
            </w:tcBorders>
            <w:hideMark/>
          </w:tcPr>
          <w:p w:rsidR="001F3FBF" w:rsidRDefault="001F3FBF">
            <w:pPr>
              <w:rPr>
                <w:lang w:val="tt-RU"/>
              </w:rPr>
            </w:pPr>
            <w:r>
              <w:rPr>
                <w:lang w:val="tt-RU"/>
              </w:rPr>
              <w:lastRenderedPageBreak/>
              <w:t>1. Дидактик уен “Безнең уенчыклар”.</w:t>
            </w:r>
          </w:p>
          <w:p w:rsidR="001F3FBF" w:rsidRDefault="001F3FBF">
            <w:pPr>
              <w:rPr>
                <w:lang w:val="tt-RU"/>
              </w:rPr>
            </w:pPr>
            <w:r>
              <w:rPr>
                <w:lang w:val="tt-RU"/>
              </w:rPr>
              <w:t>2. Дидактик уен “Нәрсә юк?”</w:t>
            </w:r>
          </w:p>
          <w:p w:rsidR="001F3FBF" w:rsidRDefault="001F3FBF">
            <w:pPr>
              <w:rPr>
                <w:lang w:val="tt-RU"/>
              </w:rPr>
            </w:pPr>
            <w:r>
              <w:rPr>
                <w:lang w:val="tt-RU"/>
              </w:rPr>
              <w:t>3. Сүзле уен “Бу уенчык нинди?”</w:t>
            </w:r>
          </w:p>
          <w:p w:rsidR="001F3FBF" w:rsidRDefault="001F3FBF">
            <w:pPr>
              <w:rPr>
                <w:lang w:val="tt-RU"/>
              </w:rPr>
            </w:pPr>
            <w:r>
              <w:rPr>
                <w:lang w:val="tt-RU"/>
              </w:rPr>
              <w:t xml:space="preserve">4. Сүзле уен “Мин нинди уенчык турында </w:t>
            </w:r>
            <w:r>
              <w:rPr>
                <w:lang w:val="tt-RU"/>
              </w:rPr>
              <w:lastRenderedPageBreak/>
              <w:t>уйладым?”</w:t>
            </w:r>
          </w:p>
          <w:p w:rsidR="001F3FBF" w:rsidRDefault="001F3FBF">
            <w:pPr>
              <w:rPr>
                <w:lang w:val="tt-RU"/>
              </w:rPr>
            </w:pPr>
            <w:r>
              <w:rPr>
                <w:lang w:val="tt-RU"/>
              </w:rPr>
              <w:t>5. Сюжетлы-рольле уен “Уенчыклар кибете”.</w:t>
            </w:r>
          </w:p>
          <w:p w:rsidR="001F3FBF" w:rsidRDefault="001F3FBF">
            <w:pPr>
              <w:rPr>
                <w:lang w:val="tt-RU"/>
              </w:rPr>
            </w:pPr>
            <w:r>
              <w:rPr>
                <w:lang w:val="tt-RU"/>
              </w:rPr>
              <w:t>6. ИКТ-уен.</w:t>
            </w:r>
          </w:p>
          <w:p w:rsidR="001F3FBF" w:rsidRDefault="001F3FBF">
            <w:pPr>
              <w:rPr>
                <w:lang w:val="tt-RU" w:eastAsia="en-US"/>
              </w:rPr>
            </w:pPr>
            <w:r>
              <w:rPr>
                <w:lang w:val="tt-RU"/>
              </w:rPr>
              <w:t>7. “Әкият илендә” тапшыруын язмада карау.</w:t>
            </w:r>
          </w:p>
        </w:tc>
        <w:tc>
          <w:tcPr>
            <w:tcW w:w="3404" w:type="dxa"/>
            <w:gridSpan w:val="2"/>
            <w:tcBorders>
              <w:top w:val="single" w:sz="4" w:space="0" w:color="auto"/>
              <w:left w:val="single" w:sz="4" w:space="0" w:color="auto"/>
              <w:bottom w:val="single" w:sz="4" w:space="0" w:color="auto"/>
              <w:right w:val="single" w:sz="4" w:space="0" w:color="auto"/>
            </w:tcBorders>
            <w:hideMark/>
          </w:tcPr>
          <w:p w:rsidR="001F3FBF" w:rsidRDefault="001F3FBF">
            <w:pPr>
              <w:rPr>
                <w:lang w:val="tt-RU" w:eastAsia="en-US"/>
              </w:rPr>
            </w:pPr>
            <w:r>
              <w:lastRenderedPageBreak/>
              <w:t>Настольная игра «Найди пару»</w:t>
            </w:r>
            <w:r>
              <w:rPr>
                <w:lang w:val="tt-RU"/>
              </w:rPr>
              <w:t>.</w:t>
            </w:r>
          </w:p>
        </w:tc>
      </w:tr>
      <w:tr w:rsidR="001F3FBF" w:rsidTr="00D61A3F">
        <w:trPr>
          <w:gridAfter w:val="2"/>
          <w:wAfter w:w="3545" w:type="dxa"/>
        </w:trPr>
        <w:tc>
          <w:tcPr>
            <w:tcW w:w="1512" w:type="dxa"/>
            <w:tcBorders>
              <w:top w:val="single" w:sz="4" w:space="0" w:color="auto"/>
              <w:left w:val="single" w:sz="4" w:space="0" w:color="auto"/>
              <w:bottom w:val="single" w:sz="4" w:space="0" w:color="auto"/>
              <w:right w:val="single" w:sz="4" w:space="0" w:color="auto"/>
            </w:tcBorders>
            <w:hideMark/>
          </w:tcPr>
          <w:p w:rsidR="001F3FBF" w:rsidRDefault="001F3FBF">
            <w:pPr>
              <w:jc w:val="center"/>
              <w:rPr>
                <w:lang w:val="tt-RU"/>
              </w:rPr>
            </w:pPr>
            <w:r>
              <w:rPr>
                <w:b/>
                <w:lang w:val="tt-RU"/>
              </w:rPr>
              <w:lastRenderedPageBreak/>
              <w:t xml:space="preserve">Декабрь </w:t>
            </w:r>
            <w:r>
              <w:rPr>
                <w:lang w:val="tt-RU"/>
              </w:rPr>
              <w:t>4атна</w:t>
            </w:r>
          </w:p>
          <w:p w:rsidR="001F3FBF" w:rsidRDefault="001F3FBF">
            <w:pPr>
              <w:jc w:val="center"/>
              <w:rPr>
                <w:lang w:val="tt-RU" w:eastAsia="en-US"/>
              </w:rPr>
            </w:pPr>
            <w:r>
              <w:rPr>
                <w:lang w:val="tt-RU"/>
              </w:rPr>
              <w:t>4.1</w:t>
            </w:r>
          </w:p>
        </w:tc>
        <w:tc>
          <w:tcPr>
            <w:tcW w:w="1844" w:type="dxa"/>
            <w:tcBorders>
              <w:top w:val="single" w:sz="4" w:space="0" w:color="auto"/>
              <w:left w:val="single" w:sz="4" w:space="0" w:color="auto"/>
              <w:bottom w:val="single" w:sz="4" w:space="0" w:color="auto"/>
              <w:right w:val="single" w:sz="4" w:space="0" w:color="auto"/>
            </w:tcBorders>
          </w:tcPr>
          <w:p w:rsidR="001F3FBF" w:rsidRDefault="001F3FBF">
            <w:pPr>
              <w:jc w:val="center"/>
              <w:rPr>
                <w:lang w:val="tt-RU"/>
              </w:rPr>
            </w:pPr>
            <w:r>
              <w:rPr>
                <w:b/>
                <w:lang w:val="tt-RU"/>
              </w:rPr>
              <w:t>“Бездә бәйрәм”</w:t>
            </w:r>
            <w:r>
              <w:rPr>
                <w:lang w:val="tt-RU"/>
              </w:rPr>
              <w:t xml:space="preserve"> </w:t>
            </w:r>
          </w:p>
          <w:p w:rsidR="001F3FBF" w:rsidRDefault="001F3FBF">
            <w:pPr>
              <w:jc w:val="center"/>
              <w:rPr>
                <w:lang w:val="tt-RU"/>
              </w:rPr>
            </w:pPr>
          </w:p>
          <w:p w:rsidR="001F3FBF" w:rsidRDefault="001F3FBF">
            <w:pPr>
              <w:jc w:val="center"/>
              <w:rPr>
                <w:lang w:val="tt-RU"/>
              </w:rPr>
            </w:pPr>
            <w:r>
              <w:rPr>
                <w:lang w:val="tt-RU"/>
              </w:rPr>
              <w:t>Сүзлек:</w:t>
            </w:r>
          </w:p>
          <w:p w:rsidR="001F3FBF" w:rsidRDefault="001F3FBF">
            <w:pPr>
              <w:jc w:val="center"/>
              <w:rPr>
                <w:b/>
                <w:lang w:val="tt-RU" w:eastAsia="en-US"/>
              </w:rPr>
            </w:pPr>
            <w:r>
              <w:rPr>
                <w:lang w:val="tt-RU"/>
              </w:rPr>
              <w:t>кабатлау</w:t>
            </w:r>
          </w:p>
        </w:tc>
        <w:tc>
          <w:tcPr>
            <w:tcW w:w="5355" w:type="dxa"/>
            <w:gridSpan w:val="2"/>
            <w:tcBorders>
              <w:top w:val="single" w:sz="4" w:space="0" w:color="auto"/>
              <w:left w:val="single" w:sz="4" w:space="0" w:color="auto"/>
              <w:bottom w:val="single" w:sz="4" w:space="0" w:color="auto"/>
              <w:right w:val="single" w:sz="4" w:space="0" w:color="auto"/>
            </w:tcBorders>
            <w:hideMark/>
          </w:tcPr>
          <w:p w:rsidR="001F3FBF" w:rsidRDefault="001F3FBF">
            <w:pPr>
              <w:rPr>
                <w:lang w:val="tt-RU"/>
              </w:rPr>
            </w:pPr>
            <w:r>
              <w:rPr>
                <w:lang w:val="tt-RU"/>
              </w:rPr>
              <w:t>1. Уен ситуациясе: “Уенчык бүләк ит”.</w:t>
            </w:r>
          </w:p>
          <w:p w:rsidR="001F3FBF" w:rsidRDefault="001F3FBF">
            <w:pPr>
              <w:rPr>
                <w:i/>
                <w:lang w:val="tt-RU"/>
              </w:rPr>
            </w:pPr>
            <w:r>
              <w:rPr>
                <w:lang w:val="tt-RU"/>
              </w:rPr>
              <w:t xml:space="preserve">2. Сүзле уен “Мин башлыйм – син дәвам ит!” </w:t>
            </w:r>
            <w:r>
              <w:rPr>
                <w:i/>
                <w:lang w:val="tt-RU"/>
              </w:rPr>
              <w:t>(Аю зур, куян...)</w:t>
            </w:r>
          </w:p>
          <w:p w:rsidR="001F3FBF" w:rsidRDefault="001F3FBF">
            <w:pPr>
              <w:rPr>
                <w:lang w:val="tt-RU"/>
              </w:rPr>
            </w:pPr>
            <w:r>
              <w:rPr>
                <w:i/>
                <w:lang w:val="tt-RU"/>
              </w:rPr>
              <w:t xml:space="preserve">3. </w:t>
            </w:r>
            <w:r>
              <w:rPr>
                <w:lang w:val="tt-RU"/>
              </w:rPr>
              <w:t>Өстәл уены “Бу кем? Бу нәрсә?”</w:t>
            </w:r>
          </w:p>
          <w:p w:rsidR="001F3FBF" w:rsidRDefault="001F3FBF">
            <w:pPr>
              <w:rPr>
                <w:lang w:val="tt-RU"/>
              </w:rPr>
            </w:pPr>
            <w:r>
              <w:rPr>
                <w:lang w:val="tt-RU"/>
              </w:rPr>
              <w:t>4. Сүзле уен “Мин нинди уенчык турында уйладым?”</w:t>
            </w:r>
          </w:p>
          <w:p w:rsidR="001F3FBF" w:rsidRDefault="001F3FBF">
            <w:pPr>
              <w:rPr>
                <w:lang w:val="tt-RU"/>
              </w:rPr>
            </w:pPr>
            <w:r>
              <w:rPr>
                <w:lang w:val="tt-RU"/>
              </w:rPr>
              <w:t>5. Бәйрәмгә әзерлек.</w:t>
            </w:r>
          </w:p>
          <w:p w:rsidR="001F3FBF" w:rsidRDefault="001F3FBF">
            <w:pPr>
              <w:rPr>
                <w:i/>
                <w:lang w:val="tt-RU" w:eastAsia="en-US"/>
              </w:rPr>
            </w:pPr>
            <w:r>
              <w:rPr>
                <w:lang w:val="tt-RU"/>
              </w:rPr>
              <w:t xml:space="preserve">6. Уку А.Алиш “Глупый зайчонок” </w:t>
            </w:r>
            <w:r>
              <w:rPr>
                <w:i/>
                <w:lang w:val="tt-RU"/>
              </w:rPr>
              <w:t>(К.В.Закирова “На поляне детства”, стр. 24-25).</w:t>
            </w:r>
          </w:p>
        </w:tc>
        <w:tc>
          <w:tcPr>
            <w:tcW w:w="3404" w:type="dxa"/>
            <w:gridSpan w:val="2"/>
            <w:tcBorders>
              <w:top w:val="single" w:sz="4" w:space="0" w:color="auto"/>
              <w:left w:val="single" w:sz="4" w:space="0" w:color="auto"/>
              <w:bottom w:val="single" w:sz="4" w:space="0" w:color="auto"/>
              <w:right w:val="single" w:sz="4" w:space="0" w:color="auto"/>
            </w:tcBorders>
            <w:hideMark/>
          </w:tcPr>
          <w:p w:rsidR="001F3FBF" w:rsidRDefault="001F3FBF">
            <w:pPr>
              <w:rPr>
                <w:lang w:val="tt-RU" w:eastAsia="en-US"/>
              </w:rPr>
            </w:pPr>
            <w:r>
              <w:t xml:space="preserve">Настольная игра </w:t>
            </w:r>
            <w:r>
              <w:rPr>
                <w:lang w:val="tt-RU"/>
              </w:rPr>
              <w:t>“</w:t>
            </w:r>
            <w:r>
              <w:t>Найди пару</w:t>
            </w:r>
            <w:r>
              <w:rPr>
                <w:lang w:val="tt-RU"/>
              </w:rPr>
              <w:t>”.</w:t>
            </w:r>
          </w:p>
        </w:tc>
      </w:tr>
      <w:tr w:rsidR="001F3FBF" w:rsidTr="00D61A3F">
        <w:trPr>
          <w:gridAfter w:val="2"/>
          <w:wAfter w:w="3545" w:type="dxa"/>
        </w:trPr>
        <w:tc>
          <w:tcPr>
            <w:tcW w:w="1512" w:type="dxa"/>
            <w:tcBorders>
              <w:top w:val="single" w:sz="4" w:space="0" w:color="auto"/>
              <w:left w:val="single" w:sz="4" w:space="0" w:color="auto"/>
              <w:bottom w:val="single" w:sz="4" w:space="0" w:color="auto"/>
              <w:right w:val="single" w:sz="4" w:space="0" w:color="auto"/>
            </w:tcBorders>
            <w:hideMark/>
          </w:tcPr>
          <w:p w:rsidR="001F3FBF" w:rsidRDefault="001F3FBF">
            <w:pPr>
              <w:jc w:val="center"/>
              <w:rPr>
                <w:lang w:val="tt-RU"/>
              </w:rPr>
            </w:pPr>
            <w:r>
              <w:rPr>
                <w:b/>
                <w:lang w:val="tt-RU"/>
              </w:rPr>
              <w:t xml:space="preserve">Декабрь </w:t>
            </w:r>
            <w:r>
              <w:rPr>
                <w:lang w:val="tt-RU"/>
              </w:rPr>
              <w:t>4атна</w:t>
            </w:r>
          </w:p>
          <w:p w:rsidR="001F3FBF" w:rsidRDefault="001F3FBF">
            <w:pPr>
              <w:jc w:val="center"/>
              <w:rPr>
                <w:b/>
                <w:lang w:val="tt-RU" w:eastAsia="en-US"/>
              </w:rPr>
            </w:pPr>
            <w:r>
              <w:rPr>
                <w:lang w:val="tt-RU"/>
              </w:rPr>
              <w:t>4.2</w:t>
            </w:r>
          </w:p>
        </w:tc>
        <w:tc>
          <w:tcPr>
            <w:tcW w:w="1844" w:type="dxa"/>
            <w:tcBorders>
              <w:top w:val="single" w:sz="4" w:space="0" w:color="auto"/>
              <w:left w:val="single" w:sz="4" w:space="0" w:color="auto"/>
              <w:bottom w:val="single" w:sz="4" w:space="0" w:color="auto"/>
              <w:right w:val="single" w:sz="4" w:space="0" w:color="auto"/>
            </w:tcBorders>
          </w:tcPr>
          <w:p w:rsidR="001F3FBF" w:rsidRDefault="001F3FBF">
            <w:pPr>
              <w:jc w:val="center"/>
              <w:rPr>
                <w:lang w:val="tt-RU"/>
              </w:rPr>
            </w:pPr>
            <w:r>
              <w:rPr>
                <w:b/>
                <w:lang w:val="tt-RU"/>
              </w:rPr>
              <w:t>“Чыршы бәйрәме”</w:t>
            </w:r>
            <w:r>
              <w:rPr>
                <w:lang w:val="tt-RU"/>
              </w:rPr>
              <w:t xml:space="preserve"> </w:t>
            </w:r>
          </w:p>
          <w:p w:rsidR="001F3FBF" w:rsidRDefault="001F3FBF">
            <w:pPr>
              <w:jc w:val="center"/>
              <w:rPr>
                <w:b/>
                <w:lang w:val="tt-RU"/>
              </w:rPr>
            </w:pPr>
          </w:p>
          <w:p w:rsidR="001F3FBF" w:rsidRDefault="001F3FBF">
            <w:pPr>
              <w:jc w:val="center"/>
              <w:rPr>
                <w:lang w:val="tt-RU"/>
              </w:rPr>
            </w:pPr>
            <w:r>
              <w:rPr>
                <w:lang w:val="tt-RU"/>
              </w:rPr>
              <w:t>Сүзлек:</w:t>
            </w:r>
          </w:p>
          <w:p w:rsidR="001F3FBF" w:rsidRDefault="001F3FBF">
            <w:pPr>
              <w:jc w:val="center"/>
              <w:rPr>
                <w:lang w:val="tt-RU" w:eastAsia="en-US"/>
              </w:rPr>
            </w:pPr>
            <w:r>
              <w:rPr>
                <w:lang w:val="tt-RU"/>
              </w:rPr>
              <w:t>кабатлау</w:t>
            </w:r>
          </w:p>
        </w:tc>
        <w:tc>
          <w:tcPr>
            <w:tcW w:w="5355" w:type="dxa"/>
            <w:gridSpan w:val="2"/>
            <w:tcBorders>
              <w:top w:val="single" w:sz="4" w:space="0" w:color="auto"/>
              <w:left w:val="single" w:sz="4" w:space="0" w:color="auto"/>
              <w:bottom w:val="single" w:sz="4" w:space="0" w:color="auto"/>
              <w:right w:val="single" w:sz="4" w:space="0" w:color="auto"/>
            </w:tcBorders>
            <w:hideMark/>
          </w:tcPr>
          <w:p w:rsidR="001F3FBF" w:rsidRDefault="001F3FBF">
            <w:pPr>
              <w:rPr>
                <w:lang w:val="tt-RU"/>
              </w:rPr>
            </w:pPr>
            <w:r>
              <w:rPr>
                <w:lang w:val="tt-RU"/>
              </w:rPr>
              <w:t>1. Бәйрәм турында әңгәмә.</w:t>
            </w:r>
          </w:p>
          <w:p w:rsidR="001F3FBF" w:rsidRDefault="001F3FBF">
            <w:pPr>
              <w:rPr>
                <w:lang w:val="tt-RU"/>
              </w:rPr>
            </w:pPr>
            <w:r>
              <w:rPr>
                <w:lang w:val="tt-RU"/>
              </w:rPr>
              <w:t>2. Өстәл театры “Уенчыклар бәйрәмгә килгән”.</w:t>
            </w:r>
          </w:p>
          <w:p w:rsidR="001F3FBF" w:rsidRDefault="001F3FBF">
            <w:pPr>
              <w:rPr>
                <w:lang w:val="tt-RU"/>
              </w:rPr>
            </w:pPr>
            <w:r>
              <w:rPr>
                <w:lang w:val="tt-RU"/>
              </w:rPr>
              <w:t>3. Уен ситуациясе: “Кыш бабай килгән безгә”.</w:t>
            </w:r>
          </w:p>
          <w:p w:rsidR="001F3FBF" w:rsidRDefault="001F3FBF">
            <w:pPr>
              <w:rPr>
                <w:lang w:val="tt-RU"/>
              </w:rPr>
            </w:pPr>
            <w:r>
              <w:rPr>
                <w:lang w:val="tt-RU"/>
              </w:rPr>
              <w:t>4. Лего уены “Парын тап”.</w:t>
            </w:r>
          </w:p>
          <w:p w:rsidR="001F3FBF" w:rsidRDefault="001F3FBF">
            <w:pPr>
              <w:rPr>
                <w:lang w:val="tt-RU"/>
              </w:rPr>
            </w:pPr>
            <w:r>
              <w:rPr>
                <w:lang w:val="tt-RU"/>
              </w:rPr>
              <w:t>5. Электрон әфтәрдәге биремнәр буенча ИКТ-уен.</w:t>
            </w:r>
          </w:p>
          <w:p w:rsidR="001F3FBF" w:rsidRDefault="001F3FBF">
            <w:pPr>
              <w:rPr>
                <w:lang w:val="tt-RU" w:eastAsia="en-US"/>
              </w:rPr>
            </w:pPr>
            <w:r>
              <w:rPr>
                <w:lang w:val="tt-RU"/>
              </w:rPr>
              <w:t>6. Курчак театры “Чыршы бәйрәме”.</w:t>
            </w:r>
          </w:p>
        </w:tc>
        <w:tc>
          <w:tcPr>
            <w:tcW w:w="3404" w:type="dxa"/>
            <w:gridSpan w:val="2"/>
            <w:tcBorders>
              <w:top w:val="single" w:sz="4" w:space="0" w:color="auto"/>
              <w:left w:val="single" w:sz="4" w:space="0" w:color="auto"/>
              <w:bottom w:val="single" w:sz="4" w:space="0" w:color="auto"/>
              <w:right w:val="single" w:sz="4" w:space="0" w:color="auto"/>
            </w:tcBorders>
            <w:hideMark/>
          </w:tcPr>
          <w:p w:rsidR="001F3FBF" w:rsidRDefault="001F3FBF">
            <w:pPr>
              <w:rPr>
                <w:lang w:val="tt-RU" w:eastAsia="en-US"/>
              </w:rPr>
            </w:pPr>
            <w:r>
              <w:rPr>
                <w:lang w:val="tt-RU"/>
              </w:rPr>
              <w:t xml:space="preserve">Чтение Р.Валеева “Новый год” </w:t>
            </w:r>
            <w:r>
              <w:rPr>
                <w:i/>
                <w:lang w:val="tt-RU"/>
              </w:rPr>
              <w:t>(К.В.Закирова “На поляне детства”, 27 стр.).</w:t>
            </w:r>
          </w:p>
        </w:tc>
      </w:tr>
      <w:tr w:rsidR="001F3FBF" w:rsidTr="00D61A3F">
        <w:tc>
          <w:tcPr>
            <w:tcW w:w="15660" w:type="dxa"/>
            <w:gridSpan w:val="8"/>
            <w:tcBorders>
              <w:top w:val="single" w:sz="4" w:space="0" w:color="auto"/>
              <w:left w:val="single" w:sz="4" w:space="0" w:color="auto"/>
              <w:bottom w:val="single" w:sz="4" w:space="0" w:color="auto"/>
              <w:right w:val="single" w:sz="4" w:space="0" w:color="auto"/>
            </w:tcBorders>
            <w:hideMark/>
          </w:tcPr>
          <w:p w:rsidR="001F3FBF" w:rsidRDefault="001F3FBF">
            <w:pPr>
              <w:jc w:val="center"/>
              <w:rPr>
                <w:b/>
                <w:lang w:val="tt-RU" w:eastAsia="en-US"/>
              </w:rPr>
            </w:pPr>
            <w:r>
              <w:rPr>
                <w:b/>
                <w:lang w:val="tt-RU"/>
              </w:rPr>
              <w:t>ГЫЙНВАР</w:t>
            </w:r>
          </w:p>
        </w:tc>
      </w:tr>
      <w:tr w:rsidR="001F3FBF" w:rsidTr="00D61A3F">
        <w:trPr>
          <w:gridAfter w:val="2"/>
          <w:wAfter w:w="3545" w:type="dxa"/>
        </w:trPr>
        <w:tc>
          <w:tcPr>
            <w:tcW w:w="1512" w:type="dxa"/>
            <w:tcBorders>
              <w:top w:val="single" w:sz="4" w:space="0" w:color="auto"/>
              <w:left w:val="single" w:sz="4" w:space="0" w:color="auto"/>
              <w:bottom w:val="single" w:sz="4" w:space="0" w:color="auto"/>
              <w:right w:val="single" w:sz="4" w:space="0" w:color="auto"/>
            </w:tcBorders>
            <w:hideMark/>
          </w:tcPr>
          <w:p w:rsidR="001F3FBF" w:rsidRDefault="001F3FBF">
            <w:pPr>
              <w:jc w:val="center"/>
              <w:rPr>
                <w:b/>
              </w:rPr>
            </w:pPr>
            <w:r>
              <w:rPr>
                <w:b/>
                <w:lang w:val="tt-RU"/>
              </w:rPr>
              <w:t>Гыйнвар</w:t>
            </w:r>
          </w:p>
          <w:p w:rsidR="001F3FBF" w:rsidRDefault="001F3FBF">
            <w:pPr>
              <w:jc w:val="center"/>
              <w:rPr>
                <w:lang w:val="tt-RU"/>
              </w:rPr>
            </w:pPr>
            <w:r>
              <w:t>3</w:t>
            </w:r>
            <w:r>
              <w:rPr>
                <w:lang w:val="en-US"/>
              </w:rPr>
              <w:t xml:space="preserve"> </w:t>
            </w:r>
            <w:r>
              <w:rPr>
                <w:lang w:val="tt-RU"/>
              </w:rPr>
              <w:t>атна</w:t>
            </w:r>
          </w:p>
          <w:p w:rsidR="001F3FBF" w:rsidRDefault="001F3FBF">
            <w:pPr>
              <w:jc w:val="center"/>
              <w:rPr>
                <w:b/>
                <w:lang w:val="tt-RU" w:eastAsia="en-US"/>
              </w:rPr>
            </w:pPr>
            <w:r>
              <w:rPr>
                <w:lang w:val="tt-RU"/>
              </w:rPr>
              <w:t>3.1.</w:t>
            </w:r>
          </w:p>
        </w:tc>
        <w:tc>
          <w:tcPr>
            <w:tcW w:w="1844" w:type="dxa"/>
            <w:tcBorders>
              <w:top w:val="single" w:sz="4" w:space="0" w:color="auto"/>
              <w:left w:val="single" w:sz="4" w:space="0" w:color="auto"/>
              <w:bottom w:val="single" w:sz="4" w:space="0" w:color="auto"/>
              <w:right w:val="single" w:sz="4" w:space="0" w:color="auto"/>
            </w:tcBorders>
          </w:tcPr>
          <w:p w:rsidR="001F3FBF" w:rsidRDefault="001F3FBF">
            <w:pPr>
              <w:ind w:left="-108"/>
              <w:jc w:val="center"/>
              <w:rPr>
                <w:lang w:val="tt-RU"/>
              </w:rPr>
            </w:pPr>
            <w:r>
              <w:rPr>
                <w:b/>
                <w:lang w:val="tt-RU"/>
              </w:rPr>
              <w:t>“Уйныйбыз”</w:t>
            </w:r>
            <w:r>
              <w:rPr>
                <w:lang w:val="tt-RU"/>
              </w:rPr>
              <w:t xml:space="preserve"> </w:t>
            </w:r>
          </w:p>
          <w:p w:rsidR="001F3FBF" w:rsidRDefault="001F3FBF">
            <w:pPr>
              <w:ind w:left="-108"/>
              <w:jc w:val="center"/>
              <w:rPr>
                <w:lang w:val="tt-RU"/>
              </w:rPr>
            </w:pPr>
          </w:p>
          <w:p w:rsidR="001F3FBF" w:rsidRDefault="001F3FBF">
            <w:pPr>
              <w:ind w:left="-108"/>
              <w:jc w:val="center"/>
              <w:rPr>
                <w:lang w:val="tt-RU"/>
              </w:rPr>
            </w:pPr>
            <w:r>
              <w:rPr>
                <w:lang w:val="tt-RU"/>
              </w:rPr>
              <w:t xml:space="preserve">Сүзлек: </w:t>
            </w:r>
          </w:p>
          <w:p w:rsidR="001F3FBF" w:rsidRDefault="001F3FBF">
            <w:pPr>
              <w:ind w:left="-108"/>
              <w:jc w:val="center"/>
              <w:rPr>
                <w:lang w:val="tt-RU"/>
              </w:rPr>
            </w:pPr>
            <w:r>
              <w:rPr>
                <w:lang w:val="tt-RU"/>
              </w:rPr>
              <w:t>матур</w:t>
            </w:r>
          </w:p>
          <w:p w:rsidR="001F3FBF" w:rsidRDefault="001F3FBF">
            <w:pPr>
              <w:ind w:left="-108"/>
              <w:jc w:val="center"/>
              <w:rPr>
                <w:lang w:val="tt-RU"/>
              </w:rPr>
            </w:pPr>
            <w:r>
              <w:rPr>
                <w:lang w:val="tt-RU"/>
              </w:rPr>
              <w:t xml:space="preserve"> аю, курчак</w:t>
            </w:r>
          </w:p>
          <w:p w:rsidR="001F3FBF" w:rsidRDefault="001F3FBF">
            <w:pPr>
              <w:ind w:left="-108"/>
              <w:jc w:val="center"/>
              <w:rPr>
                <w:lang w:val="tt-RU"/>
              </w:rPr>
            </w:pPr>
            <w:r>
              <w:rPr>
                <w:lang w:val="tt-RU"/>
              </w:rPr>
              <w:t>туп, куян</w:t>
            </w:r>
          </w:p>
          <w:p w:rsidR="001F3FBF" w:rsidRDefault="001F3FBF">
            <w:pPr>
              <w:ind w:left="-108"/>
              <w:jc w:val="center"/>
              <w:rPr>
                <w:lang w:val="tt-RU"/>
              </w:rPr>
            </w:pPr>
            <w:r>
              <w:rPr>
                <w:lang w:val="tt-RU"/>
              </w:rPr>
              <w:t>зур,кечкенә</w:t>
            </w:r>
          </w:p>
          <w:p w:rsidR="001F3FBF" w:rsidRDefault="001F3FBF">
            <w:pPr>
              <w:ind w:left="-108"/>
              <w:jc w:val="center"/>
              <w:rPr>
                <w:lang w:val="tt-RU" w:eastAsia="en-US"/>
              </w:rPr>
            </w:pPr>
            <w:r>
              <w:rPr>
                <w:lang w:val="tt-RU"/>
              </w:rPr>
              <w:t xml:space="preserve">бир </w:t>
            </w:r>
          </w:p>
        </w:tc>
        <w:tc>
          <w:tcPr>
            <w:tcW w:w="5355" w:type="dxa"/>
            <w:gridSpan w:val="2"/>
            <w:tcBorders>
              <w:top w:val="single" w:sz="4" w:space="0" w:color="auto"/>
              <w:left w:val="single" w:sz="4" w:space="0" w:color="auto"/>
              <w:bottom w:val="single" w:sz="4" w:space="0" w:color="auto"/>
              <w:right w:val="single" w:sz="4" w:space="0" w:color="auto"/>
            </w:tcBorders>
            <w:hideMark/>
          </w:tcPr>
          <w:p w:rsidR="001F3FBF" w:rsidRDefault="001F3FBF">
            <w:pPr>
              <w:rPr>
                <w:lang w:val="tt-RU"/>
              </w:rPr>
            </w:pPr>
            <w:r>
              <w:rPr>
                <w:lang w:val="tt-RU"/>
              </w:rPr>
              <w:t>1. Дидактик уен: “Нәрсә юк?”</w:t>
            </w:r>
          </w:p>
          <w:p w:rsidR="001F3FBF" w:rsidRDefault="001F3FBF">
            <w:pPr>
              <w:rPr>
                <w:lang w:val="tt-RU"/>
              </w:rPr>
            </w:pPr>
            <w:r>
              <w:rPr>
                <w:lang w:val="tt-RU"/>
              </w:rPr>
              <w:t>2. Сүзле уен “Бу уенчык нинди?”</w:t>
            </w:r>
          </w:p>
          <w:p w:rsidR="001F3FBF" w:rsidRDefault="001F3FBF">
            <w:pPr>
              <w:rPr>
                <w:lang w:val="tt-RU"/>
              </w:rPr>
            </w:pPr>
            <w:r>
              <w:rPr>
                <w:lang w:val="tt-RU"/>
              </w:rPr>
              <w:t>3. Җырлы-биюле уен: “Карусель”.</w:t>
            </w:r>
          </w:p>
          <w:p w:rsidR="001F3FBF" w:rsidRDefault="001F3FBF">
            <w:pPr>
              <w:rPr>
                <w:lang w:val="tt-RU"/>
              </w:rPr>
            </w:pPr>
            <w:r>
              <w:rPr>
                <w:lang w:val="tt-RU"/>
              </w:rPr>
              <w:t>4. Мультфильм карау А.Алиш “Куян кызы”.</w:t>
            </w:r>
          </w:p>
          <w:p w:rsidR="001F3FBF" w:rsidRDefault="001F3FBF">
            <w:pPr>
              <w:rPr>
                <w:lang w:val="tt-RU"/>
              </w:rPr>
            </w:pPr>
            <w:r>
              <w:rPr>
                <w:lang w:val="tt-RU"/>
              </w:rPr>
              <w:t>5. Хәрәкәтле уен “Уенчыкны ал”.</w:t>
            </w:r>
          </w:p>
          <w:p w:rsidR="001F3FBF" w:rsidRDefault="001F3FBF">
            <w:pPr>
              <w:rPr>
                <w:lang w:val="tt-RU" w:eastAsia="en-US"/>
              </w:rPr>
            </w:pPr>
            <w:r>
              <w:rPr>
                <w:lang w:val="tt-RU"/>
              </w:rPr>
              <w:t xml:space="preserve">6. Шәүлә театры “Мин курчак”. </w:t>
            </w:r>
            <w:r>
              <w:rPr>
                <w:i/>
                <w:lang w:val="tt-RU"/>
              </w:rPr>
              <w:t>Аудио (46 нчы кисәк).</w:t>
            </w:r>
          </w:p>
        </w:tc>
        <w:tc>
          <w:tcPr>
            <w:tcW w:w="3404" w:type="dxa"/>
            <w:gridSpan w:val="2"/>
            <w:tcBorders>
              <w:top w:val="single" w:sz="4" w:space="0" w:color="auto"/>
              <w:left w:val="single" w:sz="4" w:space="0" w:color="auto"/>
              <w:bottom w:val="single" w:sz="4" w:space="0" w:color="auto"/>
              <w:right w:val="single" w:sz="4" w:space="0" w:color="auto"/>
            </w:tcBorders>
          </w:tcPr>
          <w:p w:rsidR="001F3FBF" w:rsidRDefault="001F3FBF">
            <w:pPr>
              <w:rPr>
                <w:i/>
                <w:lang w:val="tt-RU"/>
              </w:rPr>
            </w:pPr>
            <w:r>
              <w:rPr>
                <w:lang w:val="tt-RU"/>
              </w:rPr>
              <w:t xml:space="preserve">Чтение “Кака девочка учила куклу говорить” </w:t>
            </w:r>
            <w:r>
              <w:rPr>
                <w:i/>
                <w:lang w:val="tt-RU"/>
              </w:rPr>
              <w:t>(Р.К.Шаехова “Раз – словечко, два – словечко”, 8 стр.).</w:t>
            </w:r>
          </w:p>
          <w:p w:rsidR="001F3FBF" w:rsidRDefault="001F3FBF">
            <w:pPr>
              <w:rPr>
                <w:lang w:val="tt-RU" w:eastAsia="en-US"/>
              </w:rPr>
            </w:pPr>
          </w:p>
        </w:tc>
      </w:tr>
      <w:tr w:rsidR="001F3FBF" w:rsidTr="00D61A3F">
        <w:trPr>
          <w:gridAfter w:val="2"/>
          <w:wAfter w:w="3545" w:type="dxa"/>
        </w:trPr>
        <w:tc>
          <w:tcPr>
            <w:tcW w:w="1512" w:type="dxa"/>
            <w:tcBorders>
              <w:top w:val="single" w:sz="4" w:space="0" w:color="auto"/>
              <w:left w:val="single" w:sz="4" w:space="0" w:color="auto"/>
              <w:bottom w:val="single" w:sz="4" w:space="0" w:color="auto"/>
              <w:right w:val="single" w:sz="4" w:space="0" w:color="auto"/>
            </w:tcBorders>
            <w:hideMark/>
          </w:tcPr>
          <w:p w:rsidR="001F3FBF" w:rsidRDefault="001F3FBF">
            <w:pPr>
              <w:jc w:val="center"/>
              <w:rPr>
                <w:b/>
                <w:lang w:val="tt-RU"/>
              </w:rPr>
            </w:pPr>
            <w:r>
              <w:rPr>
                <w:b/>
                <w:lang w:val="tt-RU"/>
              </w:rPr>
              <w:t>Гыйнвар</w:t>
            </w:r>
          </w:p>
          <w:p w:rsidR="001F3FBF" w:rsidRDefault="001F3FBF">
            <w:pPr>
              <w:jc w:val="center"/>
              <w:rPr>
                <w:lang w:val="tt-RU"/>
              </w:rPr>
            </w:pPr>
            <w:r>
              <w:rPr>
                <w:lang w:val="tt-RU"/>
              </w:rPr>
              <w:t>3 атна</w:t>
            </w:r>
          </w:p>
          <w:p w:rsidR="001F3FBF" w:rsidRDefault="001F3FBF">
            <w:pPr>
              <w:jc w:val="center"/>
              <w:rPr>
                <w:b/>
                <w:lang w:val="tt-RU" w:eastAsia="en-US"/>
              </w:rPr>
            </w:pPr>
            <w:r>
              <w:rPr>
                <w:lang w:val="tt-RU"/>
              </w:rPr>
              <w:t>3.2</w:t>
            </w:r>
          </w:p>
        </w:tc>
        <w:tc>
          <w:tcPr>
            <w:tcW w:w="1844" w:type="dxa"/>
            <w:tcBorders>
              <w:top w:val="single" w:sz="4" w:space="0" w:color="auto"/>
              <w:left w:val="single" w:sz="4" w:space="0" w:color="auto"/>
              <w:bottom w:val="single" w:sz="4" w:space="0" w:color="auto"/>
              <w:right w:val="single" w:sz="4" w:space="0" w:color="auto"/>
            </w:tcBorders>
          </w:tcPr>
          <w:p w:rsidR="001F3FBF" w:rsidRDefault="001F3FBF">
            <w:pPr>
              <w:ind w:left="-108"/>
              <w:jc w:val="center"/>
              <w:rPr>
                <w:lang w:val="tt-RU"/>
              </w:rPr>
            </w:pPr>
            <w:r>
              <w:rPr>
                <w:b/>
                <w:lang w:val="tt-RU"/>
              </w:rPr>
              <w:t>“Без уйнарга яратабыз”</w:t>
            </w:r>
            <w:r>
              <w:rPr>
                <w:lang w:val="tt-RU"/>
              </w:rPr>
              <w:t xml:space="preserve"> </w:t>
            </w:r>
          </w:p>
          <w:p w:rsidR="001F3FBF" w:rsidRDefault="001F3FBF">
            <w:pPr>
              <w:ind w:left="-108"/>
              <w:jc w:val="center"/>
              <w:rPr>
                <w:lang w:val="tt-RU"/>
              </w:rPr>
            </w:pPr>
          </w:p>
          <w:p w:rsidR="001F3FBF" w:rsidRDefault="001F3FBF">
            <w:pPr>
              <w:ind w:left="-108"/>
              <w:jc w:val="center"/>
              <w:rPr>
                <w:lang w:val="tt-RU"/>
              </w:rPr>
            </w:pPr>
            <w:r>
              <w:rPr>
                <w:lang w:val="tt-RU"/>
              </w:rPr>
              <w:t xml:space="preserve">Сүзлек: </w:t>
            </w:r>
          </w:p>
          <w:p w:rsidR="001F3FBF" w:rsidRDefault="001F3FBF">
            <w:pPr>
              <w:ind w:left="-108"/>
              <w:jc w:val="center"/>
              <w:rPr>
                <w:lang w:val="tt-RU"/>
              </w:rPr>
            </w:pPr>
            <w:r>
              <w:rPr>
                <w:lang w:val="tt-RU"/>
              </w:rPr>
              <w:t>матур, бир</w:t>
            </w:r>
          </w:p>
          <w:p w:rsidR="001F3FBF" w:rsidRDefault="001F3FBF">
            <w:pPr>
              <w:ind w:left="-108"/>
              <w:jc w:val="center"/>
              <w:rPr>
                <w:lang w:val="tt-RU"/>
              </w:rPr>
            </w:pPr>
            <w:r>
              <w:rPr>
                <w:lang w:val="tt-RU"/>
              </w:rPr>
              <w:t>аю, курчак</w:t>
            </w:r>
          </w:p>
          <w:p w:rsidR="001F3FBF" w:rsidRDefault="001F3FBF">
            <w:pPr>
              <w:ind w:left="-108"/>
              <w:jc w:val="center"/>
              <w:rPr>
                <w:lang w:val="tt-RU"/>
              </w:rPr>
            </w:pPr>
            <w:r>
              <w:rPr>
                <w:lang w:val="tt-RU"/>
              </w:rPr>
              <w:t>туп, куян</w:t>
            </w:r>
          </w:p>
          <w:p w:rsidR="001F3FBF" w:rsidRDefault="001F3FBF">
            <w:pPr>
              <w:ind w:left="-108"/>
              <w:jc w:val="center"/>
              <w:rPr>
                <w:lang w:val="tt-RU"/>
              </w:rPr>
            </w:pPr>
          </w:p>
          <w:p w:rsidR="001F3FBF" w:rsidRDefault="001F3FBF">
            <w:pPr>
              <w:ind w:left="-108"/>
              <w:jc w:val="center"/>
              <w:rPr>
                <w:lang w:val="tt-RU"/>
              </w:rPr>
            </w:pPr>
          </w:p>
          <w:p w:rsidR="001F3FBF" w:rsidRDefault="001F3FBF">
            <w:pPr>
              <w:ind w:left="-108"/>
              <w:jc w:val="center"/>
              <w:rPr>
                <w:lang w:val="tt-RU"/>
              </w:rPr>
            </w:pPr>
          </w:p>
          <w:p w:rsidR="001F3FBF" w:rsidRDefault="001F3FBF">
            <w:pPr>
              <w:ind w:left="-108"/>
              <w:jc w:val="center"/>
              <w:rPr>
                <w:lang w:val="tt-RU"/>
              </w:rPr>
            </w:pPr>
          </w:p>
          <w:p w:rsidR="001F3FBF" w:rsidRDefault="001F3FBF">
            <w:pPr>
              <w:ind w:left="-108"/>
              <w:jc w:val="center"/>
              <w:rPr>
                <w:lang w:val="tt-RU"/>
              </w:rPr>
            </w:pPr>
          </w:p>
          <w:p w:rsidR="001F3FBF" w:rsidRDefault="001F3FBF">
            <w:pPr>
              <w:ind w:left="-108"/>
              <w:jc w:val="center"/>
              <w:rPr>
                <w:lang w:val="tt-RU"/>
              </w:rPr>
            </w:pPr>
          </w:p>
          <w:p w:rsidR="001F3FBF" w:rsidRDefault="001F3FBF">
            <w:pPr>
              <w:ind w:left="-108"/>
              <w:jc w:val="center"/>
              <w:rPr>
                <w:lang w:val="tt-RU" w:eastAsia="en-US"/>
              </w:rPr>
            </w:pPr>
            <w:r>
              <w:rPr>
                <w:lang w:val="tt-RU"/>
              </w:rPr>
              <w:t>зур, кечкенә</w:t>
            </w:r>
          </w:p>
        </w:tc>
        <w:tc>
          <w:tcPr>
            <w:tcW w:w="5355" w:type="dxa"/>
            <w:gridSpan w:val="2"/>
            <w:tcBorders>
              <w:top w:val="single" w:sz="4" w:space="0" w:color="auto"/>
              <w:left w:val="single" w:sz="4" w:space="0" w:color="auto"/>
              <w:bottom w:val="single" w:sz="4" w:space="0" w:color="auto"/>
              <w:right w:val="single" w:sz="4" w:space="0" w:color="auto"/>
            </w:tcBorders>
            <w:hideMark/>
          </w:tcPr>
          <w:p w:rsidR="001F3FBF" w:rsidRDefault="001F3FBF">
            <w:pPr>
              <w:rPr>
                <w:lang w:val="tt-RU"/>
              </w:rPr>
            </w:pPr>
            <w:r>
              <w:rPr>
                <w:lang w:val="tt-RU"/>
              </w:rPr>
              <w:t>1. Сүзле уен “Уйлап әйт!”</w:t>
            </w:r>
          </w:p>
          <w:p w:rsidR="001F3FBF" w:rsidRDefault="001F3FBF">
            <w:pPr>
              <w:rPr>
                <w:lang w:val="tt-RU"/>
              </w:rPr>
            </w:pPr>
            <w:r>
              <w:rPr>
                <w:lang w:val="tt-RU"/>
              </w:rPr>
              <w:t>2. Дидактик уен: “Дөрес әйт”.</w:t>
            </w:r>
          </w:p>
          <w:p w:rsidR="001F3FBF" w:rsidRDefault="001F3FBF">
            <w:pPr>
              <w:rPr>
                <w:lang w:val="tt-RU"/>
              </w:rPr>
            </w:pPr>
            <w:r>
              <w:rPr>
                <w:lang w:val="tt-RU"/>
              </w:rPr>
              <w:t>3. Дидактик уен: “Нәрсә зур, нәрсә кечкенә?”</w:t>
            </w:r>
          </w:p>
          <w:p w:rsidR="001F3FBF" w:rsidRDefault="001F3FBF">
            <w:pPr>
              <w:rPr>
                <w:lang w:val="tt-RU"/>
              </w:rPr>
            </w:pPr>
            <w:r>
              <w:rPr>
                <w:lang w:val="tt-RU"/>
              </w:rPr>
              <w:t>4. Җырлы-биюле уен: “Карусель”.</w:t>
            </w:r>
          </w:p>
          <w:p w:rsidR="001F3FBF" w:rsidRDefault="001F3FBF">
            <w:pPr>
              <w:rPr>
                <w:i/>
                <w:lang w:val="tt-RU"/>
              </w:rPr>
            </w:pPr>
            <w:r>
              <w:rPr>
                <w:lang w:val="tt-RU"/>
              </w:rPr>
              <w:t xml:space="preserve">5. Шигырь уку “Туп” </w:t>
            </w:r>
            <w:r>
              <w:rPr>
                <w:i/>
                <w:lang w:val="tt-RU"/>
              </w:rPr>
              <w:t>(К.В.Закирова “Балачак – уйнап-көлеп үсәр чак”, 106 бит).</w:t>
            </w:r>
          </w:p>
          <w:p w:rsidR="001F3FBF" w:rsidRDefault="001F3FBF">
            <w:pPr>
              <w:rPr>
                <w:lang w:val="tt-RU"/>
              </w:rPr>
            </w:pPr>
            <w:r>
              <w:rPr>
                <w:i/>
                <w:lang w:val="tt-RU"/>
              </w:rPr>
              <w:t xml:space="preserve">6. </w:t>
            </w:r>
            <w:r>
              <w:rPr>
                <w:lang w:val="tt-RU"/>
              </w:rPr>
              <w:t>Татар халык уены “Капкалы”.</w:t>
            </w:r>
          </w:p>
          <w:p w:rsidR="001F3FBF" w:rsidRDefault="001F3FBF">
            <w:pPr>
              <w:rPr>
                <w:lang w:val="tt-RU" w:eastAsia="en-US"/>
              </w:rPr>
            </w:pPr>
            <w:r>
              <w:rPr>
                <w:lang w:val="tt-RU"/>
              </w:rPr>
              <w:t>7. А.Алиш “Куян кызы” әкиятен сәхнәләштерү.</w:t>
            </w:r>
          </w:p>
        </w:tc>
        <w:tc>
          <w:tcPr>
            <w:tcW w:w="3404" w:type="dxa"/>
            <w:gridSpan w:val="2"/>
            <w:tcBorders>
              <w:top w:val="single" w:sz="4" w:space="0" w:color="auto"/>
              <w:left w:val="single" w:sz="4" w:space="0" w:color="auto"/>
              <w:bottom w:val="single" w:sz="4" w:space="0" w:color="auto"/>
              <w:right w:val="single" w:sz="4" w:space="0" w:color="auto"/>
            </w:tcBorders>
            <w:hideMark/>
          </w:tcPr>
          <w:p w:rsidR="001F3FBF" w:rsidRDefault="001F3FBF">
            <w:pPr>
              <w:rPr>
                <w:lang w:val="tt-RU" w:eastAsia="en-US"/>
              </w:rPr>
            </w:pPr>
            <w:r>
              <w:rPr>
                <w:lang w:val="tt-RU"/>
              </w:rPr>
              <w:t>Дидактическая игра: «Какой?- Нинди?»</w:t>
            </w:r>
          </w:p>
        </w:tc>
      </w:tr>
      <w:tr w:rsidR="001F3FBF" w:rsidTr="00D61A3F">
        <w:trPr>
          <w:gridAfter w:val="2"/>
          <w:wAfter w:w="3545" w:type="dxa"/>
        </w:trPr>
        <w:tc>
          <w:tcPr>
            <w:tcW w:w="1512" w:type="dxa"/>
            <w:tcBorders>
              <w:top w:val="single" w:sz="4" w:space="0" w:color="auto"/>
              <w:left w:val="single" w:sz="4" w:space="0" w:color="auto"/>
              <w:bottom w:val="single" w:sz="4" w:space="0" w:color="auto"/>
              <w:right w:val="single" w:sz="4" w:space="0" w:color="auto"/>
            </w:tcBorders>
            <w:hideMark/>
          </w:tcPr>
          <w:p w:rsidR="001F3FBF" w:rsidRDefault="001F3FBF">
            <w:pPr>
              <w:jc w:val="center"/>
              <w:rPr>
                <w:b/>
              </w:rPr>
            </w:pPr>
            <w:r>
              <w:rPr>
                <w:b/>
                <w:lang w:val="tt-RU"/>
              </w:rPr>
              <w:t>Гыйнвар</w:t>
            </w:r>
          </w:p>
          <w:p w:rsidR="001F3FBF" w:rsidRDefault="001F3FBF">
            <w:pPr>
              <w:jc w:val="center"/>
              <w:rPr>
                <w:lang w:val="tt-RU"/>
              </w:rPr>
            </w:pPr>
            <w:r>
              <w:rPr>
                <w:lang w:val="tt-RU"/>
              </w:rPr>
              <w:t>4 атна</w:t>
            </w:r>
          </w:p>
          <w:p w:rsidR="001F3FBF" w:rsidRDefault="001F3FBF">
            <w:pPr>
              <w:jc w:val="center"/>
              <w:rPr>
                <w:b/>
                <w:lang w:val="tt-RU" w:eastAsia="en-US"/>
              </w:rPr>
            </w:pPr>
            <w:r>
              <w:rPr>
                <w:lang w:val="tt-RU"/>
              </w:rPr>
              <w:t>4.1</w:t>
            </w:r>
          </w:p>
        </w:tc>
        <w:tc>
          <w:tcPr>
            <w:tcW w:w="1844" w:type="dxa"/>
            <w:tcBorders>
              <w:top w:val="single" w:sz="4" w:space="0" w:color="auto"/>
              <w:left w:val="single" w:sz="4" w:space="0" w:color="auto"/>
              <w:bottom w:val="single" w:sz="4" w:space="0" w:color="auto"/>
              <w:right w:val="single" w:sz="4" w:space="0" w:color="auto"/>
            </w:tcBorders>
            <w:hideMark/>
          </w:tcPr>
          <w:p w:rsidR="001F3FBF" w:rsidRDefault="001F3FBF">
            <w:pPr>
              <w:ind w:left="-108"/>
              <w:rPr>
                <w:b/>
                <w:lang w:val="tt-RU"/>
              </w:rPr>
            </w:pPr>
            <w:r>
              <w:rPr>
                <w:b/>
                <w:lang w:val="tt-RU"/>
              </w:rPr>
              <w:t>“Мияуга бүләк”</w:t>
            </w:r>
            <w:r>
              <w:rPr>
                <w:lang w:val="tt-RU"/>
              </w:rPr>
              <w:t xml:space="preserve"> </w:t>
            </w:r>
          </w:p>
          <w:p w:rsidR="001F3FBF" w:rsidRDefault="001F3FBF">
            <w:pPr>
              <w:ind w:left="-108"/>
              <w:rPr>
                <w:lang w:val="tt-RU"/>
              </w:rPr>
            </w:pPr>
            <w:r>
              <w:rPr>
                <w:lang w:val="tt-RU"/>
              </w:rPr>
              <w:t xml:space="preserve">Сүзлек: </w:t>
            </w:r>
          </w:p>
          <w:p w:rsidR="001F3FBF" w:rsidRDefault="001F3FBF">
            <w:pPr>
              <w:ind w:left="-108"/>
              <w:rPr>
                <w:lang w:val="tt-RU"/>
              </w:rPr>
            </w:pPr>
            <w:r>
              <w:rPr>
                <w:lang w:val="tt-RU"/>
              </w:rPr>
              <w:t>матур</w:t>
            </w:r>
          </w:p>
          <w:p w:rsidR="001F3FBF" w:rsidRDefault="001F3FBF">
            <w:pPr>
              <w:ind w:left="-108"/>
              <w:rPr>
                <w:lang w:val="tt-RU"/>
              </w:rPr>
            </w:pPr>
            <w:r>
              <w:rPr>
                <w:lang w:val="tt-RU"/>
              </w:rPr>
              <w:t>курчак</w:t>
            </w:r>
          </w:p>
          <w:p w:rsidR="001F3FBF" w:rsidRDefault="001F3FBF">
            <w:pPr>
              <w:ind w:left="-108"/>
              <w:rPr>
                <w:lang w:val="tt-RU"/>
              </w:rPr>
            </w:pPr>
            <w:r>
              <w:rPr>
                <w:lang w:val="tt-RU"/>
              </w:rPr>
              <w:t>туп</w:t>
            </w:r>
          </w:p>
          <w:p w:rsidR="001F3FBF" w:rsidRDefault="001F3FBF">
            <w:pPr>
              <w:ind w:left="-108"/>
              <w:rPr>
                <w:lang w:val="tt-RU"/>
              </w:rPr>
            </w:pPr>
            <w:r>
              <w:rPr>
                <w:lang w:val="tt-RU"/>
              </w:rPr>
              <w:t>зур</w:t>
            </w:r>
          </w:p>
          <w:p w:rsidR="001F3FBF" w:rsidRDefault="001F3FBF">
            <w:pPr>
              <w:ind w:left="-108"/>
              <w:rPr>
                <w:lang w:val="tt-RU"/>
              </w:rPr>
            </w:pPr>
            <w:r>
              <w:rPr>
                <w:lang w:val="tt-RU"/>
              </w:rPr>
              <w:t>кечкенә</w:t>
            </w:r>
          </w:p>
          <w:p w:rsidR="001F3FBF" w:rsidRDefault="001F3FBF">
            <w:pPr>
              <w:ind w:left="-108"/>
              <w:rPr>
                <w:lang w:val="tt-RU"/>
              </w:rPr>
            </w:pPr>
            <w:r>
              <w:rPr>
                <w:lang w:val="tt-RU"/>
              </w:rPr>
              <w:t>бир</w:t>
            </w:r>
          </w:p>
          <w:p w:rsidR="001F3FBF" w:rsidRDefault="001F3FBF">
            <w:pPr>
              <w:ind w:left="-108"/>
              <w:rPr>
                <w:lang w:val="tt-RU"/>
              </w:rPr>
            </w:pPr>
            <w:r>
              <w:rPr>
                <w:lang w:val="tt-RU"/>
              </w:rPr>
              <w:lastRenderedPageBreak/>
              <w:t>куян</w:t>
            </w:r>
          </w:p>
          <w:p w:rsidR="001F3FBF" w:rsidRDefault="001F3FBF">
            <w:pPr>
              <w:rPr>
                <w:lang w:val="tt-RU" w:eastAsia="en-US"/>
              </w:rPr>
            </w:pPr>
            <w:r>
              <w:rPr>
                <w:lang w:val="tt-RU"/>
              </w:rPr>
              <w:t>аю</w:t>
            </w:r>
          </w:p>
        </w:tc>
        <w:tc>
          <w:tcPr>
            <w:tcW w:w="5355" w:type="dxa"/>
            <w:gridSpan w:val="2"/>
            <w:tcBorders>
              <w:top w:val="single" w:sz="4" w:space="0" w:color="auto"/>
              <w:left w:val="single" w:sz="4" w:space="0" w:color="auto"/>
              <w:bottom w:val="single" w:sz="4" w:space="0" w:color="auto"/>
              <w:right w:val="single" w:sz="4" w:space="0" w:color="auto"/>
            </w:tcBorders>
            <w:hideMark/>
          </w:tcPr>
          <w:p w:rsidR="001F3FBF" w:rsidRDefault="001F3FBF">
            <w:pPr>
              <w:rPr>
                <w:i/>
                <w:lang w:val="tt-RU"/>
              </w:rPr>
            </w:pPr>
            <w:r>
              <w:rPr>
                <w:lang w:val="tt-RU"/>
              </w:rPr>
              <w:lastRenderedPageBreak/>
              <w:t xml:space="preserve">1. Аудиоязманы тыңлау һәм кабатлау. </w:t>
            </w:r>
            <w:r>
              <w:rPr>
                <w:i/>
                <w:lang w:val="tt-RU"/>
              </w:rPr>
              <w:t>Аудио  (48 нче кисәк)</w:t>
            </w:r>
            <w:r>
              <w:rPr>
                <w:lang w:val="tt-RU"/>
              </w:rPr>
              <w:t>.</w:t>
            </w:r>
          </w:p>
          <w:p w:rsidR="001F3FBF" w:rsidRDefault="001F3FBF">
            <w:pPr>
              <w:rPr>
                <w:lang w:val="tt-RU"/>
              </w:rPr>
            </w:pPr>
            <w:r>
              <w:rPr>
                <w:lang w:val="tt-RU"/>
              </w:rPr>
              <w:t>2. Уен ситуациясе: “Мияуны чакыр”.</w:t>
            </w:r>
          </w:p>
          <w:p w:rsidR="001F3FBF" w:rsidRDefault="001F3FBF">
            <w:pPr>
              <w:rPr>
                <w:lang w:val="tt-RU"/>
              </w:rPr>
            </w:pPr>
            <w:r>
              <w:rPr>
                <w:lang w:val="tt-RU"/>
              </w:rPr>
              <w:t>3. Үстерешле диалог:  “Мияуга уенчык бүләк ит!”.</w:t>
            </w:r>
          </w:p>
          <w:p w:rsidR="001F3FBF" w:rsidRDefault="001F3FBF">
            <w:pPr>
              <w:rPr>
                <w:lang w:val="tt-RU"/>
              </w:rPr>
            </w:pPr>
            <w:r>
              <w:rPr>
                <w:lang w:val="tt-RU"/>
              </w:rPr>
              <w:t>4. Җырлы-биюле уен: “Карусель”.</w:t>
            </w:r>
          </w:p>
          <w:p w:rsidR="001F3FBF" w:rsidRDefault="001F3FBF">
            <w:pPr>
              <w:rPr>
                <w:lang w:val="tt-RU"/>
              </w:rPr>
            </w:pPr>
            <w:r>
              <w:rPr>
                <w:lang w:val="tt-RU"/>
              </w:rPr>
              <w:t>5. Аз хәрәкәтле уен “Рәсемдә нәрсә сүрәтләнгән?”</w:t>
            </w:r>
          </w:p>
          <w:p w:rsidR="001F3FBF" w:rsidRDefault="001F3FBF">
            <w:pPr>
              <w:rPr>
                <w:lang w:val="tt-RU"/>
              </w:rPr>
            </w:pPr>
            <w:r>
              <w:rPr>
                <w:lang w:val="tt-RU"/>
              </w:rPr>
              <w:t>Шигыр</w:t>
            </w:r>
            <w:r>
              <w:t>ь</w:t>
            </w:r>
            <w:r>
              <w:rPr>
                <w:lang w:val="tt-RU"/>
              </w:rPr>
              <w:t>-табышмак уку:</w:t>
            </w:r>
          </w:p>
          <w:p w:rsidR="001F3FBF" w:rsidRDefault="001F3FBF">
            <w:r>
              <w:rPr>
                <w:lang w:val="tt-RU"/>
              </w:rPr>
              <w:t>Звер</w:t>
            </w:r>
            <w:r>
              <w:t>ь пушистый, очень ловкий,</w:t>
            </w:r>
          </w:p>
          <w:p w:rsidR="001F3FBF" w:rsidRDefault="001F3FBF">
            <w:r>
              <w:lastRenderedPageBreak/>
              <w:t>Любит сладкую морковку,</w:t>
            </w:r>
          </w:p>
          <w:p w:rsidR="001F3FBF" w:rsidRDefault="001F3FBF">
            <w:r>
              <w:t>Ест капусты он кочан,</w:t>
            </w:r>
          </w:p>
          <w:p w:rsidR="001F3FBF" w:rsidRDefault="001F3FBF">
            <w:pPr>
              <w:rPr>
                <w:lang w:val="tt-RU"/>
              </w:rPr>
            </w:pPr>
            <w:r>
              <w:t xml:space="preserve">Кто же это? </w:t>
            </w:r>
          </w:p>
          <w:p w:rsidR="001F3FBF" w:rsidRDefault="001F3FBF">
            <w:pPr>
              <w:rPr>
                <w:lang w:val="tt-RU"/>
              </w:rPr>
            </w:pPr>
            <w:r>
              <w:rPr>
                <w:lang w:val="tt-RU"/>
              </w:rPr>
              <w:t>Бу - … (куян).</w:t>
            </w:r>
          </w:p>
          <w:p w:rsidR="001F3FBF" w:rsidRDefault="001F3FBF">
            <w:pPr>
              <w:rPr>
                <w:lang w:val="tt-RU" w:eastAsia="en-US"/>
              </w:rPr>
            </w:pPr>
            <w:r>
              <w:rPr>
                <w:lang w:val="tt-RU"/>
              </w:rPr>
              <w:t>6. Курчак театры “Акбайга уенчык бүләк ит!”</w:t>
            </w:r>
          </w:p>
        </w:tc>
        <w:tc>
          <w:tcPr>
            <w:tcW w:w="3404" w:type="dxa"/>
            <w:gridSpan w:val="2"/>
            <w:tcBorders>
              <w:top w:val="single" w:sz="4" w:space="0" w:color="auto"/>
              <w:left w:val="single" w:sz="4" w:space="0" w:color="auto"/>
              <w:bottom w:val="single" w:sz="4" w:space="0" w:color="auto"/>
              <w:right w:val="single" w:sz="4" w:space="0" w:color="auto"/>
            </w:tcBorders>
            <w:hideMark/>
          </w:tcPr>
          <w:p w:rsidR="001F3FBF" w:rsidRDefault="001F3FBF">
            <w:pPr>
              <w:rPr>
                <w:lang w:val="tt-RU" w:eastAsia="en-US"/>
              </w:rPr>
            </w:pPr>
            <w:r>
              <w:lastRenderedPageBreak/>
              <w:t>Настольная игра</w:t>
            </w:r>
            <w:r>
              <w:rPr>
                <w:lang w:val="tt-RU"/>
              </w:rPr>
              <w:t>: “</w:t>
            </w:r>
            <w:r>
              <w:t>Большой-маленький- Зур- кечкен</w:t>
            </w:r>
            <w:r>
              <w:rPr>
                <w:lang w:val="tt-RU"/>
              </w:rPr>
              <w:t>ә”.</w:t>
            </w:r>
          </w:p>
        </w:tc>
      </w:tr>
      <w:tr w:rsidR="001F3FBF" w:rsidTr="00D61A3F">
        <w:trPr>
          <w:gridAfter w:val="2"/>
          <w:wAfter w:w="3545" w:type="dxa"/>
        </w:trPr>
        <w:tc>
          <w:tcPr>
            <w:tcW w:w="1512" w:type="dxa"/>
            <w:tcBorders>
              <w:top w:val="single" w:sz="4" w:space="0" w:color="auto"/>
              <w:left w:val="single" w:sz="4" w:space="0" w:color="auto"/>
              <w:bottom w:val="single" w:sz="4" w:space="0" w:color="auto"/>
              <w:right w:val="single" w:sz="4" w:space="0" w:color="auto"/>
            </w:tcBorders>
            <w:hideMark/>
          </w:tcPr>
          <w:p w:rsidR="001F3FBF" w:rsidRDefault="001F3FBF">
            <w:pPr>
              <w:jc w:val="center"/>
              <w:rPr>
                <w:b/>
              </w:rPr>
            </w:pPr>
            <w:r>
              <w:rPr>
                <w:b/>
                <w:lang w:val="tt-RU"/>
              </w:rPr>
              <w:lastRenderedPageBreak/>
              <w:t>Гыйнвар</w:t>
            </w:r>
          </w:p>
          <w:p w:rsidR="001F3FBF" w:rsidRDefault="001F3FBF">
            <w:pPr>
              <w:jc w:val="center"/>
              <w:rPr>
                <w:lang w:val="tt-RU"/>
              </w:rPr>
            </w:pPr>
            <w:r>
              <w:rPr>
                <w:lang w:val="tt-RU"/>
              </w:rPr>
              <w:t>4 атна</w:t>
            </w:r>
          </w:p>
          <w:p w:rsidR="001F3FBF" w:rsidRDefault="001F3FBF">
            <w:pPr>
              <w:jc w:val="center"/>
              <w:rPr>
                <w:b/>
                <w:lang w:val="tt-RU" w:eastAsia="en-US"/>
              </w:rPr>
            </w:pPr>
            <w:r>
              <w:rPr>
                <w:lang w:val="tt-RU"/>
              </w:rPr>
              <w:t>4.2</w:t>
            </w:r>
          </w:p>
        </w:tc>
        <w:tc>
          <w:tcPr>
            <w:tcW w:w="1844" w:type="dxa"/>
            <w:tcBorders>
              <w:top w:val="single" w:sz="4" w:space="0" w:color="auto"/>
              <w:left w:val="single" w:sz="4" w:space="0" w:color="auto"/>
              <w:bottom w:val="single" w:sz="4" w:space="0" w:color="auto"/>
              <w:right w:val="single" w:sz="4" w:space="0" w:color="auto"/>
            </w:tcBorders>
          </w:tcPr>
          <w:p w:rsidR="001F3FBF" w:rsidRDefault="001F3FBF">
            <w:pPr>
              <w:rPr>
                <w:lang w:val="tt-RU"/>
              </w:rPr>
            </w:pPr>
            <w:r>
              <w:rPr>
                <w:b/>
                <w:lang w:val="tt-RU"/>
              </w:rPr>
              <w:t>”Уенчыклар кибете”</w:t>
            </w:r>
          </w:p>
          <w:p w:rsidR="001F3FBF" w:rsidRDefault="001F3FBF">
            <w:pPr>
              <w:rPr>
                <w:lang w:val="tt-RU"/>
              </w:rPr>
            </w:pPr>
          </w:p>
          <w:p w:rsidR="001F3FBF" w:rsidRDefault="001F3FBF">
            <w:pPr>
              <w:rPr>
                <w:lang w:val="tt-RU"/>
              </w:rPr>
            </w:pPr>
            <w:r>
              <w:rPr>
                <w:lang w:val="tt-RU"/>
              </w:rPr>
              <w:t>Сүзлек:</w:t>
            </w:r>
          </w:p>
          <w:p w:rsidR="001F3FBF" w:rsidRDefault="001F3FBF">
            <w:pPr>
              <w:rPr>
                <w:lang w:val="tt-RU" w:eastAsia="en-US"/>
              </w:rPr>
            </w:pPr>
            <w:r>
              <w:rPr>
                <w:lang w:val="tt-RU"/>
              </w:rPr>
              <w:t>хәлләр ничек?</w:t>
            </w:r>
          </w:p>
        </w:tc>
        <w:tc>
          <w:tcPr>
            <w:tcW w:w="5355" w:type="dxa"/>
            <w:gridSpan w:val="2"/>
            <w:tcBorders>
              <w:top w:val="single" w:sz="4" w:space="0" w:color="auto"/>
              <w:left w:val="single" w:sz="4" w:space="0" w:color="auto"/>
              <w:bottom w:val="single" w:sz="4" w:space="0" w:color="auto"/>
              <w:right w:val="single" w:sz="4" w:space="0" w:color="auto"/>
            </w:tcBorders>
            <w:hideMark/>
          </w:tcPr>
          <w:p w:rsidR="001F3FBF" w:rsidRDefault="001F3FBF">
            <w:pPr>
              <w:rPr>
                <w:lang w:val="tt-RU"/>
              </w:rPr>
            </w:pPr>
            <w:r>
              <w:rPr>
                <w:lang w:val="tt-RU"/>
              </w:rPr>
              <w:t xml:space="preserve">1. </w:t>
            </w:r>
            <w:r>
              <w:t xml:space="preserve">Сюжетлы-рольле уен </w:t>
            </w:r>
            <w:r>
              <w:rPr>
                <w:lang w:val="tt-RU"/>
              </w:rPr>
              <w:t>“</w:t>
            </w:r>
            <w:r>
              <w:t>У</w:t>
            </w:r>
            <w:r>
              <w:rPr>
                <w:lang w:val="tt-RU"/>
              </w:rPr>
              <w:t>е</w:t>
            </w:r>
            <w:r>
              <w:t xml:space="preserve">нчыклар </w:t>
            </w:r>
            <w:r>
              <w:rPr>
                <w:lang w:val="tt-RU"/>
              </w:rPr>
              <w:t>кибете”.</w:t>
            </w:r>
          </w:p>
          <w:p w:rsidR="001F3FBF" w:rsidRDefault="001F3FBF">
            <w:pPr>
              <w:rPr>
                <w:lang w:val="tt-RU"/>
              </w:rPr>
            </w:pPr>
            <w:r>
              <w:rPr>
                <w:lang w:val="tt-RU"/>
              </w:rPr>
              <w:t>2. Хәрәкәтле уен “Төлке һәм куяннар”.</w:t>
            </w:r>
          </w:p>
          <w:p w:rsidR="001F3FBF" w:rsidRDefault="001F3FBF">
            <w:pPr>
              <w:rPr>
                <w:lang w:val="tt-RU"/>
              </w:rPr>
            </w:pPr>
            <w:r>
              <w:rPr>
                <w:lang w:val="tt-RU"/>
              </w:rPr>
              <w:t>3. Анимацион сюжет карау “Уенчыклар үпкәләгән”.</w:t>
            </w:r>
          </w:p>
          <w:p w:rsidR="001F3FBF" w:rsidRDefault="001F3FBF">
            <w:pPr>
              <w:rPr>
                <w:i/>
                <w:lang w:val="tt-RU"/>
              </w:rPr>
            </w:pPr>
            <w:r>
              <w:rPr>
                <w:lang w:val="tt-RU"/>
              </w:rPr>
              <w:t xml:space="preserve">4. Электрон дәфтәрдә эш. 12 бирем: “Подари Алсу игрушку”  </w:t>
            </w:r>
            <w:r>
              <w:rPr>
                <w:i/>
                <w:lang w:val="tt-RU"/>
              </w:rPr>
              <w:t>(интерактив тактада).</w:t>
            </w:r>
          </w:p>
          <w:p w:rsidR="001F3FBF" w:rsidRDefault="001F3FBF">
            <w:pPr>
              <w:rPr>
                <w:i/>
                <w:lang w:val="tt-RU" w:eastAsia="en-US"/>
              </w:rPr>
            </w:pPr>
            <w:r>
              <w:rPr>
                <w:i/>
                <w:lang w:val="tt-RU"/>
              </w:rPr>
              <w:t xml:space="preserve">5. </w:t>
            </w:r>
            <w:r>
              <w:rPr>
                <w:lang w:val="tt-RU"/>
              </w:rPr>
              <w:t>Фланеграфта театр “Алсуга уенчыклар бүләк итү”.</w:t>
            </w:r>
          </w:p>
        </w:tc>
        <w:tc>
          <w:tcPr>
            <w:tcW w:w="3404" w:type="dxa"/>
            <w:gridSpan w:val="2"/>
            <w:tcBorders>
              <w:top w:val="single" w:sz="4" w:space="0" w:color="auto"/>
              <w:left w:val="single" w:sz="4" w:space="0" w:color="auto"/>
              <w:bottom w:val="single" w:sz="4" w:space="0" w:color="auto"/>
              <w:right w:val="single" w:sz="4" w:space="0" w:color="auto"/>
            </w:tcBorders>
            <w:hideMark/>
          </w:tcPr>
          <w:p w:rsidR="001F3FBF" w:rsidRDefault="001F3FBF">
            <w:pPr>
              <w:rPr>
                <w:lang w:val="tt-RU" w:eastAsia="en-US"/>
              </w:rPr>
            </w:pPr>
            <w:r>
              <w:rPr>
                <w:lang w:val="tt-RU"/>
              </w:rPr>
              <w:t xml:space="preserve">Малоподвижная игра “Что спрятано?” </w:t>
            </w:r>
            <w:r>
              <w:rPr>
                <w:i/>
                <w:lang w:val="tt-RU"/>
              </w:rPr>
              <w:t>(закрепление название игрушек).</w:t>
            </w:r>
          </w:p>
        </w:tc>
      </w:tr>
      <w:tr w:rsidR="001F3FBF" w:rsidTr="00D61A3F">
        <w:tc>
          <w:tcPr>
            <w:tcW w:w="15660" w:type="dxa"/>
            <w:gridSpan w:val="8"/>
            <w:tcBorders>
              <w:top w:val="single" w:sz="4" w:space="0" w:color="auto"/>
              <w:left w:val="single" w:sz="4" w:space="0" w:color="auto"/>
              <w:bottom w:val="single" w:sz="4" w:space="0" w:color="auto"/>
              <w:right w:val="single" w:sz="4" w:space="0" w:color="auto"/>
            </w:tcBorders>
            <w:hideMark/>
          </w:tcPr>
          <w:p w:rsidR="001F3FBF" w:rsidRDefault="001F3FBF">
            <w:pPr>
              <w:jc w:val="center"/>
              <w:rPr>
                <w:b/>
                <w:lang w:val="tt-RU" w:eastAsia="en-US"/>
              </w:rPr>
            </w:pPr>
            <w:r>
              <w:rPr>
                <w:b/>
                <w:lang w:val="tt-RU"/>
              </w:rPr>
              <w:t>ФЕВРАЛЬ</w:t>
            </w:r>
          </w:p>
        </w:tc>
      </w:tr>
      <w:tr w:rsidR="001F3FBF" w:rsidRPr="00725BD2" w:rsidTr="00D61A3F">
        <w:trPr>
          <w:gridAfter w:val="2"/>
          <w:wAfter w:w="3545" w:type="dxa"/>
        </w:trPr>
        <w:tc>
          <w:tcPr>
            <w:tcW w:w="1512" w:type="dxa"/>
            <w:tcBorders>
              <w:top w:val="single" w:sz="4" w:space="0" w:color="auto"/>
              <w:left w:val="single" w:sz="4" w:space="0" w:color="auto"/>
              <w:bottom w:val="single" w:sz="4" w:space="0" w:color="auto"/>
              <w:right w:val="single" w:sz="4" w:space="0" w:color="auto"/>
            </w:tcBorders>
          </w:tcPr>
          <w:p w:rsidR="001F3FBF" w:rsidRDefault="001F3FBF">
            <w:pPr>
              <w:jc w:val="center"/>
              <w:rPr>
                <w:b/>
                <w:lang w:val="tt-RU"/>
              </w:rPr>
            </w:pPr>
            <w:r>
              <w:rPr>
                <w:b/>
                <w:lang w:val="tt-RU"/>
              </w:rPr>
              <w:t>Февраль</w:t>
            </w:r>
          </w:p>
          <w:p w:rsidR="001F3FBF" w:rsidRDefault="001F3FBF">
            <w:pPr>
              <w:jc w:val="center"/>
              <w:rPr>
                <w:lang w:val="tt-RU"/>
              </w:rPr>
            </w:pPr>
            <w:r>
              <w:rPr>
                <w:lang w:val="tt-RU"/>
              </w:rPr>
              <w:t>I атна</w:t>
            </w:r>
          </w:p>
          <w:p w:rsidR="001F3FBF" w:rsidRDefault="001F3FBF">
            <w:pPr>
              <w:jc w:val="center"/>
              <w:rPr>
                <w:lang w:val="tt-RU"/>
              </w:rPr>
            </w:pPr>
            <w:r>
              <w:rPr>
                <w:lang w:val="tt-RU"/>
              </w:rPr>
              <w:t>1.1</w:t>
            </w:r>
          </w:p>
          <w:p w:rsidR="001F3FBF" w:rsidRDefault="001F3FBF">
            <w:pPr>
              <w:jc w:val="center"/>
              <w:rPr>
                <w:lang w:val="tt-RU" w:eastAsia="en-US"/>
              </w:rPr>
            </w:pPr>
          </w:p>
        </w:tc>
        <w:tc>
          <w:tcPr>
            <w:tcW w:w="1844" w:type="dxa"/>
            <w:tcBorders>
              <w:top w:val="single" w:sz="4" w:space="0" w:color="auto"/>
              <w:left w:val="single" w:sz="4" w:space="0" w:color="auto"/>
              <w:bottom w:val="single" w:sz="4" w:space="0" w:color="auto"/>
              <w:right w:val="single" w:sz="4" w:space="0" w:color="auto"/>
            </w:tcBorders>
          </w:tcPr>
          <w:p w:rsidR="001F3FBF" w:rsidRDefault="001F3FBF">
            <w:pPr>
              <w:jc w:val="center"/>
              <w:rPr>
                <w:lang w:val="tt-RU"/>
              </w:rPr>
            </w:pPr>
            <w:r>
              <w:rPr>
                <w:b/>
                <w:lang w:val="tt-RU"/>
              </w:rPr>
              <w:t>Тема: “Бүләкләр”</w:t>
            </w:r>
            <w:r>
              <w:rPr>
                <w:lang w:val="tt-RU"/>
              </w:rPr>
              <w:t xml:space="preserve"> </w:t>
            </w:r>
          </w:p>
          <w:p w:rsidR="001F3FBF" w:rsidRDefault="001F3FBF">
            <w:pPr>
              <w:jc w:val="center"/>
              <w:rPr>
                <w:lang w:val="tt-RU"/>
              </w:rPr>
            </w:pPr>
          </w:p>
          <w:p w:rsidR="001F3FBF" w:rsidRDefault="001F3FBF">
            <w:pPr>
              <w:jc w:val="center"/>
              <w:rPr>
                <w:lang w:val="tt-RU"/>
              </w:rPr>
            </w:pPr>
            <w:r>
              <w:rPr>
                <w:lang w:val="tt-RU"/>
              </w:rPr>
              <w:t xml:space="preserve">Сүзлек: </w:t>
            </w:r>
          </w:p>
          <w:p w:rsidR="001F3FBF" w:rsidRDefault="001F3FBF">
            <w:pPr>
              <w:jc w:val="center"/>
              <w:rPr>
                <w:b/>
                <w:lang w:val="tt-RU"/>
              </w:rPr>
            </w:pPr>
            <w:r>
              <w:rPr>
                <w:lang w:val="tt-RU"/>
              </w:rPr>
              <w:t>уйна</w:t>
            </w:r>
          </w:p>
          <w:p w:rsidR="001F3FBF" w:rsidRDefault="001F3FBF">
            <w:pPr>
              <w:jc w:val="center"/>
              <w:rPr>
                <w:b/>
                <w:i/>
                <w:lang w:val="tt-RU"/>
              </w:rPr>
            </w:pPr>
          </w:p>
          <w:p w:rsidR="001F3FBF" w:rsidRDefault="001F3FBF">
            <w:pPr>
              <w:jc w:val="center"/>
              <w:rPr>
                <w:lang w:val="tt-RU" w:eastAsia="en-US"/>
              </w:rPr>
            </w:pPr>
          </w:p>
        </w:tc>
        <w:tc>
          <w:tcPr>
            <w:tcW w:w="5355" w:type="dxa"/>
            <w:gridSpan w:val="2"/>
            <w:tcBorders>
              <w:top w:val="single" w:sz="4" w:space="0" w:color="auto"/>
              <w:left w:val="single" w:sz="4" w:space="0" w:color="auto"/>
              <w:bottom w:val="single" w:sz="4" w:space="0" w:color="auto"/>
              <w:right w:val="single" w:sz="4" w:space="0" w:color="auto"/>
            </w:tcBorders>
            <w:hideMark/>
          </w:tcPr>
          <w:p w:rsidR="001F3FBF" w:rsidRDefault="001F3FBF">
            <w:pPr>
              <w:rPr>
                <w:lang w:val="tt-RU"/>
              </w:rPr>
            </w:pPr>
            <w:r>
              <w:rPr>
                <w:lang w:val="tt-RU"/>
              </w:rPr>
              <w:t>1. Дидактик  уен:</w:t>
            </w:r>
          </w:p>
          <w:p w:rsidR="001F3FBF" w:rsidRDefault="001F3FBF">
            <w:pPr>
              <w:rPr>
                <w:lang w:val="tt-RU"/>
              </w:rPr>
            </w:pPr>
            <w:r>
              <w:rPr>
                <w:lang w:val="tt-RU"/>
              </w:rPr>
              <w:t xml:space="preserve"> “Исемен дөрес әйт, уйна”. </w:t>
            </w:r>
            <w:r>
              <w:rPr>
                <w:i/>
                <w:lang w:val="tt-RU"/>
              </w:rPr>
              <w:t>Аудио</w:t>
            </w:r>
            <w:r>
              <w:rPr>
                <w:lang w:val="tt-RU"/>
              </w:rPr>
              <w:t xml:space="preserve"> </w:t>
            </w:r>
            <w:r>
              <w:rPr>
                <w:i/>
                <w:lang w:val="tt-RU"/>
              </w:rPr>
              <w:t>(50 нче кисәк).</w:t>
            </w:r>
          </w:p>
          <w:p w:rsidR="001F3FBF" w:rsidRDefault="001F3FBF">
            <w:pPr>
              <w:rPr>
                <w:i/>
                <w:lang w:val="tt-RU"/>
              </w:rPr>
            </w:pPr>
            <w:r>
              <w:rPr>
                <w:i/>
                <w:lang w:val="tt-RU"/>
              </w:rPr>
              <w:t xml:space="preserve">2. </w:t>
            </w:r>
            <w:r>
              <w:rPr>
                <w:lang w:val="tt-RU"/>
              </w:rPr>
              <w:t xml:space="preserve">Уен ситуациясе: “Иптәшеңә уенчык бир” </w:t>
            </w:r>
            <w:r>
              <w:rPr>
                <w:i/>
                <w:lang w:val="tt-RU"/>
              </w:rPr>
              <w:t>(Үрнәк: Алсу, мә, курчак, уйна...).</w:t>
            </w:r>
          </w:p>
          <w:p w:rsidR="001F3FBF" w:rsidRDefault="001F3FBF">
            <w:pPr>
              <w:rPr>
                <w:lang w:val="tt-RU"/>
              </w:rPr>
            </w:pPr>
            <w:r>
              <w:rPr>
                <w:i/>
                <w:lang w:val="tt-RU"/>
              </w:rPr>
              <w:t xml:space="preserve">3. </w:t>
            </w:r>
            <w:r>
              <w:rPr>
                <w:lang w:val="tt-RU"/>
              </w:rPr>
              <w:t>Хәрәкәтле уен “Кечкенә туплар”.</w:t>
            </w:r>
          </w:p>
          <w:p w:rsidR="001F3FBF" w:rsidRDefault="001F3FBF">
            <w:pPr>
              <w:rPr>
                <w:lang w:val="tt-RU"/>
              </w:rPr>
            </w:pPr>
            <w:r>
              <w:rPr>
                <w:lang w:val="tt-RU"/>
              </w:rPr>
              <w:t>4. Сүзле уен: “Иптәшеңне уйнарга чакыр”.</w:t>
            </w:r>
          </w:p>
          <w:p w:rsidR="001F3FBF" w:rsidRDefault="001F3FBF">
            <w:pPr>
              <w:rPr>
                <w:i/>
                <w:lang w:val="tt-RU"/>
              </w:rPr>
            </w:pPr>
            <w:r>
              <w:rPr>
                <w:lang w:val="tt-RU"/>
              </w:rPr>
              <w:t>5. Просмотр анимационного сюжета “Уенчыклар үпкәләгән” (</w:t>
            </w:r>
            <w:r>
              <w:rPr>
                <w:i/>
                <w:lang w:val="tt-RU"/>
              </w:rPr>
              <w:t>беседа по содежанию).</w:t>
            </w:r>
          </w:p>
          <w:p w:rsidR="001F3FBF" w:rsidRDefault="001F3FBF">
            <w:pPr>
              <w:rPr>
                <w:lang w:val="tt-RU" w:eastAsia="en-US"/>
              </w:rPr>
            </w:pPr>
            <w:r>
              <w:rPr>
                <w:i/>
                <w:lang w:val="tt-RU"/>
              </w:rPr>
              <w:t xml:space="preserve">6. </w:t>
            </w:r>
            <w:r>
              <w:rPr>
                <w:lang w:val="tt-RU"/>
              </w:rPr>
              <w:t>Өстәл театры “Алсуның туган көне”.</w:t>
            </w:r>
          </w:p>
        </w:tc>
        <w:tc>
          <w:tcPr>
            <w:tcW w:w="3404" w:type="dxa"/>
            <w:gridSpan w:val="2"/>
            <w:tcBorders>
              <w:top w:val="single" w:sz="4" w:space="0" w:color="auto"/>
              <w:left w:val="single" w:sz="4" w:space="0" w:color="auto"/>
              <w:bottom w:val="single" w:sz="4" w:space="0" w:color="auto"/>
              <w:right w:val="single" w:sz="4" w:space="0" w:color="auto"/>
            </w:tcBorders>
            <w:hideMark/>
          </w:tcPr>
          <w:p w:rsidR="001F3FBF" w:rsidRDefault="001F3FBF">
            <w:pPr>
              <w:pStyle w:val="aa"/>
              <w:rPr>
                <w:rFonts w:ascii="Times New Roman" w:hAnsi="Times New Roman" w:cs="Times New Roman"/>
                <w:sz w:val="24"/>
                <w:szCs w:val="24"/>
                <w:lang w:val="tt-RU" w:eastAsia="en-US"/>
              </w:rPr>
            </w:pPr>
            <w:r>
              <w:rPr>
                <w:rFonts w:ascii="Times New Roman" w:hAnsi="Times New Roman"/>
                <w:sz w:val="24"/>
                <w:szCs w:val="24"/>
                <w:lang w:val="tt-RU" w:eastAsia="en-US"/>
              </w:rPr>
              <w:t xml:space="preserve">Развивающий диалог между воспитателем и ребенком </w:t>
            </w:r>
          </w:p>
          <w:p w:rsidR="001F3FBF" w:rsidRDefault="001F3FBF">
            <w:pPr>
              <w:pStyle w:val="aa"/>
              <w:rPr>
                <w:rFonts w:ascii="Times New Roman" w:hAnsi="Times New Roman"/>
                <w:i/>
                <w:sz w:val="24"/>
                <w:szCs w:val="24"/>
                <w:lang w:val="tt-RU" w:eastAsia="en-US"/>
              </w:rPr>
            </w:pPr>
            <w:r>
              <w:rPr>
                <w:rFonts w:ascii="Times New Roman" w:hAnsi="Times New Roman"/>
                <w:sz w:val="24"/>
                <w:szCs w:val="24"/>
                <w:lang w:val="tt-RU" w:eastAsia="en-US"/>
              </w:rPr>
              <w:t xml:space="preserve"> </w:t>
            </w:r>
            <w:r>
              <w:rPr>
                <w:rFonts w:ascii="Times New Roman" w:hAnsi="Times New Roman"/>
                <w:i/>
                <w:sz w:val="24"/>
                <w:szCs w:val="24"/>
                <w:lang w:val="tt-RU" w:eastAsia="en-US"/>
              </w:rPr>
              <w:t xml:space="preserve">«День рождения Алсу» </w:t>
            </w:r>
          </w:p>
          <w:p w:rsidR="001F3FBF" w:rsidRDefault="001F3FBF">
            <w:pPr>
              <w:pStyle w:val="aa"/>
              <w:rPr>
                <w:rFonts w:ascii="Times New Roman" w:hAnsi="Times New Roman"/>
                <w:i/>
                <w:sz w:val="24"/>
                <w:szCs w:val="24"/>
                <w:lang w:val="tt-RU" w:eastAsia="en-US"/>
              </w:rPr>
            </w:pPr>
            <w:r>
              <w:rPr>
                <w:rFonts w:ascii="Times New Roman" w:hAnsi="Times New Roman"/>
                <w:i/>
                <w:sz w:val="24"/>
                <w:szCs w:val="24"/>
                <w:lang w:val="tt-RU" w:eastAsia="en-US"/>
              </w:rPr>
              <w:t>Пример:</w:t>
            </w:r>
          </w:p>
          <w:p w:rsidR="001F3FBF" w:rsidRDefault="001F3FBF">
            <w:pPr>
              <w:pStyle w:val="aa"/>
              <w:rPr>
                <w:rFonts w:ascii="Times New Roman" w:hAnsi="Times New Roman"/>
                <w:i/>
                <w:sz w:val="24"/>
                <w:szCs w:val="24"/>
                <w:lang w:val="tt-RU" w:eastAsia="en-US"/>
              </w:rPr>
            </w:pPr>
            <w:r>
              <w:rPr>
                <w:rFonts w:ascii="Times New Roman" w:hAnsi="Times New Roman"/>
                <w:i/>
                <w:sz w:val="24"/>
                <w:szCs w:val="24"/>
                <w:lang w:val="tt-RU" w:eastAsia="en-US"/>
              </w:rPr>
              <w:t>- Кем анда? (мин Алия, Мин Саша)</w:t>
            </w:r>
          </w:p>
          <w:p w:rsidR="001F3FBF" w:rsidRDefault="001F3FBF">
            <w:pPr>
              <w:pStyle w:val="aa"/>
              <w:rPr>
                <w:rFonts w:ascii="Times New Roman" w:hAnsi="Times New Roman"/>
                <w:i/>
                <w:sz w:val="24"/>
                <w:szCs w:val="24"/>
                <w:lang w:val="tt-RU" w:eastAsia="en-US"/>
              </w:rPr>
            </w:pPr>
            <w:r>
              <w:rPr>
                <w:rFonts w:ascii="Times New Roman" w:hAnsi="Times New Roman"/>
                <w:i/>
                <w:sz w:val="24"/>
                <w:szCs w:val="24"/>
                <w:lang w:val="tt-RU" w:eastAsia="en-US"/>
              </w:rPr>
              <w:t>- Алия, кил монда.</w:t>
            </w:r>
          </w:p>
          <w:p w:rsidR="001F3FBF" w:rsidRDefault="001F3FBF">
            <w:pPr>
              <w:pStyle w:val="aa"/>
              <w:rPr>
                <w:rFonts w:ascii="Times New Roman" w:hAnsi="Times New Roman"/>
                <w:i/>
                <w:sz w:val="24"/>
                <w:szCs w:val="24"/>
                <w:lang w:val="tt-RU" w:eastAsia="en-US"/>
              </w:rPr>
            </w:pPr>
            <w:r>
              <w:rPr>
                <w:rFonts w:ascii="Times New Roman" w:hAnsi="Times New Roman"/>
                <w:i/>
                <w:sz w:val="24"/>
                <w:szCs w:val="24"/>
                <w:lang w:val="tt-RU" w:eastAsia="en-US"/>
              </w:rPr>
              <w:t xml:space="preserve">- Алия, мә туп. </w:t>
            </w:r>
          </w:p>
          <w:p w:rsidR="001F3FBF" w:rsidRDefault="001F3FBF">
            <w:pPr>
              <w:pStyle w:val="aa"/>
              <w:rPr>
                <w:rFonts w:ascii="Times New Roman" w:hAnsi="Times New Roman"/>
                <w:i/>
                <w:sz w:val="24"/>
                <w:szCs w:val="24"/>
                <w:lang w:val="tt-RU" w:eastAsia="en-US"/>
              </w:rPr>
            </w:pPr>
            <w:r>
              <w:rPr>
                <w:rFonts w:ascii="Times New Roman" w:hAnsi="Times New Roman"/>
                <w:i/>
                <w:sz w:val="24"/>
                <w:szCs w:val="24"/>
                <w:lang w:val="tt-RU" w:eastAsia="en-US"/>
              </w:rPr>
              <w:t>- Рәхмәт, туп матур..</w:t>
            </w:r>
          </w:p>
          <w:p w:rsidR="001F3FBF" w:rsidRDefault="001F3FBF">
            <w:pPr>
              <w:rPr>
                <w:i/>
                <w:lang w:val="tt-RU" w:eastAsia="en-US"/>
              </w:rPr>
            </w:pPr>
            <w:r>
              <w:rPr>
                <w:i/>
                <w:lang w:val="tt-RU"/>
              </w:rPr>
              <w:t>Азат, мә чәй эч. Рәхмәт, чәй тәмле.</w:t>
            </w:r>
          </w:p>
        </w:tc>
      </w:tr>
      <w:tr w:rsidR="001F3FBF" w:rsidTr="00D61A3F">
        <w:trPr>
          <w:gridAfter w:val="2"/>
          <w:wAfter w:w="3545" w:type="dxa"/>
        </w:trPr>
        <w:tc>
          <w:tcPr>
            <w:tcW w:w="1512" w:type="dxa"/>
            <w:tcBorders>
              <w:top w:val="single" w:sz="4" w:space="0" w:color="auto"/>
              <w:left w:val="single" w:sz="4" w:space="0" w:color="auto"/>
              <w:bottom w:val="single" w:sz="4" w:space="0" w:color="auto"/>
              <w:right w:val="single" w:sz="4" w:space="0" w:color="auto"/>
            </w:tcBorders>
          </w:tcPr>
          <w:p w:rsidR="001F3FBF" w:rsidRDefault="001F3FBF">
            <w:pPr>
              <w:jc w:val="center"/>
              <w:rPr>
                <w:b/>
                <w:lang w:val="tt-RU"/>
              </w:rPr>
            </w:pPr>
            <w:r>
              <w:rPr>
                <w:b/>
                <w:lang w:val="tt-RU"/>
              </w:rPr>
              <w:t>Февраль</w:t>
            </w:r>
          </w:p>
          <w:p w:rsidR="001F3FBF" w:rsidRDefault="001F3FBF">
            <w:pPr>
              <w:jc w:val="center"/>
            </w:pPr>
            <w:r>
              <w:t>1</w:t>
            </w:r>
            <w:r>
              <w:rPr>
                <w:lang w:val="tt-RU"/>
              </w:rPr>
              <w:t xml:space="preserve"> атна</w:t>
            </w:r>
          </w:p>
          <w:p w:rsidR="001F3FBF" w:rsidRDefault="001F3FBF">
            <w:pPr>
              <w:jc w:val="center"/>
            </w:pPr>
            <w:r>
              <w:rPr>
                <w:lang w:val="tt-RU"/>
              </w:rPr>
              <w:t>1.2</w:t>
            </w:r>
          </w:p>
          <w:p w:rsidR="001F3FBF" w:rsidRDefault="001F3FBF">
            <w:pPr>
              <w:jc w:val="center"/>
              <w:rPr>
                <w:lang w:val="tt-RU" w:eastAsia="en-US"/>
              </w:rPr>
            </w:pPr>
          </w:p>
        </w:tc>
        <w:tc>
          <w:tcPr>
            <w:tcW w:w="1844" w:type="dxa"/>
            <w:tcBorders>
              <w:top w:val="single" w:sz="4" w:space="0" w:color="auto"/>
              <w:left w:val="single" w:sz="4" w:space="0" w:color="auto"/>
              <w:bottom w:val="single" w:sz="4" w:space="0" w:color="auto"/>
              <w:right w:val="single" w:sz="4" w:space="0" w:color="auto"/>
            </w:tcBorders>
          </w:tcPr>
          <w:p w:rsidR="001F3FBF" w:rsidRDefault="001F3FBF">
            <w:pPr>
              <w:jc w:val="center"/>
              <w:rPr>
                <w:b/>
                <w:lang w:val="tt-RU"/>
              </w:rPr>
            </w:pPr>
            <w:r>
              <w:rPr>
                <w:b/>
                <w:lang w:val="tt-RU"/>
              </w:rPr>
              <w:t xml:space="preserve">Тема: </w:t>
            </w:r>
          </w:p>
          <w:p w:rsidR="001F3FBF" w:rsidRDefault="001F3FBF">
            <w:pPr>
              <w:jc w:val="center"/>
              <w:rPr>
                <w:lang w:val="tt-RU"/>
              </w:rPr>
            </w:pPr>
            <w:r>
              <w:rPr>
                <w:b/>
                <w:lang w:val="tt-RU"/>
              </w:rPr>
              <w:t>“Әйдә уйныйк”</w:t>
            </w:r>
            <w:r>
              <w:rPr>
                <w:lang w:val="tt-RU"/>
              </w:rPr>
              <w:t xml:space="preserve"> </w:t>
            </w:r>
          </w:p>
          <w:p w:rsidR="001F3FBF" w:rsidRDefault="001F3FBF">
            <w:pPr>
              <w:jc w:val="center"/>
              <w:rPr>
                <w:lang w:val="tt-RU"/>
              </w:rPr>
            </w:pPr>
          </w:p>
          <w:p w:rsidR="001F3FBF" w:rsidRDefault="001F3FBF">
            <w:pPr>
              <w:jc w:val="center"/>
              <w:rPr>
                <w:lang w:val="tt-RU"/>
              </w:rPr>
            </w:pPr>
            <w:r>
              <w:rPr>
                <w:lang w:val="tt-RU"/>
              </w:rPr>
              <w:t xml:space="preserve">Сүзлек: </w:t>
            </w:r>
          </w:p>
          <w:p w:rsidR="001F3FBF" w:rsidRDefault="001F3FBF">
            <w:pPr>
              <w:jc w:val="center"/>
              <w:rPr>
                <w:b/>
                <w:lang w:val="tt-RU"/>
              </w:rPr>
            </w:pPr>
            <w:r>
              <w:rPr>
                <w:lang w:val="tt-RU"/>
              </w:rPr>
              <w:t>уйна</w:t>
            </w:r>
          </w:p>
          <w:p w:rsidR="001F3FBF" w:rsidRDefault="001F3FBF">
            <w:pPr>
              <w:jc w:val="center"/>
              <w:rPr>
                <w:b/>
                <w:lang w:val="tt-RU"/>
              </w:rPr>
            </w:pPr>
          </w:p>
          <w:p w:rsidR="001F3FBF" w:rsidRDefault="001F3FBF">
            <w:pPr>
              <w:jc w:val="center"/>
              <w:rPr>
                <w:b/>
                <w:lang w:val="tt-RU"/>
              </w:rPr>
            </w:pPr>
          </w:p>
          <w:p w:rsidR="001F3FBF" w:rsidRDefault="001F3FBF">
            <w:pPr>
              <w:rPr>
                <w:b/>
                <w:lang w:val="tt-RU" w:eastAsia="en-US"/>
              </w:rPr>
            </w:pPr>
          </w:p>
        </w:tc>
        <w:tc>
          <w:tcPr>
            <w:tcW w:w="5355" w:type="dxa"/>
            <w:gridSpan w:val="2"/>
            <w:tcBorders>
              <w:top w:val="single" w:sz="4" w:space="0" w:color="auto"/>
              <w:left w:val="single" w:sz="4" w:space="0" w:color="auto"/>
              <w:bottom w:val="single" w:sz="4" w:space="0" w:color="auto"/>
              <w:right w:val="single" w:sz="4" w:space="0" w:color="auto"/>
            </w:tcBorders>
          </w:tcPr>
          <w:p w:rsidR="001F3FBF" w:rsidRDefault="001F3FBF">
            <w:pPr>
              <w:rPr>
                <w:lang w:val="tt-RU"/>
              </w:rPr>
            </w:pPr>
            <w:r>
              <w:rPr>
                <w:lang w:val="tt-RU"/>
              </w:rPr>
              <w:t>1. Уен ситуациясе: “Иптәшеңә уенчык бир!”</w:t>
            </w:r>
          </w:p>
          <w:p w:rsidR="001F3FBF" w:rsidRDefault="001F3FBF">
            <w:pPr>
              <w:rPr>
                <w:i/>
                <w:lang w:val="tt-RU"/>
              </w:rPr>
            </w:pPr>
            <w:r>
              <w:rPr>
                <w:lang w:val="tt-RU"/>
              </w:rPr>
              <w:t xml:space="preserve">2. Сүзле уен “Әйдә бергә уйныйк” </w:t>
            </w:r>
            <w:r>
              <w:rPr>
                <w:i/>
                <w:lang w:val="tt-RU"/>
              </w:rPr>
              <w:t>(балалар парла-шып уйныйлар).</w:t>
            </w:r>
          </w:p>
          <w:p w:rsidR="001F3FBF" w:rsidRDefault="001F3FBF">
            <w:pPr>
              <w:rPr>
                <w:lang w:val="tt-RU"/>
              </w:rPr>
            </w:pPr>
            <w:r>
              <w:rPr>
                <w:i/>
                <w:lang w:val="tt-RU"/>
              </w:rPr>
              <w:t xml:space="preserve">3. </w:t>
            </w:r>
            <w:r>
              <w:rPr>
                <w:lang w:val="tt-RU"/>
              </w:rPr>
              <w:t>Хәрәкәтле уен “Кечкенә туплар”.</w:t>
            </w:r>
          </w:p>
          <w:p w:rsidR="001F3FBF" w:rsidRDefault="001F3FBF">
            <w:pPr>
              <w:rPr>
                <w:i/>
                <w:lang w:val="tt-RU"/>
              </w:rPr>
            </w:pPr>
            <w:r>
              <w:rPr>
                <w:lang w:val="tt-RU"/>
              </w:rPr>
              <w:t xml:space="preserve">4. Уку Б.Рәхмәт “Уенчыклар”. </w:t>
            </w:r>
            <w:r>
              <w:rPr>
                <w:i/>
                <w:lang w:val="tt-RU"/>
              </w:rPr>
              <w:t>(К.В.Закирова “Балачак аланы”, 129 бит).</w:t>
            </w:r>
          </w:p>
          <w:p w:rsidR="001F3FBF" w:rsidRDefault="001F3FBF">
            <w:pPr>
              <w:rPr>
                <w:i/>
                <w:lang w:val="tt-RU"/>
              </w:rPr>
            </w:pPr>
          </w:p>
          <w:p w:rsidR="001F3FBF" w:rsidRDefault="001F3FBF">
            <w:pPr>
              <w:rPr>
                <w:lang w:val="tt-RU"/>
              </w:rPr>
            </w:pPr>
            <w:r>
              <w:rPr>
                <w:i/>
                <w:lang w:val="tt-RU"/>
              </w:rPr>
              <w:t xml:space="preserve">5. </w:t>
            </w:r>
            <w:r>
              <w:rPr>
                <w:lang w:val="tt-RU"/>
              </w:rPr>
              <w:t>Анимицион сюжет сәхнәләштерү “Уенчыклар үпкәләгән”.</w:t>
            </w:r>
          </w:p>
          <w:p w:rsidR="001F3FBF" w:rsidRDefault="001F3FBF">
            <w:pPr>
              <w:rPr>
                <w:lang w:val="tt-RU" w:eastAsia="en-US"/>
              </w:rPr>
            </w:pPr>
          </w:p>
        </w:tc>
        <w:tc>
          <w:tcPr>
            <w:tcW w:w="3404" w:type="dxa"/>
            <w:gridSpan w:val="2"/>
            <w:tcBorders>
              <w:top w:val="single" w:sz="4" w:space="0" w:color="auto"/>
              <w:left w:val="single" w:sz="4" w:space="0" w:color="auto"/>
              <w:bottom w:val="single" w:sz="4" w:space="0" w:color="auto"/>
              <w:right w:val="single" w:sz="4" w:space="0" w:color="auto"/>
            </w:tcBorders>
            <w:hideMark/>
          </w:tcPr>
          <w:p w:rsidR="001F3FBF" w:rsidRDefault="001F3FBF">
            <w:pPr>
              <w:rPr>
                <w:lang w:val="tt-RU" w:eastAsia="en-US"/>
              </w:rPr>
            </w:pPr>
            <w:r>
              <w:rPr>
                <w:lang w:val="tt-RU"/>
              </w:rPr>
              <w:t xml:space="preserve">Малоподвижная игра “Что спрятано?” </w:t>
            </w:r>
            <w:r>
              <w:rPr>
                <w:i/>
                <w:lang w:val="tt-RU"/>
              </w:rPr>
              <w:t>(закрепление название игрушек).</w:t>
            </w:r>
          </w:p>
        </w:tc>
      </w:tr>
      <w:tr w:rsidR="001F3FBF" w:rsidTr="00D61A3F">
        <w:trPr>
          <w:gridAfter w:val="2"/>
          <w:wAfter w:w="3545" w:type="dxa"/>
        </w:trPr>
        <w:tc>
          <w:tcPr>
            <w:tcW w:w="1512" w:type="dxa"/>
            <w:tcBorders>
              <w:top w:val="single" w:sz="4" w:space="0" w:color="auto"/>
              <w:left w:val="single" w:sz="4" w:space="0" w:color="auto"/>
              <w:bottom w:val="single" w:sz="4" w:space="0" w:color="auto"/>
              <w:right w:val="single" w:sz="4" w:space="0" w:color="auto"/>
            </w:tcBorders>
          </w:tcPr>
          <w:p w:rsidR="001F3FBF" w:rsidRDefault="001F3FBF">
            <w:pPr>
              <w:jc w:val="center"/>
              <w:rPr>
                <w:b/>
                <w:lang w:val="tt-RU"/>
              </w:rPr>
            </w:pPr>
            <w:r>
              <w:rPr>
                <w:b/>
                <w:lang w:val="tt-RU"/>
              </w:rPr>
              <w:t>Февраль</w:t>
            </w:r>
          </w:p>
          <w:p w:rsidR="001F3FBF" w:rsidRDefault="001F3FBF">
            <w:pPr>
              <w:jc w:val="center"/>
              <w:rPr>
                <w:lang w:val="en-US"/>
              </w:rPr>
            </w:pPr>
            <w:r>
              <w:rPr>
                <w:lang w:val="en-US"/>
              </w:rPr>
              <w:t>II</w:t>
            </w:r>
            <w:r>
              <w:rPr>
                <w:lang w:val="tt-RU"/>
              </w:rPr>
              <w:t xml:space="preserve"> атна</w:t>
            </w:r>
          </w:p>
          <w:p w:rsidR="001F3FBF" w:rsidRDefault="001F3FBF">
            <w:pPr>
              <w:jc w:val="center"/>
            </w:pPr>
            <w:r>
              <w:rPr>
                <w:lang w:val="tt-RU"/>
              </w:rPr>
              <w:t>2.1</w:t>
            </w:r>
          </w:p>
          <w:p w:rsidR="001F3FBF" w:rsidRDefault="001F3FBF">
            <w:pPr>
              <w:jc w:val="center"/>
              <w:rPr>
                <w:b/>
                <w:lang w:val="tt-RU" w:eastAsia="en-US"/>
              </w:rPr>
            </w:pPr>
          </w:p>
        </w:tc>
        <w:tc>
          <w:tcPr>
            <w:tcW w:w="1844" w:type="dxa"/>
            <w:tcBorders>
              <w:top w:val="single" w:sz="4" w:space="0" w:color="auto"/>
              <w:left w:val="single" w:sz="4" w:space="0" w:color="auto"/>
              <w:bottom w:val="single" w:sz="4" w:space="0" w:color="auto"/>
              <w:right w:val="single" w:sz="4" w:space="0" w:color="auto"/>
            </w:tcBorders>
          </w:tcPr>
          <w:p w:rsidR="001F3FBF" w:rsidRDefault="001F3FBF">
            <w:pPr>
              <w:rPr>
                <w:lang w:val="tt-RU"/>
              </w:rPr>
            </w:pPr>
            <w:r>
              <w:rPr>
                <w:b/>
                <w:lang w:val="tt-RU"/>
              </w:rPr>
              <w:t>Тема: “Уйна”</w:t>
            </w:r>
            <w:r>
              <w:rPr>
                <w:lang w:val="tt-RU"/>
              </w:rPr>
              <w:t xml:space="preserve"> </w:t>
            </w:r>
          </w:p>
          <w:p w:rsidR="001F3FBF" w:rsidRDefault="001F3FBF">
            <w:pPr>
              <w:rPr>
                <w:lang w:val="tt-RU"/>
              </w:rPr>
            </w:pPr>
            <w:r>
              <w:rPr>
                <w:lang w:val="tt-RU"/>
              </w:rPr>
              <w:t xml:space="preserve">Сүзлек: </w:t>
            </w:r>
          </w:p>
          <w:p w:rsidR="001F3FBF" w:rsidRDefault="001F3FBF">
            <w:pPr>
              <w:rPr>
                <w:b/>
                <w:lang w:val="tt-RU"/>
              </w:rPr>
            </w:pPr>
            <w:r>
              <w:rPr>
                <w:lang w:val="tt-RU"/>
              </w:rPr>
              <w:t>бир</w:t>
            </w:r>
          </w:p>
          <w:p w:rsidR="001F3FBF" w:rsidRDefault="001F3FBF">
            <w:pPr>
              <w:rPr>
                <w:b/>
                <w:lang w:val="tt-RU"/>
              </w:rPr>
            </w:pPr>
          </w:p>
          <w:p w:rsidR="001F3FBF" w:rsidRDefault="001F3FBF">
            <w:pPr>
              <w:jc w:val="center"/>
              <w:rPr>
                <w:b/>
                <w:lang w:val="tt-RU" w:eastAsia="en-US"/>
              </w:rPr>
            </w:pPr>
          </w:p>
        </w:tc>
        <w:tc>
          <w:tcPr>
            <w:tcW w:w="5355" w:type="dxa"/>
            <w:gridSpan w:val="2"/>
            <w:tcBorders>
              <w:top w:val="single" w:sz="4" w:space="0" w:color="auto"/>
              <w:left w:val="single" w:sz="4" w:space="0" w:color="auto"/>
              <w:bottom w:val="single" w:sz="4" w:space="0" w:color="auto"/>
              <w:right w:val="single" w:sz="4" w:space="0" w:color="auto"/>
            </w:tcBorders>
            <w:hideMark/>
          </w:tcPr>
          <w:p w:rsidR="001F3FBF" w:rsidRDefault="001F3FBF">
            <w:pPr>
              <w:rPr>
                <w:lang w:val="tt-RU"/>
              </w:rPr>
            </w:pPr>
            <w:r>
              <w:rPr>
                <w:lang w:val="tt-RU"/>
              </w:rPr>
              <w:t xml:space="preserve">1. Уен ситуациясе: “Уенчыкны сорап ал </w:t>
            </w:r>
            <w:r>
              <w:rPr>
                <w:lang w:val="en-US"/>
              </w:rPr>
              <w:t>h</w:t>
            </w:r>
            <w:r>
              <w:rPr>
                <w:lang w:val="tt-RU"/>
              </w:rPr>
              <w:t>әм уйна”.</w:t>
            </w:r>
          </w:p>
          <w:p w:rsidR="001F3FBF" w:rsidRDefault="001F3FBF">
            <w:pPr>
              <w:rPr>
                <w:lang w:val="tt-RU"/>
              </w:rPr>
            </w:pPr>
            <w:r>
              <w:rPr>
                <w:lang w:val="tt-RU"/>
              </w:rPr>
              <w:t>2. Дидактик уен “Мин кушканны үтә, әйт”.</w:t>
            </w:r>
          </w:p>
          <w:p w:rsidR="001F3FBF" w:rsidRDefault="001F3FBF">
            <w:pPr>
              <w:rPr>
                <w:lang w:val="tt-RU"/>
              </w:rPr>
            </w:pPr>
            <w:r>
              <w:rPr>
                <w:lang w:val="tt-RU"/>
              </w:rPr>
              <w:t>3. Сүзле  уен “Мин кушканны үтә, әйт”</w:t>
            </w:r>
          </w:p>
          <w:p w:rsidR="001F3FBF" w:rsidRDefault="001F3FBF">
            <w:pPr>
              <w:rPr>
                <w:lang w:val="tt-RU"/>
              </w:rPr>
            </w:pPr>
            <w:r>
              <w:rPr>
                <w:lang w:val="tt-RU"/>
              </w:rPr>
              <w:t xml:space="preserve">Үрнәк: </w:t>
            </w:r>
          </w:p>
          <w:p w:rsidR="001F3FBF" w:rsidRDefault="001F3FBF" w:rsidP="001F3FBF">
            <w:pPr>
              <w:pStyle w:val="ab"/>
              <w:numPr>
                <w:ilvl w:val="0"/>
                <w:numId w:val="28"/>
              </w:numPr>
              <w:suppressAutoHyphens w:val="0"/>
              <w:ind w:left="0"/>
              <w:contextualSpacing/>
              <w:rPr>
                <w:lang w:val="tt-RU"/>
              </w:rPr>
            </w:pPr>
            <w:r>
              <w:rPr>
                <w:lang w:val="tt-RU"/>
              </w:rPr>
              <w:t>- Курчак, кил монда, утыр.</w:t>
            </w:r>
          </w:p>
          <w:p w:rsidR="001F3FBF" w:rsidRDefault="001F3FBF">
            <w:pPr>
              <w:rPr>
                <w:lang w:val="tt-RU"/>
              </w:rPr>
            </w:pPr>
            <w:r>
              <w:rPr>
                <w:lang w:val="tt-RU"/>
              </w:rPr>
              <w:t>- Песи, кил монда, уйна.</w:t>
            </w:r>
          </w:p>
          <w:p w:rsidR="001F3FBF" w:rsidRDefault="001F3FBF">
            <w:pPr>
              <w:rPr>
                <w:lang w:val="tt-RU"/>
              </w:rPr>
            </w:pPr>
            <w:r>
              <w:rPr>
                <w:lang w:val="tt-RU"/>
              </w:rPr>
              <w:t>4. Просмотр анимационного сюжета “Күңелле уеннар”</w:t>
            </w:r>
          </w:p>
          <w:p w:rsidR="001F3FBF" w:rsidRDefault="001F3FBF">
            <w:pPr>
              <w:pStyle w:val="aa"/>
              <w:rPr>
                <w:rFonts w:ascii="Times New Roman" w:hAnsi="Times New Roman" w:cs="Times New Roman"/>
                <w:sz w:val="24"/>
                <w:szCs w:val="24"/>
                <w:lang w:val="tt-RU" w:eastAsia="en-US"/>
              </w:rPr>
            </w:pPr>
            <w:r>
              <w:rPr>
                <w:rFonts w:ascii="Times New Roman" w:hAnsi="Times New Roman"/>
                <w:sz w:val="24"/>
                <w:szCs w:val="24"/>
                <w:lang w:val="tt-RU" w:eastAsia="en-US"/>
              </w:rPr>
              <w:t>(</w:t>
            </w:r>
            <w:r>
              <w:rPr>
                <w:rFonts w:ascii="Times New Roman" w:hAnsi="Times New Roman"/>
                <w:i/>
                <w:sz w:val="24"/>
                <w:szCs w:val="24"/>
                <w:lang w:val="tt-RU" w:eastAsia="en-US"/>
              </w:rPr>
              <w:t>беседа по содежанию).</w:t>
            </w:r>
          </w:p>
          <w:p w:rsidR="001F3FBF" w:rsidRDefault="001F3FBF">
            <w:pPr>
              <w:rPr>
                <w:lang w:val="tt-RU" w:eastAsia="en-US"/>
              </w:rPr>
            </w:pPr>
            <w:r>
              <w:rPr>
                <w:lang w:val="tt-RU"/>
              </w:rPr>
              <w:t>5. Сүзле уен: “Иптәшеңне уйнарга чакыр”.</w:t>
            </w:r>
          </w:p>
          <w:p w:rsidR="001F3FBF" w:rsidRDefault="001F3FBF">
            <w:pPr>
              <w:rPr>
                <w:lang w:val="tt-RU" w:eastAsia="en-US"/>
              </w:rPr>
            </w:pPr>
            <w:r>
              <w:rPr>
                <w:lang w:val="tt-RU"/>
              </w:rPr>
              <w:t>6.  Шәүлә театры “Әйдә бергә уйныйк”.</w:t>
            </w:r>
          </w:p>
        </w:tc>
        <w:tc>
          <w:tcPr>
            <w:tcW w:w="3404" w:type="dxa"/>
            <w:gridSpan w:val="2"/>
            <w:tcBorders>
              <w:top w:val="single" w:sz="4" w:space="0" w:color="auto"/>
              <w:left w:val="single" w:sz="4" w:space="0" w:color="auto"/>
              <w:bottom w:val="single" w:sz="4" w:space="0" w:color="auto"/>
              <w:right w:val="single" w:sz="4" w:space="0" w:color="auto"/>
            </w:tcBorders>
            <w:hideMark/>
          </w:tcPr>
          <w:p w:rsidR="001F3FBF" w:rsidRDefault="001F3FBF">
            <w:pPr>
              <w:rPr>
                <w:lang w:val="tt-RU"/>
              </w:rPr>
            </w:pPr>
            <w:r>
              <w:rPr>
                <w:lang w:val="tt-RU"/>
              </w:rPr>
              <w:t>Загадка:</w:t>
            </w:r>
          </w:p>
          <w:p w:rsidR="001F3FBF" w:rsidRDefault="001F3FBF">
            <w:pPr>
              <w:rPr>
                <w:lang w:val="tt-RU"/>
              </w:rPr>
            </w:pPr>
            <w:r>
              <w:rPr>
                <w:lang w:val="tt-RU"/>
              </w:rPr>
              <w:t>Не обижен, а надут,</w:t>
            </w:r>
          </w:p>
          <w:p w:rsidR="001F3FBF" w:rsidRDefault="001F3FBF">
            <w:pPr>
              <w:rPr>
                <w:lang w:val="tt-RU"/>
              </w:rPr>
            </w:pPr>
            <w:r>
              <w:rPr>
                <w:lang w:val="tt-RU"/>
              </w:rPr>
              <w:t>Его по полю ведут,</w:t>
            </w:r>
          </w:p>
          <w:p w:rsidR="001F3FBF" w:rsidRDefault="001F3FBF">
            <w:pPr>
              <w:rPr>
                <w:lang w:val="tt-RU"/>
              </w:rPr>
            </w:pPr>
            <w:r>
              <w:rPr>
                <w:lang w:val="tt-RU"/>
              </w:rPr>
              <w:t>Скачет он и там, и тут.</w:t>
            </w:r>
          </w:p>
          <w:p w:rsidR="001F3FBF" w:rsidRDefault="001F3FBF">
            <w:pPr>
              <w:rPr>
                <w:lang w:val="tt-RU"/>
              </w:rPr>
            </w:pPr>
            <w:r>
              <w:rPr>
                <w:lang w:val="tt-RU"/>
              </w:rPr>
              <w:t>Ну, конечно – это ... (туп)</w:t>
            </w:r>
          </w:p>
          <w:p w:rsidR="001F3FBF" w:rsidRDefault="001F3FBF">
            <w:pPr>
              <w:rPr>
                <w:lang w:val="tt-RU" w:eastAsia="en-US"/>
              </w:rPr>
            </w:pPr>
            <w:r>
              <w:rPr>
                <w:lang w:val="tt-RU"/>
              </w:rPr>
              <w:t>Игра с мячом.</w:t>
            </w:r>
          </w:p>
        </w:tc>
      </w:tr>
      <w:tr w:rsidR="001F3FBF" w:rsidTr="00D61A3F">
        <w:trPr>
          <w:gridAfter w:val="2"/>
          <w:wAfter w:w="3545" w:type="dxa"/>
        </w:trPr>
        <w:tc>
          <w:tcPr>
            <w:tcW w:w="1512" w:type="dxa"/>
            <w:tcBorders>
              <w:top w:val="single" w:sz="4" w:space="0" w:color="auto"/>
              <w:left w:val="single" w:sz="4" w:space="0" w:color="auto"/>
              <w:bottom w:val="single" w:sz="4" w:space="0" w:color="auto"/>
              <w:right w:val="single" w:sz="4" w:space="0" w:color="auto"/>
            </w:tcBorders>
          </w:tcPr>
          <w:p w:rsidR="001F3FBF" w:rsidRDefault="001F3FBF">
            <w:pPr>
              <w:jc w:val="center"/>
              <w:rPr>
                <w:b/>
                <w:lang w:val="tt-RU"/>
              </w:rPr>
            </w:pPr>
            <w:r>
              <w:rPr>
                <w:b/>
                <w:lang w:val="tt-RU"/>
              </w:rPr>
              <w:t>Февраль</w:t>
            </w:r>
          </w:p>
          <w:p w:rsidR="001F3FBF" w:rsidRDefault="001F3FBF">
            <w:pPr>
              <w:jc w:val="center"/>
              <w:rPr>
                <w:lang w:val="en-US"/>
              </w:rPr>
            </w:pPr>
            <w:r>
              <w:t>2</w:t>
            </w:r>
            <w:r>
              <w:rPr>
                <w:lang w:val="tt-RU"/>
              </w:rPr>
              <w:t xml:space="preserve"> атна</w:t>
            </w:r>
          </w:p>
          <w:p w:rsidR="001F3FBF" w:rsidRDefault="001F3FBF">
            <w:pPr>
              <w:jc w:val="center"/>
            </w:pPr>
            <w:r>
              <w:rPr>
                <w:lang w:val="tt-RU"/>
              </w:rPr>
              <w:t>2.2</w:t>
            </w:r>
          </w:p>
          <w:p w:rsidR="001F3FBF" w:rsidRDefault="001F3FBF">
            <w:pPr>
              <w:jc w:val="center"/>
              <w:rPr>
                <w:lang w:val="tt-RU" w:eastAsia="en-US"/>
              </w:rPr>
            </w:pPr>
          </w:p>
        </w:tc>
        <w:tc>
          <w:tcPr>
            <w:tcW w:w="1844" w:type="dxa"/>
            <w:tcBorders>
              <w:top w:val="single" w:sz="4" w:space="0" w:color="auto"/>
              <w:left w:val="single" w:sz="4" w:space="0" w:color="auto"/>
              <w:bottom w:val="single" w:sz="4" w:space="0" w:color="auto"/>
              <w:right w:val="single" w:sz="4" w:space="0" w:color="auto"/>
            </w:tcBorders>
          </w:tcPr>
          <w:p w:rsidR="001F3FBF" w:rsidRDefault="001F3FBF">
            <w:pPr>
              <w:rPr>
                <w:lang w:val="tt-RU"/>
              </w:rPr>
            </w:pPr>
            <w:r>
              <w:rPr>
                <w:b/>
                <w:lang w:val="tt-RU"/>
              </w:rPr>
              <w:t>Тема: “Күңелле уеннар”</w:t>
            </w:r>
            <w:r>
              <w:rPr>
                <w:lang w:val="tt-RU"/>
              </w:rPr>
              <w:t xml:space="preserve"> </w:t>
            </w:r>
          </w:p>
          <w:p w:rsidR="001F3FBF" w:rsidRDefault="001F3FBF">
            <w:pPr>
              <w:rPr>
                <w:lang w:val="tt-RU"/>
              </w:rPr>
            </w:pPr>
            <w:r>
              <w:rPr>
                <w:lang w:val="tt-RU"/>
              </w:rPr>
              <w:t xml:space="preserve">Сүзлек: </w:t>
            </w:r>
          </w:p>
          <w:p w:rsidR="001F3FBF" w:rsidRDefault="001F3FBF">
            <w:pPr>
              <w:rPr>
                <w:lang w:val="tt-RU"/>
              </w:rPr>
            </w:pPr>
            <w:r>
              <w:rPr>
                <w:lang w:val="tt-RU"/>
              </w:rPr>
              <w:t>курчак</w:t>
            </w:r>
          </w:p>
          <w:p w:rsidR="001F3FBF" w:rsidRDefault="001F3FBF">
            <w:pPr>
              <w:rPr>
                <w:lang w:val="tt-RU"/>
              </w:rPr>
            </w:pPr>
            <w:r>
              <w:rPr>
                <w:lang w:val="tt-RU"/>
              </w:rPr>
              <w:lastRenderedPageBreak/>
              <w:t>туп</w:t>
            </w:r>
          </w:p>
          <w:p w:rsidR="001F3FBF" w:rsidRDefault="001F3FBF">
            <w:pPr>
              <w:rPr>
                <w:b/>
                <w:lang w:val="tt-RU"/>
              </w:rPr>
            </w:pPr>
          </w:p>
          <w:p w:rsidR="001F3FBF" w:rsidRDefault="001F3FBF">
            <w:pPr>
              <w:rPr>
                <w:b/>
                <w:lang w:val="tt-RU"/>
              </w:rPr>
            </w:pPr>
          </w:p>
          <w:p w:rsidR="001F3FBF" w:rsidRDefault="001F3FBF">
            <w:pPr>
              <w:rPr>
                <w:b/>
                <w:lang w:val="tt-RU"/>
              </w:rPr>
            </w:pPr>
          </w:p>
          <w:p w:rsidR="001F3FBF" w:rsidRDefault="001F3FBF">
            <w:pPr>
              <w:rPr>
                <w:b/>
                <w:lang w:val="tt-RU"/>
              </w:rPr>
            </w:pPr>
          </w:p>
          <w:p w:rsidR="001F3FBF" w:rsidRDefault="001F3FBF">
            <w:pPr>
              <w:rPr>
                <w:b/>
                <w:lang w:val="tt-RU"/>
              </w:rPr>
            </w:pPr>
          </w:p>
          <w:p w:rsidR="001F3FBF" w:rsidRDefault="001F3FBF">
            <w:pPr>
              <w:rPr>
                <w:b/>
                <w:lang w:val="tt-RU"/>
              </w:rPr>
            </w:pPr>
          </w:p>
          <w:p w:rsidR="001F3FBF" w:rsidRDefault="001F3FBF">
            <w:pPr>
              <w:rPr>
                <w:b/>
                <w:lang w:val="tt-RU" w:eastAsia="en-US"/>
              </w:rPr>
            </w:pPr>
          </w:p>
        </w:tc>
        <w:tc>
          <w:tcPr>
            <w:tcW w:w="5355" w:type="dxa"/>
            <w:gridSpan w:val="2"/>
            <w:tcBorders>
              <w:top w:val="single" w:sz="4" w:space="0" w:color="auto"/>
              <w:left w:val="single" w:sz="4" w:space="0" w:color="auto"/>
              <w:bottom w:val="single" w:sz="4" w:space="0" w:color="auto"/>
              <w:right w:val="single" w:sz="4" w:space="0" w:color="auto"/>
            </w:tcBorders>
            <w:hideMark/>
          </w:tcPr>
          <w:p w:rsidR="001F3FBF" w:rsidRDefault="001F3FBF">
            <w:pPr>
              <w:rPr>
                <w:lang w:val="tt-RU"/>
              </w:rPr>
            </w:pPr>
            <w:r>
              <w:rPr>
                <w:lang w:val="tt-RU"/>
              </w:rPr>
              <w:lastRenderedPageBreak/>
              <w:t>1. Сүзле уен “Әйдә бергә уйныйк”.</w:t>
            </w:r>
          </w:p>
          <w:p w:rsidR="001F3FBF" w:rsidRDefault="001F3FBF">
            <w:pPr>
              <w:rPr>
                <w:i/>
                <w:lang w:val="tt-RU"/>
              </w:rPr>
            </w:pPr>
            <w:r>
              <w:rPr>
                <w:lang w:val="tt-RU"/>
              </w:rPr>
              <w:t xml:space="preserve">2. Җыр “Уенчыклар”. </w:t>
            </w:r>
            <w:r>
              <w:rPr>
                <w:i/>
                <w:lang w:val="tt-RU"/>
              </w:rPr>
              <w:t>Аудио (51 нче кисәк).</w:t>
            </w:r>
          </w:p>
          <w:p w:rsidR="001F3FBF" w:rsidRDefault="001F3FBF">
            <w:pPr>
              <w:rPr>
                <w:lang w:val="tt-RU"/>
              </w:rPr>
            </w:pPr>
            <w:r>
              <w:rPr>
                <w:i/>
                <w:lang w:val="tt-RU"/>
              </w:rPr>
              <w:t xml:space="preserve">3. </w:t>
            </w:r>
            <w:r>
              <w:rPr>
                <w:lang w:val="tt-RU"/>
              </w:rPr>
              <w:t>Хәрәкәтле уеннар “Куышу”.</w:t>
            </w:r>
          </w:p>
          <w:p w:rsidR="001F3FBF" w:rsidRDefault="001F3FBF">
            <w:pPr>
              <w:rPr>
                <w:lang w:val="tt-RU"/>
              </w:rPr>
            </w:pPr>
            <w:r>
              <w:rPr>
                <w:lang w:val="tt-RU"/>
              </w:rPr>
              <w:t>4. Сүзле  уен “Мин кушканны үтә, әйт”</w:t>
            </w:r>
          </w:p>
          <w:p w:rsidR="001F3FBF" w:rsidRDefault="001F3FBF">
            <w:pPr>
              <w:rPr>
                <w:lang w:val="tt-RU"/>
              </w:rPr>
            </w:pPr>
            <w:r>
              <w:rPr>
                <w:lang w:val="tt-RU"/>
              </w:rPr>
              <w:t xml:space="preserve">Үрнәк: </w:t>
            </w:r>
          </w:p>
          <w:p w:rsidR="001F3FBF" w:rsidRDefault="001F3FBF">
            <w:pPr>
              <w:rPr>
                <w:lang w:val="tt-RU"/>
              </w:rPr>
            </w:pPr>
            <w:r>
              <w:rPr>
                <w:lang w:val="tt-RU"/>
              </w:rPr>
              <w:lastRenderedPageBreak/>
              <w:t xml:space="preserve">Үрнәк: </w:t>
            </w:r>
          </w:p>
          <w:p w:rsidR="001F3FBF" w:rsidRDefault="001F3FBF" w:rsidP="001F3FBF">
            <w:pPr>
              <w:pStyle w:val="ab"/>
              <w:numPr>
                <w:ilvl w:val="0"/>
                <w:numId w:val="28"/>
              </w:numPr>
              <w:suppressAutoHyphens w:val="0"/>
              <w:ind w:left="0"/>
              <w:contextualSpacing/>
              <w:rPr>
                <w:lang w:val="tt-RU"/>
              </w:rPr>
            </w:pPr>
            <w:r>
              <w:rPr>
                <w:lang w:val="tt-RU"/>
              </w:rPr>
              <w:t>- Курчак, кил монда, утыр.</w:t>
            </w:r>
          </w:p>
          <w:p w:rsidR="001F3FBF" w:rsidRDefault="001F3FBF">
            <w:pPr>
              <w:rPr>
                <w:lang w:val="tt-RU"/>
              </w:rPr>
            </w:pPr>
            <w:r>
              <w:rPr>
                <w:lang w:val="tt-RU"/>
              </w:rPr>
              <w:t>- Песи, кил монда, уйна</w:t>
            </w:r>
          </w:p>
          <w:p w:rsidR="001F3FBF" w:rsidRDefault="001F3FBF">
            <w:pPr>
              <w:rPr>
                <w:lang w:val="tt-RU" w:eastAsia="en-US"/>
              </w:rPr>
            </w:pPr>
            <w:r>
              <w:rPr>
                <w:lang w:val="tt-RU"/>
              </w:rPr>
              <w:t>5. Өстәл театрты “Күңелле уеннар”.</w:t>
            </w:r>
          </w:p>
        </w:tc>
        <w:tc>
          <w:tcPr>
            <w:tcW w:w="3404" w:type="dxa"/>
            <w:gridSpan w:val="2"/>
            <w:tcBorders>
              <w:top w:val="single" w:sz="4" w:space="0" w:color="auto"/>
              <w:left w:val="single" w:sz="4" w:space="0" w:color="auto"/>
              <w:bottom w:val="single" w:sz="4" w:space="0" w:color="auto"/>
              <w:right w:val="single" w:sz="4" w:space="0" w:color="auto"/>
            </w:tcBorders>
            <w:hideMark/>
          </w:tcPr>
          <w:p w:rsidR="001F3FBF" w:rsidRDefault="001F3FBF">
            <w:pPr>
              <w:rPr>
                <w:lang w:val="tt-RU" w:eastAsia="en-US"/>
              </w:rPr>
            </w:pPr>
            <w:r>
              <w:rPr>
                <w:lang w:val="tt-RU"/>
              </w:rPr>
              <w:lastRenderedPageBreak/>
              <w:t xml:space="preserve">Малоподвижная игра “Что спрятано?” </w:t>
            </w:r>
            <w:r>
              <w:rPr>
                <w:i/>
                <w:lang w:val="tt-RU"/>
              </w:rPr>
              <w:t>(закрепление название игрушек)</w:t>
            </w:r>
          </w:p>
        </w:tc>
      </w:tr>
      <w:tr w:rsidR="001F3FBF" w:rsidTr="00D61A3F">
        <w:trPr>
          <w:gridAfter w:val="2"/>
          <w:wAfter w:w="3545" w:type="dxa"/>
        </w:trPr>
        <w:tc>
          <w:tcPr>
            <w:tcW w:w="1512" w:type="dxa"/>
            <w:tcBorders>
              <w:top w:val="single" w:sz="4" w:space="0" w:color="auto"/>
              <w:left w:val="single" w:sz="4" w:space="0" w:color="auto"/>
              <w:bottom w:val="single" w:sz="4" w:space="0" w:color="auto"/>
              <w:right w:val="single" w:sz="4" w:space="0" w:color="auto"/>
            </w:tcBorders>
            <w:hideMark/>
          </w:tcPr>
          <w:p w:rsidR="001F3FBF" w:rsidRDefault="001F3FBF">
            <w:pPr>
              <w:jc w:val="center"/>
              <w:rPr>
                <w:b/>
                <w:lang w:val="tt-RU"/>
              </w:rPr>
            </w:pPr>
            <w:r>
              <w:rPr>
                <w:b/>
                <w:lang w:val="tt-RU"/>
              </w:rPr>
              <w:lastRenderedPageBreak/>
              <w:t>Февраль</w:t>
            </w:r>
          </w:p>
          <w:p w:rsidR="001F3FBF" w:rsidRDefault="001F3FBF">
            <w:pPr>
              <w:jc w:val="center"/>
              <w:rPr>
                <w:lang w:val="en-US"/>
              </w:rPr>
            </w:pPr>
            <w:r>
              <w:rPr>
                <w:lang w:val="tt-RU"/>
              </w:rPr>
              <w:t>3 атна</w:t>
            </w:r>
          </w:p>
          <w:p w:rsidR="001F3FBF" w:rsidRDefault="001F3FBF">
            <w:pPr>
              <w:jc w:val="center"/>
              <w:rPr>
                <w:lang w:val="tt-RU" w:eastAsia="en-US"/>
              </w:rPr>
            </w:pPr>
            <w:r>
              <w:rPr>
                <w:lang w:val="tt-RU"/>
              </w:rPr>
              <w:t>3.1</w:t>
            </w:r>
          </w:p>
        </w:tc>
        <w:tc>
          <w:tcPr>
            <w:tcW w:w="1844" w:type="dxa"/>
            <w:tcBorders>
              <w:top w:val="single" w:sz="4" w:space="0" w:color="auto"/>
              <w:left w:val="single" w:sz="4" w:space="0" w:color="auto"/>
              <w:bottom w:val="single" w:sz="4" w:space="0" w:color="auto"/>
              <w:right w:val="single" w:sz="4" w:space="0" w:color="auto"/>
            </w:tcBorders>
            <w:hideMark/>
          </w:tcPr>
          <w:p w:rsidR="001F3FBF" w:rsidRDefault="001F3FBF">
            <w:pPr>
              <w:rPr>
                <w:lang w:val="tt-RU"/>
              </w:rPr>
            </w:pPr>
            <w:r>
              <w:rPr>
                <w:b/>
                <w:lang w:val="tt-RU"/>
              </w:rPr>
              <w:t>Тема: “Уенчыклар юабыз”</w:t>
            </w:r>
            <w:r>
              <w:rPr>
                <w:lang w:val="tt-RU"/>
              </w:rPr>
              <w:t xml:space="preserve"> </w:t>
            </w:r>
          </w:p>
          <w:p w:rsidR="001F3FBF" w:rsidRDefault="001F3FBF">
            <w:pPr>
              <w:rPr>
                <w:lang w:val="tt-RU"/>
              </w:rPr>
            </w:pPr>
            <w:r>
              <w:rPr>
                <w:lang w:val="tt-RU"/>
              </w:rPr>
              <w:t xml:space="preserve">Сүзлек: </w:t>
            </w:r>
          </w:p>
          <w:p w:rsidR="001F3FBF" w:rsidRDefault="001F3FBF">
            <w:pPr>
              <w:rPr>
                <w:lang w:val="tt-RU"/>
              </w:rPr>
            </w:pPr>
            <w:r>
              <w:rPr>
                <w:lang w:val="tt-RU"/>
              </w:rPr>
              <w:t>пычрак</w:t>
            </w:r>
          </w:p>
          <w:p w:rsidR="001F3FBF" w:rsidRDefault="001F3FBF">
            <w:pPr>
              <w:rPr>
                <w:lang w:val="tt-RU"/>
              </w:rPr>
            </w:pPr>
            <w:r>
              <w:rPr>
                <w:lang w:val="tt-RU"/>
              </w:rPr>
              <w:t>чиста</w:t>
            </w:r>
          </w:p>
          <w:p w:rsidR="001F3FBF" w:rsidRDefault="001F3FBF">
            <w:pPr>
              <w:rPr>
                <w:b/>
                <w:lang w:val="tt-RU" w:eastAsia="en-US"/>
              </w:rPr>
            </w:pPr>
            <w:r>
              <w:rPr>
                <w:lang w:val="tt-RU"/>
              </w:rPr>
              <w:t>ю</w:t>
            </w:r>
          </w:p>
        </w:tc>
        <w:tc>
          <w:tcPr>
            <w:tcW w:w="5355" w:type="dxa"/>
            <w:gridSpan w:val="2"/>
            <w:tcBorders>
              <w:top w:val="single" w:sz="4" w:space="0" w:color="auto"/>
              <w:left w:val="single" w:sz="4" w:space="0" w:color="auto"/>
              <w:bottom w:val="single" w:sz="4" w:space="0" w:color="auto"/>
              <w:right w:val="single" w:sz="4" w:space="0" w:color="auto"/>
            </w:tcBorders>
            <w:hideMark/>
          </w:tcPr>
          <w:p w:rsidR="001F3FBF" w:rsidRDefault="001F3FBF">
            <w:pPr>
              <w:rPr>
                <w:lang w:val="tt-RU"/>
              </w:rPr>
            </w:pPr>
            <w:r>
              <w:rPr>
                <w:lang w:val="tt-RU"/>
              </w:rPr>
              <w:t>1. Тәрбияче балалар бер үк уенчык рәсеменең чиста һәм пычрак вариантларын күрсәтә.</w:t>
            </w:r>
          </w:p>
          <w:p w:rsidR="001F3FBF" w:rsidRDefault="001F3FBF">
            <w:pPr>
              <w:rPr>
                <w:lang w:val="tt-RU"/>
              </w:rPr>
            </w:pPr>
            <w:r>
              <w:rPr>
                <w:lang w:val="tt-RU"/>
              </w:rPr>
              <w:t>2. Дидактик уен “Уенчыклар юабыз”.</w:t>
            </w:r>
          </w:p>
          <w:p w:rsidR="001F3FBF" w:rsidRDefault="001F3FBF">
            <w:pPr>
              <w:rPr>
                <w:lang w:val="tt-RU"/>
              </w:rPr>
            </w:pPr>
            <w:r>
              <w:rPr>
                <w:lang w:val="tt-RU"/>
              </w:rPr>
              <w:t>3. Хәрәкәтле уеннар “Куышу”.</w:t>
            </w:r>
          </w:p>
          <w:p w:rsidR="001F3FBF" w:rsidRDefault="001F3FBF">
            <w:pPr>
              <w:rPr>
                <w:lang w:val="tt-RU"/>
              </w:rPr>
            </w:pPr>
            <w:r>
              <w:rPr>
                <w:lang w:val="tt-RU"/>
              </w:rPr>
              <w:t>4. Дидактик уен: “Уенчык нинди?”, “Дөрес әйт”.</w:t>
            </w:r>
          </w:p>
          <w:p w:rsidR="001F3FBF" w:rsidRDefault="001F3FBF">
            <w:pPr>
              <w:rPr>
                <w:i/>
                <w:lang w:val="tt-RU"/>
              </w:rPr>
            </w:pPr>
            <w:r>
              <w:rPr>
                <w:lang w:val="tt-RU"/>
              </w:rPr>
              <w:t xml:space="preserve">5. Электрон дәфтәрдә эш. 13 нче бирем:  “Отметь правильно”  </w:t>
            </w:r>
            <w:r>
              <w:rPr>
                <w:i/>
                <w:lang w:val="tt-RU"/>
              </w:rPr>
              <w:t>(ИКТ-уены).</w:t>
            </w:r>
          </w:p>
          <w:p w:rsidR="001F3FBF" w:rsidRDefault="001F3FBF">
            <w:pPr>
              <w:rPr>
                <w:lang w:val="tt-RU" w:eastAsia="en-US"/>
              </w:rPr>
            </w:pPr>
            <w:r>
              <w:rPr>
                <w:i/>
                <w:lang w:val="tt-RU"/>
              </w:rPr>
              <w:t xml:space="preserve">6. </w:t>
            </w:r>
            <w:r>
              <w:rPr>
                <w:lang w:val="tt-RU"/>
              </w:rPr>
              <w:t>Инсценировка анимационного сюжета “Күңелле уеннар</w:t>
            </w:r>
            <w:r>
              <w:rPr>
                <w:i/>
                <w:lang w:val="tt-RU"/>
              </w:rPr>
              <w:t>” (по желанию детей).</w:t>
            </w:r>
          </w:p>
        </w:tc>
        <w:tc>
          <w:tcPr>
            <w:tcW w:w="3404" w:type="dxa"/>
            <w:gridSpan w:val="2"/>
            <w:tcBorders>
              <w:top w:val="single" w:sz="4" w:space="0" w:color="auto"/>
              <w:left w:val="single" w:sz="4" w:space="0" w:color="auto"/>
              <w:bottom w:val="single" w:sz="4" w:space="0" w:color="auto"/>
              <w:right w:val="single" w:sz="4" w:space="0" w:color="auto"/>
            </w:tcBorders>
          </w:tcPr>
          <w:p w:rsidR="001F3FBF" w:rsidRDefault="001F3FBF">
            <w:pPr>
              <w:rPr>
                <w:lang w:val="tt-RU"/>
              </w:rPr>
            </w:pPr>
            <w:r>
              <w:rPr>
                <w:lang w:val="tt-RU"/>
              </w:rPr>
              <w:t>Игровая  ситуация: “Предложи игрушку другу”</w:t>
            </w:r>
          </w:p>
          <w:p w:rsidR="001F3FBF" w:rsidRDefault="001F3FBF">
            <w:pPr>
              <w:rPr>
                <w:lang w:val="tt-RU"/>
              </w:rPr>
            </w:pPr>
          </w:p>
          <w:p w:rsidR="001F3FBF" w:rsidRDefault="001F3FBF">
            <w:pPr>
              <w:rPr>
                <w:i/>
                <w:lang w:val="tt-RU"/>
              </w:rPr>
            </w:pPr>
            <w:r>
              <w:rPr>
                <w:lang w:val="tt-RU"/>
              </w:rPr>
              <w:t xml:space="preserve">Чтение Р.Фахрутдин “Воспитанный ребенок” </w:t>
            </w:r>
            <w:r>
              <w:rPr>
                <w:i/>
                <w:lang w:val="tt-RU"/>
              </w:rPr>
              <w:t>(К.В.Закирова “На поляне детства”, 59 стр.)</w:t>
            </w:r>
          </w:p>
          <w:p w:rsidR="001F3FBF" w:rsidRDefault="001F3FBF">
            <w:pPr>
              <w:rPr>
                <w:lang w:val="tt-RU" w:eastAsia="en-US"/>
              </w:rPr>
            </w:pPr>
          </w:p>
        </w:tc>
      </w:tr>
      <w:tr w:rsidR="001F3FBF" w:rsidTr="00D61A3F">
        <w:trPr>
          <w:gridAfter w:val="2"/>
          <w:wAfter w:w="3545" w:type="dxa"/>
        </w:trPr>
        <w:tc>
          <w:tcPr>
            <w:tcW w:w="1512" w:type="dxa"/>
            <w:tcBorders>
              <w:top w:val="single" w:sz="4" w:space="0" w:color="auto"/>
              <w:left w:val="single" w:sz="4" w:space="0" w:color="auto"/>
              <w:bottom w:val="single" w:sz="4" w:space="0" w:color="auto"/>
              <w:right w:val="single" w:sz="4" w:space="0" w:color="auto"/>
            </w:tcBorders>
            <w:hideMark/>
          </w:tcPr>
          <w:p w:rsidR="001F3FBF" w:rsidRDefault="001F3FBF">
            <w:pPr>
              <w:jc w:val="center"/>
              <w:rPr>
                <w:lang w:val="tt-RU"/>
              </w:rPr>
            </w:pPr>
            <w:r>
              <w:rPr>
                <w:lang w:val="tt-RU"/>
              </w:rPr>
              <w:t>Февраль</w:t>
            </w:r>
          </w:p>
          <w:p w:rsidR="001F3FBF" w:rsidRDefault="001F3FBF">
            <w:pPr>
              <w:jc w:val="center"/>
              <w:rPr>
                <w:lang w:val="en-US"/>
              </w:rPr>
            </w:pPr>
            <w:r>
              <w:rPr>
                <w:lang w:val="tt-RU"/>
              </w:rPr>
              <w:t>3 атна</w:t>
            </w:r>
          </w:p>
          <w:p w:rsidR="001F3FBF" w:rsidRDefault="001F3FBF">
            <w:pPr>
              <w:jc w:val="center"/>
              <w:rPr>
                <w:lang w:val="tt-RU" w:eastAsia="en-US"/>
              </w:rPr>
            </w:pPr>
            <w:r>
              <w:rPr>
                <w:lang w:val="tt-RU"/>
              </w:rPr>
              <w:t>3.2</w:t>
            </w:r>
          </w:p>
        </w:tc>
        <w:tc>
          <w:tcPr>
            <w:tcW w:w="1844" w:type="dxa"/>
            <w:tcBorders>
              <w:top w:val="single" w:sz="4" w:space="0" w:color="auto"/>
              <w:left w:val="single" w:sz="4" w:space="0" w:color="auto"/>
              <w:bottom w:val="single" w:sz="4" w:space="0" w:color="auto"/>
              <w:right w:val="single" w:sz="4" w:space="0" w:color="auto"/>
            </w:tcBorders>
          </w:tcPr>
          <w:p w:rsidR="001F3FBF" w:rsidRDefault="001F3FBF">
            <w:pPr>
              <w:rPr>
                <w:lang w:val="tt-RU"/>
              </w:rPr>
            </w:pPr>
            <w:r>
              <w:rPr>
                <w:b/>
                <w:lang w:val="tt-RU"/>
              </w:rPr>
              <w:t>Тема:</w:t>
            </w:r>
            <w:r>
              <w:rPr>
                <w:lang w:val="tt-RU"/>
              </w:rPr>
              <w:t xml:space="preserve"> “Ю” </w:t>
            </w:r>
          </w:p>
          <w:p w:rsidR="001F3FBF" w:rsidRDefault="001F3FBF">
            <w:pPr>
              <w:rPr>
                <w:lang w:val="tt-RU"/>
              </w:rPr>
            </w:pPr>
            <w:r>
              <w:rPr>
                <w:lang w:val="tt-RU"/>
              </w:rPr>
              <w:t>Сүзлек:</w:t>
            </w:r>
          </w:p>
          <w:p w:rsidR="001F3FBF" w:rsidRDefault="001F3FBF">
            <w:pPr>
              <w:rPr>
                <w:lang w:val="tt-RU"/>
              </w:rPr>
            </w:pPr>
            <w:r>
              <w:rPr>
                <w:lang w:val="tt-RU"/>
              </w:rPr>
              <w:t>ю</w:t>
            </w:r>
          </w:p>
          <w:p w:rsidR="001F3FBF" w:rsidRDefault="001F3FBF">
            <w:pPr>
              <w:rPr>
                <w:lang w:val="tt-RU"/>
              </w:rPr>
            </w:pPr>
          </w:p>
          <w:p w:rsidR="001F3FBF" w:rsidRDefault="001F3FBF">
            <w:pPr>
              <w:rPr>
                <w:b/>
                <w:lang w:val="tt-RU"/>
              </w:rPr>
            </w:pPr>
          </w:p>
          <w:p w:rsidR="001F3FBF" w:rsidRDefault="001F3FBF">
            <w:pPr>
              <w:jc w:val="center"/>
              <w:rPr>
                <w:lang w:val="tt-RU" w:eastAsia="en-US"/>
              </w:rPr>
            </w:pPr>
          </w:p>
        </w:tc>
        <w:tc>
          <w:tcPr>
            <w:tcW w:w="5355" w:type="dxa"/>
            <w:gridSpan w:val="2"/>
            <w:tcBorders>
              <w:top w:val="single" w:sz="4" w:space="0" w:color="auto"/>
              <w:left w:val="single" w:sz="4" w:space="0" w:color="auto"/>
              <w:bottom w:val="single" w:sz="4" w:space="0" w:color="auto"/>
              <w:right w:val="single" w:sz="4" w:space="0" w:color="auto"/>
            </w:tcBorders>
            <w:hideMark/>
          </w:tcPr>
          <w:p w:rsidR="001F3FBF" w:rsidRDefault="001F3FBF">
            <w:pPr>
              <w:rPr>
                <w:lang w:val="tt-RU"/>
              </w:rPr>
            </w:pPr>
            <w:r>
              <w:rPr>
                <w:lang w:val="tt-RU"/>
              </w:rPr>
              <w:t>1. Дидактик уен: “Әйе – юк”.</w:t>
            </w:r>
          </w:p>
          <w:p w:rsidR="001F3FBF" w:rsidRDefault="001F3FBF">
            <w:pPr>
              <w:rPr>
                <w:lang w:val="tt-RU"/>
              </w:rPr>
            </w:pPr>
            <w:r>
              <w:rPr>
                <w:lang w:val="tt-RU"/>
              </w:rPr>
              <w:t>2. Уен ситуациясе: “Иптәшеңә уенчык юарга тәкъдим ит”.</w:t>
            </w:r>
          </w:p>
          <w:p w:rsidR="001F3FBF" w:rsidRDefault="001F3FBF">
            <w:pPr>
              <w:rPr>
                <w:lang w:val="tt-RU"/>
              </w:rPr>
            </w:pPr>
            <w:r>
              <w:rPr>
                <w:lang w:val="tt-RU"/>
              </w:rPr>
              <w:t>3. Сүзле күнегү: “Ю”.</w:t>
            </w:r>
          </w:p>
          <w:p w:rsidR="001F3FBF" w:rsidRDefault="001F3FBF">
            <w:pPr>
              <w:rPr>
                <w:lang w:val="tt-RU"/>
              </w:rPr>
            </w:pPr>
            <w:r>
              <w:rPr>
                <w:lang w:val="tt-RU"/>
              </w:rPr>
              <w:t>4. Хәрәкәтле уен: “Соры куян кунакка җыена”.</w:t>
            </w:r>
          </w:p>
          <w:p w:rsidR="001F3FBF" w:rsidRDefault="001F3FBF">
            <w:pPr>
              <w:pStyle w:val="aa"/>
              <w:rPr>
                <w:rFonts w:ascii="Times New Roman" w:hAnsi="Times New Roman" w:cs="Times New Roman"/>
                <w:sz w:val="24"/>
                <w:szCs w:val="24"/>
                <w:lang w:val="tt-RU" w:eastAsia="en-US"/>
              </w:rPr>
            </w:pPr>
            <w:r>
              <w:rPr>
                <w:rFonts w:ascii="Times New Roman" w:hAnsi="Times New Roman"/>
                <w:sz w:val="24"/>
                <w:szCs w:val="24"/>
                <w:lang w:val="tt-RU" w:eastAsia="en-US"/>
              </w:rPr>
              <w:t>5. Просмотр анимационного сюжета “Акбай, Мияу маҗаралары” (</w:t>
            </w:r>
            <w:r>
              <w:rPr>
                <w:rFonts w:ascii="Times New Roman" w:hAnsi="Times New Roman"/>
                <w:i/>
                <w:sz w:val="24"/>
                <w:szCs w:val="24"/>
                <w:lang w:val="tt-RU" w:eastAsia="en-US"/>
              </w:rPr>
              <w:t>беседа по содежанию).</w:t>
            </w:r>
          </w:p>
          <w:p w:rsidR="001F3FBF" w:rsidRDefault="001F3FBF">
            <w:pPr>
              <w:rPr>
                <w:lang w:val="tt-RU" w:eastAsia="en-US"/>
              </w:rPr>
            </w:pPr>
            <w:r>
              <w:rPr>
                <w:lang w:val="tt-RU"/>
              </w:rPr>
              <w:t>6. Дидактик уен: “Дөрес әйт!”.</w:t>
            </w:r>
          </w:p>
          <w:p w:rsidR="001F3FBF" w:rsidRDefault="001F3FBF">
            <w:pPr>
              <w:rPr>
                <w:lang w:val="tt-RU" w:eastAsia="en-US"/>
              </w:rPr>
            </w:pPr>
            <w:r>
              <w:rPr>
                <w:lang w:val="tt-RU"/>
              </w:rPr>
              <w:t>7.  Шәүлә театры “Дустыңны макта”.</w:t>
            </w:r>
          </w:p>
        </w:tc>
        <w:tc>
          <w:tcPr>
            <w:tcW w:w="3404" w:type="dxa"/>
            <w:gridSpan w:val="2"/>
            <w:tcBorders>
              <w:top w:val="single" w:sz="4" w:space="0" w:color="auto"/>
              <w:left w:val="single" w:sz="4" w:space="0" w:color="auto"/>
              <w:bottom w:val="single" w:sz="4" w:space="0" w:color="auto"/>
              <w:right w:val="single" w:sz="4" w:space="0" w:color="auto"/>
            </w:tcBorders>
            <w:hideMark/>
          </w:tcPr>
          <w:p w:rsidR="001F3FBF" w:rsidRDefault="001F3FBF">
            <w:pPr>
              <w:rPr>
                <w:lang w:val="tt-RU" w:eastAsia="en-US"/>
              </w:rPr>
            </w:pPr>
            <w:r>
              <w:rPr>
                <w:lang w:val="tt-RU"/>
              </w:rPr>
              <w:t>Развивающий диалог между воспитателем и ребенком “Исправь ошибку. Әйе – юк”.</w:t>
            </w:r>
          </w:p>
        </w:tc>
      </w:tr>
      <w:tr w:rsidR="001F3FBF" w:rsidTr="00D61A3F">
        <w:trPr>
          <w:gridAfter w:val="2"/>
          <w:wAfter w:w="3545" w:type="dxa"/>
        </w:trPr>
        <w:tc>
          <w:tcPr>
            <w:tcW w:w="1512" w:type="dxa"/>
            <w:tcBorders>
              <w:top w:val="single" w:sz="4" w:space="0" w:color="auto"/>
              <w:left w:val="single" w:sz="4" w:space="0" w:color="auto"/>
              <w:bottom w:val="single" w:sz="4" w:space="0" w:color="auto"/>
              <w:right w:val="single" w:sz="4" w:space="0" w:color="auto"/>
            </w:tcBorders>
            <w:hideMark/>
          </w:tcPr>
          <w:p w:rsidR="001F3FBF" w:rsidRDefault="001F3FBF">
            <w:pPr>
              <w:jc w:val="center"/>
              <w:rPr>
                <w:lang w:val="tt-RU"/>
              </w:rPr>
            </w:pPr>
            <w:r>
              <w:rPr>
                <w:lang w:val="tt-RU"/>
              </w:rPr>
              <w:t>Февраль</w:t>
            </w:r>
          </w:p>
          <w:p w:rsidR="001F3FBF" w:rsidRDefault="001F3FBF">
            <w:pPr>
              <w:jc w:val="center"/>
              <w:rPr>
                <w:lang w:val="en-US"/>
              </w:rPr>
            </w:pPr>
            <w:r>
              <w:rPr>
                <w:lang w:val="tt-RU"/>
              </w:rPr>
              <w:t>4 атна</w:t>
            </w:r>
          </w:p>
          <w:p w:rsidR="001F3FBF" w:rsidRDefault="001F3FBF">
            <w:pPr>
              <w:jc w:val="center"/>
              <w:rPr>
                <w:lang w:val="tt-RU" w:eastAsia="en-US"/>
              </w:rPr>
            </w:pPr>
            <w:r>
              <w:rPr>
                <w:lang w:val="tt-RU"/>
              </w:rPr>
              <w:t>4.1</w:t>
            </w:r>
          </w:p>
        </w:tc>
        <w:tc>
          <w:tcPr>
            <w:tcW w:w="1844" w:type="dxa"/>
            <w:tcBorders>
              <w:top w:val="single" w:sz="4" w:space="0" w:color="auto"/>
              <w:left w:val="single" w:sz="4" w:space="0" w:color="auto"/>
              <w:bottom w:val="single" w:sz="4" w:space="0" w:color="auto"/>
              <w:right w:val="single" w:sz="4" w:space="0" w:color="auto"/>
            </w:tcBorders>
            <w:hideMark/>
          </w:tcPr>
          <w:p w:rsidR="001F3FBF" w:rsidRDefault="001F3FBF">
            <w:pPr>
              <w:rPr>
                <w:lang w:val="tt-RU"/>
              </w:rPr>
            </w:pPr>
            <w:r>
              <w:rPr>
                <w:b/>
                <w:lang w:val="tt-RU"/>
              </w:rPr>
              <w:t>Тема: “Дуслар кунакка килгән. Уйнарга чакыр”</w:t>
            </w:r>
            <w:r>
              <w:rPr>
                <w:lang w:val="tt-RU"/>
              </w:rPr>
              <w:t xml:space="preserve"> </w:t>
            </w:r>
          </w:p>
          <w:p w:rsidR="001F3FBF" w:rsidRDefault="001F3FBF">
            <w:pPr>
              <w:rPr>
                <w:lang w:val="tt-RU"/>
              </w:rPr>
            </w:pPr>
            <w:r>
              <w:rPr>
                <w:lang w:val="tt-RU"/>
              </w:rPr>
              <w:t>Сүзлек:</w:t>
            </w:r>
          </w:p>
          <w:p w:rsidR="001F3FBF" w:rsidRDefault="001F3FBF">
            <w:pPr>
              <w:rPr>
                <w:lang w:val="tt-RU" w:eastAsia="en-US"/>
              </w:rPr>
            </w:pPr>
            <w:r>
              <w:rPr>
                <w:lang w:val="tt-RU"/>
              </w:rPr>
              <w:t>кабатлау</w:t>
            </w:r>
          </w:p>
        </w:tc>
        <w:tc>
          <w:tcPr>
            <w:tcW w:w="5355" w:type="dxa"/>
            <w:gridSpan w:val="2"/>
            <w:tcBorders>
              <w:top w:val="single" w:sz="4" w:space="0" w:color="auto"/>
              <w:left w:val="single" w:sz="4" w:space="0" w:color="auto"/>
              <w:bottom w:val="single" w:sz="4" w:space="0" w:color="auto"/>
              <w:right w:val="single" w:sz="4" w:space="0" w:color="auto"/>
            </w:tcBorders>
            <w:hideMark/>
          </w:tcPr>
          <w:p w:rsidR="001F3FBF" w:rsidRDefault="001F3FBF">
            <w:pPr>
              <w:rPr>
                <w:lang w:val="tt-RU"/>
              </w:rPr>
            </w:pPr>
            <w:r>
              <w:rPr>
                <w:lang w:val="tt-RU"/>
              </w:rPr>
              <w:t>1. Сүзле уен: “Уенчыкны макта!”</w:t>
            </w:r>
          </w:p>
          <w:p w:rsidR="001F3FBF" w:rsidRDefault="001F3FBF">
            <w:pPr>
              <w:rPr>
                <w:lang w:val="tt-RU"/>
              </w:rPr>
            </w:pPr>
            <w:r>
              <w:rPr>
                <w:lang w:val="tt-RU"/>
              </w:rPr>
              <w:t xml:space="preserve">2. Дидактик уен: </w:t>
            </w:r>
            <w:r>
              <w:rPr>
                <w:rFonts w:eastAsia="Calibri"/>
                <w:lang w:val="tt-RU"/>
              </w:rPr>
              <w:t>“</w:t>
            </w:r>
            <w:r>
              <w:rPr>
                <w:lang w:val="tt-RU"/>
              </w:rPr>
              <w:t>Мин кушканны үтә, әйт”.</w:t>
            </w:r>
          </w:p>
          <w:p w:rsidR="001F3FBF" w:rsidRDefault="001F3FBF">
            <w:pPr>
              <w:rPr>
                <w:lang w:val="tt-RU"/>
              </w:rPr>
            </w:pPr>
            <w:r>
              <w:rPr>
                <w:lang w:val="tt-RU"/>
              </w:rPr>
              <w:t>3. Җырлы – биюле уен:  “Карусель”.</w:t>
            </w:r>
          </w:p>
          <w:p w:rsidR="001F3FBF" w:rsidRDefault="001F3FBF">
            <w:pPr>
              <w:rPr>
                <w:lang w:val="tt-RU"/>
              </w:rPr>
            </w:pPr>
            <w:r>
              <w:rPr>
                <w:lang w:val="tt-RU"/>
              </w:rPr>
              <w:t xml:space="preserve">4. Р.Валеева “Кыңгырау чәчәк” уку </w:t>
            </w:r>
            <w:r>
              <w:rPr>
                <w:i/>
                <w:lang w:val="tt-RU"/>
              </w:rPr>
              <w:t>(К.В.Закирова “Балачак аланы”, 104 бит)</w:t>
            </w:r>
            <w:r>
              <w:rPr>
                <w:lang w:val="tt-RU"/>
              </w:rPr>
              <w:t>, дуслык турында әңгәмә.</w:t>
            </w:r>
          </w:p>
          <w:p w:rsidR="001F3FBF" w:rsidRDefault="001F3FBF">
            <w:pPr>
              <w:rPr>
                <w:lang w:val="tt-RU" w:eastAsia="en-US"/>
              </w:rPr>
            </w:pPr>
            <w:r>
              <w:rPr>
                <w:lang w:val="tt-RU"/>
              </w:rPr>
              <w:t>5. Сәхнәләштерелгән уен “Дуслар кунакка килгән”.</w:t>
            </w:r>
          </w:p>
        </w:tc>
        <w:tc>
          <w:tcPr>
            <w:tcW w:w="3404" w:type="dxa"/>
            <w:gridSpan w:val="2"/>
            <w:tcBorders>
              <w:top w:val="single" w:sz="4" w:space="0" w:color="auto"/>
              <w:left w:val="single" w:sz="4" w:space="0" w:color="auto"/>
              <w:bottom w:val="single" w:sz="4" w:space="0" w:color="auto"/>
              <w:right w:val="single" w:sz="4" w:space="0" w:color="auto"/>
            </w:tcBorders>
            <w:hideMark/>
          </w:tcPr>
          <w:p w:rsidR="001F3FBF" w:rsidRDefault="001F3FBF">
            <w:pPr>
              <w:rPr>
                <w:lang w:val="tt-RU" w:eastAsia="en-US"/>
              </w:rPr>
            </w:pPr>
            <w:r>
              <w:rPr>
                <w:lang w:val="tt-RU"/>
              </w:rPr>
              <w:t>Развивающие диалоги: “Скажи правильно. Что это?” Какой?”</w:t>
            </w:r>
          </w:p>
        </w:tc>
      </w:tr>
      <w:tr w:rsidR="001F3FBF" w:rsidTr="00D61A3F">
        <w:trPr>
          <w:gridAfter w:val="2"/>
          <w:wAfter w:w="3545" w:type="dxa"/>
        </w:trPr>
        <w:tc>
          <w:tcPr>
            <w:tcW w:w="1512" w:type="dxa"/>
            <w:tcBorders>
              <w:top w:val="single" w:sz="4" w:space="0" w:color="auto"/>
              <w:left w:val="single" w:sz="4" w:space="0" w:color="auto"/>
              <w:bottom w:val="single" w:sz="4" w:space="0" w:color="auto"/>
              <w:right w:val="single" w:sz="4" w:space="0" w:color="auto"/>
            </w:tcBorders>
            <w:hideMark/>
          </w:tcPr>
          <w:p w:rsidR="001F3FBF" w:rsidRDefault="001F3FBF">
            <w:pPr>
              <w:jc w:val="center"/>
              <w:rPr>
                <w:lang w:val="tt-RU"/>
              </w:rPr>
            </w:pPr>
            <w:r>
              <w:rPr>
                <w:lang w:val="tt-RU"/>
              </w:rPr>
              <w:t>Февраль</w:t>
            </w:r>
          </w:p>
          <w:p w:rsidR="001F3FBF" w:rsidRDefault="001F3FBF">
            <w:pPr>
              <w:jc w:val="center"/>
              <w:rPr>
                <w:lang w:val="tt-RU"/>
              </w:rPr>
            </w:pPr>
            <w:r>
              <w:rPr>
                <w:lang w:val="tt-RU"/>
              </w:rPr>
              <w:t>4 атна</w:t>
            </w:r>
          </w:p>
          <w:p w:rsidR="001F3FBF" w:rsidRDefault="001F3FBF">
            <w:pPr>
              <w:jc w:val="center"/>
              <w:rPr>
                <w:lang w:val="tt-RU" w:eastAsia="en-US"/>
              </w:rPr>
            </w:pPr>
            <w:r>
              <w:rPr>
                <w:lang w:val="tt-RU"/>
              </w:rPr>
              <w:t>4.2</w:t>
            </w:r>
          </w:p>
        </w:tc>
        <w:tc>
          <w:tcPr>
            <w:tcW w:w="1844" w:type="dxa"/>
            <w:tcBorders>
              <w:top w:val="single" w:sz="4" w:space="0" w:color="auto"/>
              <w:left w:val="single" w:sz="4" w:space="0" w:color="auto"/>
              <w:bottom w:val="single" w:sz="4" w:space="0" w:color="auto"/>
              <w:right w:val="single" w:sz="4" w:space="0" w:color="auto"/>
            </w:tcBorders>
          </w:tcPr>
          <w:p w:rsidR="001F3FBF" w:rsidRDefault="001F3FBF">
            <w:pPr>
              <w:rPr>
                <w:lang w:val="tt-RU"/>
              </w:rPr>
            </w:pPr>
            <w:r>
              <w:rPr>
                <w:b/>
                <w:lang w:val="tt-RU"/>
              </w:rPr>
              <w:t>Тема: “Оляның уенчыклары  пычранган.  Оляга ярдәм ит”</w:t>
            </w:r>
            <w:r>
              <w:rPr>
                <w:lang w:val="tt-RU"/>
              </w:rPr>
              <w:t xml:space="preserve"> </w:t>
            </w:r>
          </w:p>
          <w:p w:rsidR="001F3FBF" w:rsidRDefault="001F3FBF">
            <w:pPr>
              <w:rPr>
                <w:lang w:val="tt-RU"/>
              </w:rPr>
            </w:pPr>
            <w:r>
              <w:rPr>
                <w:lang w:val="tt-RU"/>
              </w:rPr>
              <w:t>Сүзлек:</w:t>
            </w:r>
          </w:p>
          <w:p w:rsidR="001F3FBF" w:rsidRDefault="001F3FBF">
            <w:pPr>
              <w:rPr>
                <w:b/>
                <w:lang w:val="tt-RU"/>
              </w:rPr>
            </w:pPr>
            <w:r>
              <w:rPr>
                <w:lang w:val="tt-RU"/>
              </w:rPr>
              <w:t>кабатлау</w:t>
            </w:r>
          </w:p>
          <w:p w:rsidR="001F3FBF" w:rsidRDefault="001F3FBF">
            <w:pPr>
              <w:rPr>
                <w:b/>
                <w:lang w:val="tt-RU" w:eastAsia="en-US"/>
              </w:rPr>
            </w:pPr>
          </w:p>
        </w:tc>
        <w:tc>
          <w:tcPr>
            <w:tcW w:w="5355" w:type="dxa"/>
            <w:gridSpan w:val="2"/>
            <w:tcBorders>
              <w:top w:val="single" w:sz="4" w:space="0" w:color="auto"/>
              <w:left w:val="single" w:sz="4" w:space="0" w:color="auto"/>
              <w:bottom w:val="single" w:sz="4" w:space="0" w:color="auto"/>
              <w:right w:val="single" w:sz="4" w:space="0" w:color="auto"/>
            </w:tcBorders>
            <w:hideMark/>
          </w:tcPr>
          <w:p w:rsidR="001F3FBF" w:rsidRDefault="001F3FBF">
            <w:pPr>
              <w:rPr>
                <w:lang w:val="tt-RU"/>
              </w:rPr>
            </w:pPr>
            <w:r>
              <w:rPr>
                <w:lang w:val="tt-RU"/>
              </w:rPr>
              <w:t>1. Дидактик уеннар “Серле тартма”, “Нәрсә юк?”</w:t>
            </w:r>
          </w:p>
          <w:p w:rsidR="001F3FBF" w:rsidRDefault="001F3FBF">
            <w:pPr>
              <w:rPr>
                <w:lang w:val="tt-RU"/>
              </w:rPr>
            </w:pPr>
            <w:r>
              <w:rPr>
                <w:lang w:val="tt-RU"/>
              </w:rPr>
              <w:t>2. Сүзле уен “Мин нинди уенчык турында әйттем?” (чиста – пычрак).</w:t>
            </w:r>
          </w:p>
          <w:p w:rsidR="001F3FBF" w:rsidRDefault="001F3FBF">
            <w:pPr>
              <w:rPr>
                <w:i/>
                <w:lang w:val="tt-RU"/>
              </w:rPr>
            </w:pPr>
            <w:r>
              <w:rPr>
                <w:lang w:val="tt-RU"/>
              </w:rPr>
              <w:t xml:space="preserve">3. Хәрәкәтле уен: “Үзеңә иптәш сайла” </w:t>
            </w:r>
            <w:r>
              <w:rPr>
                <w:i/>
                <w:lang w:val="tt-RU"/>
              </w:rPr>
              <w:t>(44нче бит, методик кулланма К.В.Закирова. “Әй уйныйбыз. Уйныйбыз...”).</w:t>
            </w:r>
          </w:p>
          <w:p w:rsidR="001F3FBF" w:rsidRDefault="001F3FBF">
            <w:pPr>
              <w:rPr>
                <w:lang w:val="tt-RU"/>
              </w:rPr>
            </w:pPr>
            <w:r>
              <w:rPr>
                <w:i/>
                <w:lang w:val="tt-RU"/>
              </w:rPr>
              <w:t xml:space="preserve">4. </w:t>
            </w:r>
            <w:r>
              <w:rPr>
                <w:lang w:val="tt-RU"/>
              </w:rPr>
              <w:t>Чтение  стихотворения Б. Рәхмәт “Су” на двух языках.</w:t>
            </w:r>
          </w:p>
          <w:p w:rsidR="001F3FBF" w:rsidRDefault="001F3FBF">
            <w:pPr>
              <w:rPr>
                <w:lang w:val="tt-RU" w:eastAsia="en-US"/>
              </w:rPr>
            </w:pPr>
            <w:r>
              <w:rPr>
                <w:lang w:val="tt-RU"/>
              </w:rPr>
              <w:t>5. Сәхнәләштерелгән театр “Дуслар белән уйныйбыз”.</w:t>
            </w:r>
          </w:p>
        </w:tc>
        <w:tc>
          <w:tcPr>
            <w:tcW w:w="3404" w:type="dxa"/>
            <w:gridSpan w:val="2"/>
            <w:tcBorders>
              <w:top w:val="single" w:sz="4" w:space="0" w:color="auto"/>
              <w:left w:val="single" w:sz="4" w:space="0" w:color="auto"/>
              <w:bottom w:val="single" w:sz="4" w:space="0" w:color="auto"/>
              <w:right w:val="single" w:sz="4" w:space="0" w:color="auto"/>
            </w:tcBorders>
            <w:hideMark/>
          </w:tcPr>
          <w:p w:rsidR="001F3FBF" w:rsidRDefault="001F3FBF">
            <w:pPr>
              <w:rPr>
                <w:lang w:val="tt-RU" w:eastAsia="en-US"/>
              </w:rPr>
            </w:pPr>
            <w:r>
              <w:rPr>
                <w:lang w:val="tt-RU"/>
              </w:rPr>
              <w:t xml:space="preserve">Диалог между воспитателем и ребенком </w:t>
            </w:r>
            <w:r>
              <w:rPr>
                <w:rFonts w:eastAsia="Calibri"/>
                <w:lang w:val="tt-RU"/>
              </w:rPr>
              <w:t>“Позови друга поиграть”.</w:t>
            </w:r>
          </w:p>
        </w:tc>
      </w:tr>
      <w:tr w:rsidR="001F3FBF" w:rsidTr="00D61A3F">
        <w:tc>
          <w:tcPr>
            <w:tcW w:w="15660" w:type="dxa"/>
            <w:gridSpan w:val="8"/>
            <w:tcBorders>
              <w:top w:val="single" w:sz="4" w:space="0" w:color="auto"/>
              <w:left w:val="single" w:sz="4" w:space="0" w:color="auto"/>
              <w:bottom w:val="single" w:sz="4" w:space="0" w:color="auto"/>
              <w:right w:val="single" w:sz="4" w:space="0" w:color="auto"/>
            </w:tcBorders>
            <w:hideMark/>
          </w:tcPr>
          <w:p w:rsidR="001F3FBF" w:rsidRDefault="001F3FBF">
            <w:pPr>
              <w:jc w:val="center"/>
              <w:rPr>
                <w:b/>
                <w:lang w:val="tt-RU" w:eastAsia="en-US"/>
              </w:rPr>
            </w:pPr>
            <w:r>
              <w:rPr>
                <w:b/>
                <w:lang w:val="tt-RU"/>
              </w:rPr>
              <w:t>МАРТ</w:t>
            </w:r>
          </w:p>
        </w:tc>
      </w:tr>
      <w:tr w:rsidR="001F3FBF" w:rsidTr="00D61A3F">
        <w:trPr>
          <w:gridAfter w:val="2"/>
          <w:wAfter w:w="3545" w:type="dxa"/>
        </w:trPr>
        <w:tc>
          <w:tcPr>
            <w:tcW w:w="1512" w:type="dxa"/>
            <w:tcBorders>
              <w:top w:val="single" w:sz="4" w:space="0" w:color="auto"/>
              <w:left w:val="single" w:sz="4" w:space="0" w:color="auto"/>
              <w:bottom w:val="single" w:sz="4" w:space="0" w:color="auto"/>
              <w:right w:val="single" w:sz="4" w:space="0" w:color="auto"/>
            </w:tcBorders>
            <w:hideMark/>
          </w:tcPr>
          <w:p w:rsidR="001F3FBF" w:rsidRDefault="001F3FBF">
            <w:pPr>
              <w:jc w:val="center"/>
              <w:rPr>
                <w:b/>
              </w:rPr>
            </w:pPr>
            <w:r>
              <w:rPr>
                <w:b/>
                <w:lang w:val="tt-RU"/>
              </w:rPr>
              <w:t>Март</w:t>
            </w:r>
          </w:p>
          <w:p w:rsidR="001F3FBF" w:rsidRDefault="001F3FBF">
            <w:pPr>
              <w:jc w:val="center"/>
              <w:rPr>
                <w:lang w:val="tt-RU"/>
              </w:rPr>
            </w:pPr>
            <w:r>
              <w:rPr>
                <w:lang w:val="tt-RU"/>
              </w:rPr>
              <w:t>1</w:t>
            </w:r>
            <w:r>
              <w:rPr>
                <w:lang w:val="en-US"/>
              </w:rPr>
              <w:t xml:space="preserve"> </w:t>
            </w:r>
            <w:r>
              <w:rPr>
                <w:lang w:val="tt-RU"/>
              </w:rPr>
              <w:t>атна</w:t>
            </w:r>
          </w:p>
          <w:p w:rsidR="001F3FBF" w:rsidRDefault="001F3FBF">
            <w:pPr>
              <w:jc w:val="center"/>
              <w:rPr>
                <w:b/>
                <w:lang w:val="tt-RU" w:eastAsia="en-US"/>
              </w:rPr>
            </w:pPr>
            <w:r>
              <w:rPr>
                <w:lang w:val="tt-RU"/>
              </w:rPr>
              <w:t>1.1</w:t>
            </w:r>
          </w:p>
        </w:tc>
        <w:tc>
          <w:tcPr>
            <w:tcW w:w="1844" w:type="dxa"/>
            <w:tcBorders>
              <w:top w:val="single" w:sz="4" w:space="0" w:color="auto"/>
              <w:left w:val="single" w:sz="4" w:space="0" w:color="auto"/>
              <w:bottom w:val="single" w:sz="4" w:space="0" w:color="auto"/>
              <w:right w:val="single" w:sz="4" w:space="0" w:color="auto"/>
            </w:tcBorders>
            <w:hideMark/>
          </w:tcPr>
          <w:p w:rsidR="001F3FBF" w:rsidRDefault="001F3FBF">
            <w:pPr>
              <w:ind w:left="-108"/>
              <w:rPr>
                <w:lang w:val="tt-RU"/>
              </w:rPr>
            </w:pPr>
            <w:r>
              <w:rPr>
                <w:b/>
                <w:lang w:val="tt-RU"/>
              </w:rPr>
              <w:t>Тема: “Саннар”</w:t>
            </w:r>
            <w:r>
              <w:rPr>
                <w:lang w:val="tt-RU"/>
              </w:rPr>
              <w:t xml:space="preserve"> </w:t>
            </w:r>
          </w:p>
          <w:p w:rsidR="001F3FBF" w:rsidRDefault="001F3FBF">
            <w:pPr>
              <w:ind w:left="-108"/>
              <w:rPr>
                <w:lang w:val="tt-RU"/>
              </w:rPr>
            </w:pPr>
            <w:r>
              <w:rPr>
                <w:lang w:val="tt-RU"/>
              </w:rPr>
              <w:t xml:space="preserve"> Сүзлек: </w:t>
            </w:r>
          </w:p>
          <w:p w:rsidR="001F3FBF" w:rsidRDefault="001F3FBF">
            <w:pPr>
              <w:ind w:left="-108"/>
              <w:rPr>
                <w:lang w:val="tt-RU"/>
              </w:rPr>
            </w:pPr>
            <w:r>
              <w:rPr>
                <w:lang w:val="tt-RU"/>
              </w:rPr>
              <w:t xml:space="preserve"> бер, ике</w:t>
            </w:r>
          </w:p>
          <w:p w:rsidR="001F3FBF" w:rsidRDefault="001F3FBF">
            <w:pPr>
              <w:ind w:left="-108"/>
              <w:rPr>
                <w:lang w:val="tt-RU"/>
              </w:rPr>
            </w:pPr>
            <w:r>
              <w:rPr>
                <w:lang w:val="tt-RU"/>
              </w:rPr>
              <w:t xml:space="preserve"> өч, дүрт</w:t>
            </w:r>
          </w:p>
          <w:p w:rsidR="001F3FBF" w:rsidRDefault="001F3FBF">
            <w:pPr>
              <w:tabs>
                <w:tab w:val="right" w:pos="1627"/>
              </w:tabs>
              <w:ind w:left="-108"/>
              <w:rPr>
                <w:lang w:val="tt-RU"/>
              </w:rPr>
            </w:pPr>
            <w:r>
              <w:rPr>
                <w:lang w:val="tt-RU"/>
              </w:rPr>
              <w:t xml:space="preserve"> биш</w:t>
            </w:r>
            <w:r>
              <w:rPr>
                <w:lang w:val="tt-RU"/>
              </w:rPr>
              <w:tab/>
            </w:r>
          </w:p>
          <w:p w:rsidR="001F3FBF" w:rsidRDefault="001F3FBF">
            <w:pPr>
              <w:ind w:left="-108"/>
              <w:rPr>
                <w:lang w:val="tt-RU" w:eastAsia="en-US"/>
              </w:rPr>
            </w:pPr>
            <w:r>
              <w:rPr>
                <w:lang w:val="tt-RU"/>
              </w:rPr>
              <w:t xml:space="preserve"> ничә?</w:t>
            </w:r>
          </w:p>
        </w:tc>
        <w:tc>
          <w:tcPr>
            <w:tcW w:w="5355" w:type="dxa"/>
            <w:gridSpan w:val="2"/>
            <w:tcBorders>
              <w:top w:val="single" w:sz="4" w:space="0" w:color="auto"/>
              <w:left w:val="single" w:sz="4" w:space="0" w:color="auto"/>
              <w:bottom w:val="single" w:sz="4" w:space="0" w:color="auto"/>
              <w:right w:val="single" w:sz="4" w:space="0" w:color="auto"/>
            </w:tcBorders>
            <w:hideMark/>
          </w:tcPr>
          <w:p w:rsidR="001F3FBF" w:rsidRDefault="001F3FBF">
            <w:pPr>
              <w:rPr>
                <w:lang w:val="tt-RU"/>
              </w:rPr>
            </w:pPr>
            <w:r>
              <w:rPr>
                <w:lang w:val="tt-RU"/>
              </w:rPr>
              <w:t>1. Дидактик уен: “Тылсымлы тартма”.</w:t>
            </w:r>
          </w:p>
          <w:p w:rsidR="001F3FBF" w:rsidRDefault="001F3FBF">
            <w:pPr>
              <w:rPr>
                <w:lang w:val="tt-RU"/>
              </w:rPr>
            </w:pPr>
            <w:r>
              <w:rPr>
                <w:lang w:val="tt-RU"/>
              </w:rPr>
              <w:t>2. Дидактик уен: “Барысы ничә?”</w:t>
            </w:r>
          </w:p>
          <w:p w:rsidR="001F3FBF" w:rsidRDefault="001F3FBF">
            <w:pPr>
              <w:rPr>
                <w:lang w:val="tt-RU"/>
              </w:rPr>
            </w:pPr>
            <w:r>
              <w:rPr>
                <w:lang w:val="tt-RU"/>
              </w:rPr>
              <w:t>3. Хәрәкәтле уен: “Мин кушканны үтә!”</w:t>
            </w:r>
          </w:p>
          <w:p w:rsidR="001F3FBF" w:rsidRDefault="001F3FBF">
            <w:pPr>
              <w:rPr>
                <w:lang w:val="tt-RU"/>
              </w:rPr>
            </w:pPr>
            <w:r>
              <w:rPr>
                <w:lang w:val="tt-RU"/>
              </w:rPr>
              <w:t xml:space="preserve">4. Просмотр анимационного сюжета “Уйный-уйный саныйбыз” </w:t>
            </w:r>
            <w:r>
              <w:rPr>
                <w:i/>
                <w:lang w:val="tt-RU"/>
              </w:rPr>
              <w:t>(беседа по содержанию)</w:t>
            </w:r>
          </w:p>
          <w:p w:rsidR="001F3FBF" w:rsidRDefault="001F3FBF">
            <w:pPr>
              <w:rPr>
                <w:lang w:val="tt-RU" w:eastAsia="en-US"/>
              </w:rPr>
            </w:pPr>
            <w:r>
              <w:rPr>
                <w:lang w:val="tt-RU"/>
              </w:rPr>
              <w:t>5.  Бармак театры “Әйдә бергә саныйбыз!”</w:t>
            </w:r>
          </w:p>
        </w:tc>
        <w:tc>
          <w:tcPr>
            <w:tcW w:w="3404" w:type="dxa"/>
            <w:gridSpan w:val="2"/>
            <w:tcBorders>
              <w:top w:val="single" w:sz="4" w:space="0" w:color="auto"/>
              <w:left w:val="single" w:sz="4" w:space="0" w:color="auto"/>
              <w:bottom w:val="single" w:sz="4" w:space="0" w:color="auto"/>
              <w:right w:val="single" w:sz="4" w:space="0" w:color="auto"/>
            </w:tcBorders>
            <w:hideMark/>
          </w:tcPr>
          <w:p w:rsidR="001F3FBF" w:rsidRDefault="001F3FBF">
            <w:pPr>
              <w:rPr>
                <w:lang w:val="tt-RU" w:eastAsia="en-US"/>
              </w:rPr>
            </w:pPr>
            <w:r>
              <w:rPr>
                <w:lang w:val="tt-RU"/>
              </w:rPr>
              <w:t>ИКТ-игры “</w:t>
            </w:r>
            <w:r>
              <w:t>Со</w:t>
            </w:r>
            <w:r>
              <w:rPr>
                <w:lang w:val="tt-RU"/>
              </w:rPr>
              <w:t>с</w:t>
            </w:r>
            <w:r>
              <w:t>читай сколько яблок</w:t>
            </w:r>
            <w:r>
              <w:rPr>
                <w:lang w:val="tt-RU"/>
              </w:rPr>
              <w:t>?”</w:t>
            </w:r>
          </w:p>
        </w:tc>
      </w:tr>
      <w:tr w:rsidR="001F3FBF" w:rsidTr="00D61A3F">
        <w:trPr>
          <w:gridAfter w:val="2"/>
          <w:wAfter w:w="3545" w:type="dxa"/>
        </w:trPr>
        <w:tc>
          <w:tcPr>
            <w:tcW w:w="1512" w:type="dxa"/>
            <w:tcBorders>
              <w:top w:val="single" w:sz="4" w:space="0" w:color="auto"/>
              <w:left w:val="single" w:sz="4" w:space="0" w:color="auto"/>
              <w:bottom w:val="single" w:sz="4" w:space="0" w:color="auto"/>
              <w:right w:val="single" w:sz="4" w:space="0" w:color="auto"/>
            </w:tcBorders>
            <w:hideMark/>
          </w:tcPr>
          <w:p w:rsidR="001F3FBF" w:rsidRDefault="001F3FBF">
            <w:pPr>
              <w:jc w:val="center"/>
              <w:rPr>
                <w:b/>
              </w:rPr>
            </w:pPr>
            <w:r>
              <w:rPr>
                <w:b/>
                <w:lang w:val="tt-RU"/>
              </w:rPr>
              <w:lastRenderedPageBreak/>
              <w:t>Март</w:t>
            </w:r>
          </w:p>
          <w:p w:rsidR="001F3FBF" w:rsidRDefault="001F3FBF">
            <w:pPr>
              <w:jc w:val="center"/>
              <w:rPr>
                <w:lang w:val="tt-RU"/>
              </w:rPr>
            </w:pPr>
            <w:r>
              <w:rPr>
                <w:lang w:val="tt-RU"/>
              </w:rPr>
              <w:t>1</w:t>
            </w:r>
            <w:r>
              <w:rPr>
                <w:lang w:val="en-US"/>
              </w:rPr>
              <w:t xml:space="preserve"> </w:t>
            </w:r>
            <w:r>
              <w:rPr>
                <w:lang w:val="tt-RU"/>
              </w:rPr>
              <w:t>атна</w:t>
            </w:r>
          </w:p>
          <w:p w:rsidR="001F3FBF" w:rsidRDefault="001F3FBF">
            <w:pPr>
              <w:jc w:val="center"/>
              <w:rPr>
                <w:lang w:val="tt-RU" w:eastAsia="en-US"/>
              </w:rPr>
            </w:pPr>
            <w:r>
              <w:rPr>
                <w:lang w:val="tt-RU"/>
              </w:rPr>
              <w:t>1.2</w:t>
            </w:r>
          </w:p>
        </w:tc>
        <w:tc>
          <w:tcPr>
            <w:tcW w:w="1844" w:type="dxa"/>
            <w:tcBorders>
              <w:top w:val="single" w:sz="4" w:space="0" w:color="auto"/>
              <w:left w:val="single" w:sz="4" w:space="0" w:color="auto"/>
              <w:bottom w:val="single" w:sz="4" w:space="0" w:color="auto"/>
              <w:right w:val="single" w:sz="4" w:space="0" w:color="auto"/>
            </w:tcBorders>
            <w:hideMark/>
          </w:tcPr>
          <w:p w:rsidR="001F3FBF" w:rsidRDefault="001F3FBF">
            <w:pPr>
              <w:ind w:left="-108"/>
              <w:rPr>
                <w:lang w:val="tt-RU"/>
              </w:rPr>
            </w:pPr>
            <w:r>
              <w:rPr>
                <w:b/>
                <w:lang w:val="tt-RU"/>
              </w:rPr>
              <w:t>Тема: “Саннар”</w:t>
            </w:r>
            <w:r>
              <w:rPr>
                <w:lang w:val="tt-RU"/>
              </w:rPr>
              <w:t xml:space="preserve"> </w:t>
            </w:r>
          </w:p>
          <w:p w:rsidR="001F3FBF" w:rsidRDefault="001F3FBF">
            <w:pPr>
              <w:ind w:left="-108"/>
              <w:rPr>
                <w:lang w:val="tt-RU"/>
              </w:rPr>
            </w:pPr>
            <w:r>
              <w:rPr>
                <w:lang w:val="tt-RU"/>
              </w:rPr>
              <w:t xml:space="preserve"> Сүзлек: </w:t>
            </w:r>
          </w:p>
          <w:p w:rsidR="001F3FBF" w:rsidRDefault="001F3FBF">
            <w:pPr>
              <w:ind w:left="-108"/>
              <w:rPr>
                <w:lang w:val="tt-RU"/>
              </w:rPr>
            </w:pPr>
            <w:r>
              <w:rPr>
                <w:lang w:val="tt-RU"/>
              </w:rPr>
              <w:t xml:space="preserve"> бер, ике</w:t>
            </w:r>
          </w:p>
          <w:p w:rsidR="001F3FBF" w:rsidRDefault="001F3FBF">
            <w:pPr>
              <w:ind w:left="-108"/>
              <w:rPr>
                <w:lang w:val="tt-RU"/>
              </w:rPr>
            </w:pPr>
            <w:r>
              <w:rPr>
                <w:lang w:val="tt-RU"/>
              </w:rPr>
              <w:t xml:space="preserve"> өч, дүрт, биш</w:t>
            </w:r>
          </w:p>
          <w:p w:rsidR="001F3FBF" w:rsidRDefault="001F3FBF">
            <w:pPr>
              <w:ind w:left="-108"/>
              <w:rPr>
                <w:lang w:val="tt-RU" w:eastAsia="en-US"/>
              </w:rPr>
            </w:pPr>
            <w:r>
              <w:rPr>
                <w:lang w:val="tt-RU"/>
              </w:rPr>
              <w:t xml:space="preserve"> ничә?</w:t>
            </w:r>
          </w:p>
        </w:tc>
        <w:tc>
          <w:tcPr>
            <w:tcW w:w="5355" w:type="dxa"/>
            <w:gridSpan w:val="2"/>
            <w:tcBorders>
              <w:top w:val="single" w:sz="4" w:space="0" w:color="auto"/>
              <w:left w:val="single" w:sz="4" w:space="0" w:color="auto"/>
              <w:bottom w:val="single" w:sz="4" w:space="0" w:color="auto"/>
              <w:right w:val="single" w:sz="4" w:space="0" w:color="auto"/>
            </w:tcBorders>
            <w:hideMark/>
          </w:tcPr>
          <w:p w:rsidR="001F3FBF" w:rsidRDefault="001F3FBF">
            <w:pPr>
              <w:rPr>
                <w:lang w:val="tt-RU"/>
              </w:rPr>
            </w:pPr>
            <w:r>
              <w:rPr>
                <w:lang w:val="tt-RU"/>
              </w:rPr>
              <w:t>1. Бармак уены: “Гаилә”.</w:t>
            </w:r>
          </w:p>
          <w:p w:rsidR="001F3FBF" w:rsidRDefault="001F3FBF">
            <w:pPr>
              <w:rPr>
                <w:lang w:val="tt-RU"/>
              </w:rPr>
            </w:pPr>
            <w:r>
              <w:rPr>
                <w:lang w:val="tt-RU"/>
              </w:rPr>
              <w:t xml:space="preserve">2. Дидактик уен: “Гаилә әгъзаларын санау”. </w:t>
            </w:r>
          </w:p>
          <w:p w:rsidR="001F3FBF" w:rsidRDefault="001F3FBF">
            <w:pPr>
              <w:rPr>
                <w:lang w:val="tt-RU"/>
              </w:rPr>
            </w:pPr>
            <w:r>
              <w:rPr>
                <w:lang w:val="tt-RU"/>
              </w:rPr>
              <w:t xml:space="preserve">3. Дидактик уен: “Кем юк? Ничә?” </w:t>
            </w:r>
          </w:p>
          <w:p w:rsidR="001F3FBF" w:rsidRDefault="001F3FBF">
            <w:pPr>
              <w:rPr>
                <w:lang w:val="tt-RU"/>
              </w:rPr>
            </w:pPr>
            <w:r>
              <w:rPr>
                <w:lang w:val="tt-RU"/>
              </w:rPr>
              <w:t>4. Хәрәкәтле уен: “Ничә малай (кыз)? Кем юк?”</w:t>
            </w:r>
          </w:p>
          <w:p w:rsidR="001F3FBF" w:rsidRDefault="001F3FBF">
            <w:pPr>
              <w:rPr>
                <w:lang w:val="tt-RU"/>
              </w:rPr>
            </w:pPr>
            <w:r>
              <w:rPr>
                <w:lang w:val="tt-RU"/>
              </w:rPr>
              <w:t>5. Дидактик уен: “Дөрес итеп сана”.</w:t>
            </w:r>
          </w:p>
          <w:p w:rsidR="001F3FBF" w:rsidRDefault="001F3FBF">
            <w:pPr>
              <w:rPr>
                <w:lang w:val="tt-RU"/>
              </w:rPr>
            </w:pPr>
            <w:r>
              <w:rPr>
                <w:lang w:val="tt-RU"/>
              </w:rPr>
              <w:t>6. Электрон дәфтәрдә эш. 14 нче бирем “Сосчитай сколько яблок?”</w:t>
            </w:r>
          </w:p>
          <w:p w:rsidR="001F3FBF" w:rsidRDefault="001F3FBF">
            <w:pPr>
              <w:rPr>
                <w:lang w:val="tt-RU" w:eastAsia="en-US"/>
              </w:rPr>
            </w:pPr>
            <w:r>
              <w:rPr>
                <w:lang w:val="tt-RU"/>
              </w:rPr>
              <w:t xml:space="preserve">7. Инсценировка сказки “Репка” – “Шалкан” </w:t>
            </w:r>
            <w:r>
              <w:rPr>
                <w:i/>
                <w:lang w:val="tt-RU"/>
              </w:rPr>
              <w:t>(для родителей).</w:t>
            </w:r>
          </w:p>
        </w:tc>
        <w:tc>
          <w:tcPr>
            <w:tcW w:w="3404" w:type="dxa"/>
            <w:gridSpan w:val="2"/>
            <w:tcBorders>
              <w:top w:val="single" w:sz="4" w:space="0" w:color="auto"/>
              <w:left w:val="single" w:sz="4" w:space="0" w:color="auto"/>
              <w:bottom w:val="single" w:sz="4" w:space="0" w:color="auto"/>
              <w:right w:val="single" w:sz="4" w:space="0" w:color="auto"/>
            </w:tcBorders>
            <w:hideMark/>
          </w:tcPr>
          <w:p w:rsidR="001F3FBF" w:rsidRDefault="001F3FBF">
            <w:pPr>
              <w:rPr>
                <w:lang w:val="tt-RU" w:eastAsia="en-US"/>
              </w:rPr>
            </w:pPr>
            <w:r>
              <w:rPr>
                <w:lang w:val="tt-RU"/>
              </w:rPr>
              <w:t>Разви</w:t>
            </w:r>
            <w:r>
              <w:t xml:space="preserve">вающая игра: </w:t>
            </w:r>
            <w:r>
              <w:rPr>
                <w:lang w:val="tt-RU"/>
              </w:rPr>
              <w:t>“Сосчитай скол</w:t>
            </w:r>
            <w:r>
              <w:t>ько?</w:t>
            </w:r>
            <w:r>
              <w:rPr>
                <w:lang w:val="tt-RU"/>
              </w:rPr>
              <w:t>”</w:t>
            </w:r>
          </w:p>
        </w:tc>
      </w:tr>
      <w:tr w:rsidR="001F3FBF" w:rsidTr="00D61A3F">
        <w:trPr>
          <w:gridAfter w:val="2"/>
          <w:wAfter w:w="3545" w:type="dxa"/>
        </w:trPr>
        <w:tc>
          <w:tcPr>
            <w:tcW w:w="1512" w:type="dxa"/>
            <w:tcBorders>
              <w:top w:val="single" w:sz="4" w:space="0" w:color="auto"/>
              <w:left w:val="single" w:sz="4" w:space="0" w:color="auto"/>
              <w:bottom w:val="single" w:sz="4" w:space="0" w:color="auto"/>
              <w:right w:val="single" w:sz="4" w:space="0" w:color="auto"/>
            </w:tcBorders>
            <w:hideMark/>
          </w:tcPr>
          <w:p w:rsidR="001F3FBF" w:rsidRDefault="001F3FBF">
            <w:pPr>
              <w:jc w:val="center"/>
              <w:rPr>
                <w:b/>
              </w:rPr>
            </w:pPr>
            <w:r>
              <w:rPr>
                <w:b/>
                <w:lang w:val="tt-RU"/>
              </w:rPr>
              <w:t>Март</w:t>
            </w:r>
          </w:p>
          <w:p w:rsidR="001F3FBF" w:rsidRDefault="001F3FBF">
            <w:pPr>
              <w:jc w:val="center"/>
              <w:rPr>
                <w:lang w:val="tt-RU"/>
              </w:rPr>
            </w:pPr>
            <w:r>
              <w:t>2</w:t>
            </w:r>
            <w:r>
              <w:rPr>
                <w:lang w:val="en-US"/>
              </w:rPr>
              <w:t xml:space="preserve"> </w:t>
            </w:r>
            <w:r>
              <w:rPr>
                <w:lang w:val="tt-RU"/>
              </w:rPr>
              <w:t>атна</w:t>
            </w:r>
          </w:p>
          <w:p w:rsidR="001F3FBF" w:rsidRDefault="001F3FBF">
            <w:pPr>
              <w:jc w:val="center"/>
              <w:rPr>
                <w:b/>
                <w:lang w:val="tt-RU" w:eastAsia="en-US"/>
              </w:rPr>
            </w:pPr>
            <w:r>
              <w:rPr>
                <w:lang w:val="tt-RU"/>
              </w:rPr>
              <w:t>2.1</w:t>
            </w:r>
          </w:p>
        </w:tc>
        <w:tc>
          <w:tcPr>
            <w:tcW w:w="1844" w:type="dxa"/>
            <w:tcBorders>
              <w:top w:val="single" w:sz="4" w:space="0" w:color="auto"/>
              <w:left w:val="single" w:sz="4" w:space="0" w:color="auto"/>
              <w:bottom w:val="single" w:sz="4" w:space="0" w:color="auto"/>
              <w:right w:val="single" w:sz="4" w:space="0" w:color="auto"/>
            </w:tcBorders>
            <w:hideMark/>
          </w:tcPr>
          <w:p w:rsidR="001F3FBF" w:rsidRDefault="001F3FBF">
            <w:pPr>
              <w:rPr>
                <w:lang w:val="tt-RU"/>
              </w:rPr>
            </w:pPr>
            <w:r>
              <w:rPr>
                <w:b/>
                <w:lang w:val="tt-RU"/>
              </w:rPr>
              <w:t>Тема: “Уйныйбыз да, саныйбыз да”</w:t>
            </w:r>
          </w:p>
          <w:p w:rsidR="001F3FBF" w:rsidRDefault="001F3FBF">
            <w:pPr>
              <w:ind w:left="-108"/>
              <w:rPr>
                <w:lang w:val="tt-RU"/>
              </w:rPr>
            </w:pPr>
            <w:r>
              <w:rPr>
                <w:lang w:val="tt-RU"/>
              </w:rPr>
              <w:t xml:space="preserve">  Сүзлек: </w:t>
            </w:r>
          </w:p>
          <w:p w:rsidR="001F3FBF" w:rsidRDefault="001F3FBF">
            <w:pPr>
              <w:ind w:left="-108"/>
              <w:rPr>
                <w:lang w:val="tt-RU"/>
              </w:rPr>
            </w:pPr>
            <w:r>
              <w:rPr>
                <w:lang w:val="tt-RU"/>
              </w:rPr>
              <w:t xml:space="preserve">  бер, ике</w:t>
            </w:r>
          </w:p>
          <w:p w:rsidR="001F3FBF" w:rsidRDefault="001F3FBF">
            <w:pPr>
              <w:ind w:left="-108"/>
              <w:rPr>
                <w:lang w:val="tt-RU"/>
              </w:rPr>
            </w:pPr>
            <w:r>
              <w:rPr>
                <w:lang w:val="tt-RU"/>
              </w:rPr>
              <w:t xml:space="preserve">  өч, дүрт, биш,</w:t>
            </w:r>
          </w:p>
          <w:p w:rsidR="001F3FBF" w:rsidRDefault="001F3FBF">
            <w:pPr>
              <w:ind w:left="-108"/>
              <w:rPr>
                <w:lang w:val="tt-RU" w:eastAsia="en-US"/>
              </w:rPr>
            </w:pPr>
            <w:r>
              <w:rPr>
                <w:lang w:val="tt-RU"/>
              </w:rPr>
              <w:t xml:space="preserve">  ничә?</w:t>
            </w:r>
          </w:p>
        </w:tc>
        <w:tc>
          <w:tcPr>
            <w:tcW w:w="5355" w:type="dxa"/>
            <w:gridSpan w:val="2"/>
            <w:tcBorders>
              <w:top w:val="single" w:sz="4" w:space="0" w:color="auto"/>
              <w:left w:val="single" w:sz="4" w:space="0" w:color="auto"/>
              <w:bottom w:val="single" w:sz="4" w:space="0" w:color="auto"/>
              <w:right w:val="single" w:sz="4" w:space="0" w:color="auto"/>
            </w:tcBorders>
          </w:tcPr>
          <w:p w:rsidR="001F3FBF" w:rsidRDefault="001F3FBF">
            <w:pPr>
              <w:rPr>
                <w:lang w:val="tt-RU"/>
              </w:rPr>
            </w:pPr>
            <w:r>
              <w:rPr>
                <w:lang w:val="tt-RU"/>
              </w:rPr>
              <w:t>1. Дидактик уен: “Дөрес итеп сана”.</w:t>
            </w:r>
          </w:p>
          <w:p w:rsidR="001F3FBF" w:rsidRDefault="001F3FBF">
            <w:pPr>
              <w:rPr>
                <w:lang w:val="tt-RU"/>
              </w:rPr>
            </w:pPr>
            <w:r>
              <w:rPr>
                <w:lang w:val="tt-RU"/>
              </w:rPr>
              <w:t>2. Дидактик уен: “Гаилә әгъзаларын сана. Кем юк?”</w:t>
            </w:r>
          </w:p>
          <w:p w:rsidR="001F3FBF" w:rsidRDefault="001F3FBF">
            <w:pPr>
              <w:ind w:left="-23"/>
              <w:rPr>
                <w:lang w:val="tt-RU"/>
              </w:rPr>
            </w:pPr>
            <w:r>
              <w:rPr>
                <w:lang w:val="tt-RU"/>
              </w:rPr>
              <w:t>3. Хәрәкәтле уен: “Туп”.</w:t>
            </w:r>
          </w:p>
          <w:p w:rsidR="001F3FBF" w:rsidRDefault="001F3FBF">
            <w:pPr>
              <w:rPr>
                <w:i/>
                <w:lang w:val="tt-RU"/>
              </w:rPr>
            </w:pPr>
            <w:r>
              <w:rPr>
                <w:lang w:val="tt-RU"/>
              </w:rPr>
              <w:t xml:space="preserve">4. “Җырлап әйт!”. </w:t>
            </w:r>
            <w:r>
              <w:rPr>
                <w:i/>
                <w:lang w:val="tt-RU"/>
              </w:rPr>
              <w:t>Аудио (55,56 нчы кисәк).</w:t>
            </w:r>
          </w:p>
          <w:p w:rsidR="001F3FBF" w:rsidRDefault="001F3FBF">
            <w:pPr>
              <w:rPr>
                <w:lang w:val="tt-RU"/>
              </w:rPr>
            </w:pPr>
            <w:r>
              <w:rPr>
                <w:lang w:val="tt-RU"/>
              </w:rPr>
              <w:t>5. Драматизация русской народной сказки “Курочка ряба” - “Чуар тавык”.</w:t>
            </w:r>
          </w:p>
          <w:p w:rsidR="001F3FBF" w:rsidRDefault="001F3FBF">
            <w:pPr>
              <w:ind w:left="-23"/>
              <w:rPr>
                <w:lang w:val="tt-RU"/>
              </w:rPr>
            </w:pPr>
          </w:p>
          <w:p w:rsidR="001F3FBF" w:rsidRDefault="001F3FBF">
            <w:pPr>
              <w:rPr>
                <w:lang w:val="tt-RU" w:eastAsia="en-US"/>
              </w:rPr>
            </w:pPr>
          </w:p>
        </w:tc>
        <w:tc>
          <w:tcPr>
            <w:tcW w:w="3404" w:type="dxa"/>
            <w:gridSpan w:val="2"/>
            <w:tcBorders>
              <w:top w:val="single" w:sz="4" w:space="0" w:color="auto"/>
              <w:left w:val="single" w:sz="4" w:space="0" w:color="auto"/>
              <w:bottom w:val="single" w:sz="4" w:space="0" w:color="auto"/>
              <w:right w:val="single" w:sz="4" w:space="0" w:color="auto"/>
            </w:tcBorders>
            <w:hideMark/>
          </w:tcPr>
          <w:p w:rsidR="001F3FBF" w:rsidRDefault="001F3FBF">
            <w:pPr>
              <w:rPr>
                <w:lang w:val="tt-RU"/>
              </w:rPr>
            </w:pPr>
            <w:r>
              <w:rPr>
                <w:lang w:val="tt-RU"/>
              </w:rPr>
              <w:t>1. Настол</w:t>
            </w:r>
            <w:r>
              <w:t>ьно- печатная игра: «Сосчитай, сколько?»</w:t>
            </w:r>
            <w:r>
              <w:rPr>
                <w:lang w:val="tt-RU"/>
              </w:rPr>
              <w:t>.</w:t>
            </w:r>
          </w:p>
          <w:p w:rsidR="001F3FBF" w:rsidRDefault="001F3FBF">
            <w:pPr>
              <w:rPr>
                <w:lang w:val="tt-RU" w:eastAsia="en-US"/>
              </w:rPr>
            </w:pPr>
            <w:r>
              <w:rPr>
                <w:lang w:val="tt-RU"/>
              </w:rPr>
              <w:t>2. Разучивание считалки “Бер, ике, өч, сиңа көч, син моннан күч”.</w:t>
            </w:r>
          </w:p>
        </w:tc>
      </w:tr>
      <w:tr w:rsidR="001F3FBF" w:rsidTr="00D61A3F">
        <w:trPr>
          <w:gridAfter w:val="2"/>
          <w:wAfter w:w="3545" w:type="dxa"/>
        </w:trPr>
        <w:tc>
          <w:tcPr>
            <w:tcW w:w="1512" w:type="dxa"/>
            <w:tcBorders>
              <w:top w:val="single" w:sz="4" w:space="0" w:color="auto"/>
              <w:left w:val="single" w:sz="4" w:space="0" w:color="auto"/>
              <w:bottom w:val="single" w:sz="4" w:space="0" w:color="auto"/>
              <w:right w:val="single" w:sz="4" w:space="0" w:color="auto"/>
            </w:tcBorders>
            <w:hideMark/>
          </w:tcPr>
          <w:p w:rsidR="001F3FBF" w:rsidRDefault="001F3FBF">
            <w:pPr>
              <w:jc w:val="center"/>
              <w:rPr>
                <w:b/>
              </w:rPr>
            </w:pPr>
            <w:r>
              <w:rPr>
                <w:b/>
                <w:lang w:val="tt-RU"/>
              </w:rPr>
              <w:t>Март</w:t>
            </w:r>
          </w:p>
          <w:p w:rsidR="001F3FBF" w:rsidRDefault="001F3FBF">
            <w:pPr>
              <w:jc w:val="center"/>
              <w:rPr>
                <w:lang w:val="tt-RU"/>
              </w:rPr>
            </w:pPr>
            <w:r>
              <w:rPr>
                <w:lang w:val="tt-RU"/>
              </w:rPr>
              <w:t>2</w:t>
            </w:r>
            <w:r>
              <w:rPr>
                <w:lang w:val="en-US"/>
              </w:rPr>
              <w:t xml:space="preserve"> </w:t>
            </w:r>
            <w:r>
              <w:rPr>
                <w:lang w:val="tt-RU"/>
              </w:rPr>
              <w:t>атна</w:t>
            </w:r>
          </w:p>
          <w:p w:rsidR="001F3FBF" w:rsidRDefault="001F3FBF">
            <w:pPr>
              <w:jc w:val="center"/>
              <w:rPr>
                <w:b/>
                <w:lang w:val="tt-RU" w:eastAsia="en-US"/>
              </w:rPr>
            </w:pPr>
            <w:r>
              <w:rPr>
                <w:lang w:val="tt-RU"/>
              </w:rPr>
              <w:t>2.2</w:t>
            </w:r>
          </w:p>
        </w:tc>
        <w:tc>
          <w:tcPr>
            <w:tcW w:w="1844" w:type="dxa"/>
            <w:tcBorders>
              <w:top w:val="single" w:sz="4" w:space="0" w:color="auto"/>
              <w:left w:val="single" w:sz="4" w:space="0" w:color="auto"/>
              <w:bottom w:val="single" w:sz="4" w:space="0" w:color="auto"/>
              <w:right w:val="single" w:sz="4" w:space="0" w:color="auto"/>
            </w:tcBorders>
            <w:hideMark/>
          </w:tcPr>
          <w:p w:rsidR="001F3FBF" w:rsidRDefault="001F3FBF">
            <w:pPr>
              <w:rPr>
                <w:lang w:val="tt-RU"/>
              </w:rPr>
            </w:pPr>
            <w:r>
              <w:rPr>
                <w:b/>
                <w:lang w:val="tt-RU"/>
              </w:rPr>
              <w:t>Тема: “Уенчыклар”</w:t>
            </w:r>
            <w:r>
              <w:rPr>
                <w:lang w:val="tt-RU"/>
              </w:rPr>
              <w:t xml:space="preserve"> </w:t>
            </w:r>
          </w:p>
          <w:p w:rsidR="001F3FBF" w:rsidRDefault="001F3FBF">
            <w:pPr>
              <w:ind w:left="-108"/>
              <w:rPr>
                <w:b/>
                <w:lang w:val="tt-RU"/>
              </w:rPr>
            </w:pPr>
            <w:r>
              <w:rPr>
                <w:lang w:val="tt-RU"/>
              </w:rPr>
              <w:t xml:space="preserve">  Сүзлек:</w:t>
            </w:r>
          </w:p>
          <w:p w:rsidR="001F3FBF" w:rsidRDefault="001F3FBF">
            <w:pPr>
              <w:rPr>
                <w:lang w:val="tt-RU"/>
              </w:rPr>
            </w:pPr>
            <w:r>
              <w:rPr>
                <w:lang w:val="tt-RU"/>
              </w:rPr>
              <w:t>бер, ике</w:t>
            </w:r>
          </w:p>
          <w:p w:rsidR="001F3FBF" w:rsidRDefault="001F3FBF">
            <w:pPr>
              <w:ind w:left="-108"/>
              <w:rPr>
                <w:lang w:val="tt-RU"/>
              </w:rPr>
            </w:pPr>
            <w:r>
              <w:rPr>
                <w:lang w:val="tt-RU"/>
              </w:rPr>
              <w:t xml:space="preserve">  өч, дүрт, биш            зур, кечкенә матур, чиста,</w:t>
            </w:r>
          </w:p>
          <w:p w:rsidR="001F3FBF" w:rsidRDefault="001F3FBF">
            <w:pPr>
              <w:rPr>
                <w:lang w:val="tt-RU" w:eastAsia="en-US"/>
              </w:rPr>
            </w:pPr>
            <w:r>
              <w:rPr>
                <w:lang w:val="tt-RU"/>
              </w:rPr>
              <w:t>ничә?</w:t>
            </w:r>
          </w:p>
        </w:tc>
        <w:tc>
          <w:tcPr>
            <w:tcW w:w="5355" w:type="dxa"/>
            <w:gridSpan w:val="2"/>
            <w:tcBorders>
              <w:top w:val="single" w:sz="4" w:space="0" w:color="auto"/>
              <w:left w:val="single" w:sz="4" w:space="0" w:color="auto"/>
              <w:bottom w:val="single" w:sz="4" w:space="0" w:color="auto"/>
              <w:right w:val="single" w:sz="4" w:space="0" w:color="auto"/>
            </w:tcBorders>
            <w:hideMark/>
          </w:tcPr>
          <w:p w:rsidR="001F3FBF" w:rsidRDefault="001F3FBF">
            <w:pPr>
              <w:rPr>
                <w:lang w:val="tt-RU"/>
              </w:rPr>
            </w:pPr>
            <w:r>
              <w:rPr>
                <w:lang w:val="tt-RU"/>
              </w:rPr>
              <w:t xml:space="preserve">1. Сүзле уен: “Мин Мияу. Син кем?” </w:t>
            </w:r>
          </w:p>
          <w:p w:rsidR="001F3FBF" w:rsidRDefault="001F3FBF">
            <w:pPr>
              <w:rPr>
                <w:lang w:val="tt-RU"/>
              </w:rPr>
            </w:pPr>
            <w:r>
              <w:rPr>
                <w:lang w:val="tt-RU"/>
              </w:rPr>
              <w:t>2. Дидактик уен: “Дөрес әйт”, “Нәрсә юк?”</w:t>
            </w:r>
          </w:p>
          <w:p w:rsidR="001F3FBF" w:rsidRDefault="001F3FBF">
            <w:pPr>
              <w:rPr>
                <w:lang w:val="tt-RU"/>
              </w:rPr>
            </w:pPr>
            <w:r>
              <w:rPr>
                <w:lang w:val="tt-RU"/>
              </w:rPr>
              <w:t>3. Аз хәрәкәтле уен: “Мин сан әйтәм, син шул күләмдә предметны тап”.</w:t>
            </w:r>
          </w:p>
          <w:p w:rsidR="001F3FBF" w:rsidRDefault="001F3FBF">
            <w:pPr>
              <w:rPr>
                <w:lang w:val="tt-RU"/>
              </w:rPr>
            </w:pPr>
            <w:r>
              <w:rPr>
                <w:lang w:val="tt-RU"/>
              </w:rPr>
              <w:t>4. Дидактик уен “Уйлап әйт, ничә уенчык?”</w:t>
            </w:r>
          </w:p>
          <w:p w:rsidR="001F3FBF" w:rsidRDefault="001F3FBF">
            <w:pPr>
              <w:rPr>
                <w:i/>
                <w:lang w:val="tt-RU"/>
              </w:rPr>
            </w:pPr>
            <w:r>
              <w:rPr>
                <w:lang w:val="tt-RU"/>
              </w:rPr>
              <w:t xml:space="preserve">5. “Җырлап әйт!”. </w:t>
            </w:r>
            <w:r>
              <w:rPr>
                <w:i/>
                <w:lang w:val="tt-RU"/>
              </w:rPr>
              <w:t>Аудио (57 нче кисәк).</w:t>
            </w:r>
          </w:p>
          <w:p w:rsidR="001F3FBF" w:rsidRDefault="001F3FBF">
            <w:pPr>
              <w:rPr>
                <w:lang w:val="tt-RU" w:eastAsia="en-US"/>
              </w:rPr>
            </w:pPr>
            <w:r>
              <w:rPr>
                <w:lang w:val="tt-RU"/>
              </w:rPr>
              <w:t>6.</w:t>
            </w:r>
            <w:r>
              <w:rPr>
                <w:i/>
                <w:lang w:val="tt-RU"/>
              </w:rPr>
              <w:t xml:space="preserve"> </w:t>
            </w:r>
            <w:r>
              <w:rPr>
                <w:lang w:val="tt-RU"/>
              </w:rPr>
              <w:t>Җырлы өстәл театры “Уенчыклар саныйбыз”.</w:t>
            </w:r>
          </w:p>
        </w:tc>
        <w:tc>
          <w:tcPr>
            <w:tcW w:w="3404" w:type="dxa"/>
            <w:gridSpan w:val="2"/>
            <w:tcBorders>
              <w:top w:val="single" w:sz="4" w:space="0" w:color="auto"/>
              <w:left w:val="single" w:sz="4" w:space="0" w:color="auto"/>
              <w:bottom w:val="single" w:sz="4" w:space="0" w:color="auto"/>
              <w:right w:val="single" w:sz="4" w:space="0" w:color="auto"/>
            </w:tcBorders>
            <w:hideMark/>
          </w:tcPr>
          <w:p w:rsidR="001F3FBF" w:rsidRDefault="001F3FBF">
            <w:pPr>
              <w:rPr>
                <w:lang w:val="tt-RU" w:eastAsia="en-US"/>
              </w:rPr>
            </w:pPr>
            <w:r>
              <w:rPr>
                <w:lang w:val="tt-RU"/>
              </w:rPr>
              <w:t xml:space="preserve">Заучивание четверостишия, </w:t>
            </w:r>
            <w:r>
              <w:rPr>
                <w:i/>
                <w:lang w:val="tt-RU"/>
              </w:rPr>
              <w:t>аудио (трэк № 59).</w:t>
            </w:r>
          </w:p>
        </w:tc>
      </w:tr>
      <w:tr w:rsidR="001F3FBF" w:rsidTr="00D61A3F">
        <w:trPr>
          <w:gridAfter w:val="2"/>
          <w:wAfter w:w="3545" w:type="dxa"/>
        </w:trPr>
        <w:tc>
          <w:tcPr>
            <w:tcW w:w="1512" w:type="dxa"/>
            <w:tcBorders>
              <w:top w:val="single" w:sz="4" w:space="0" w:color="auto"/>
              <w:left w:val="single" w:sz="4" w:space="0" w:color="auto"/>
              <w:bottom w:val="single" w:sz="4" w:space="0" w:color="auto"/>
              <w:right w:val="single" w:sz="4" w:space="0" w:color="auto"/>
            </w:tcBorders>
            <w:hideMark/>
          </w:tcPr>
          <w:p w:rsidR="001F3FBF" w:rsidRDefault="001F3FBF">
            <w:pPr>
              <w:jc w:val="center"/>
              <w:rPr>
                <w:b/>
                <w:lang w:val="tt-RU"/>
              </w:rPr>
            </w:pPr>
            <w:r>
              <w:rPr>
                <w:b/>
                <w:lang w:val="tt-RU"/>
              </w:rPr>
              <w:t>Март</w:t>
            </w:r>
          </w:p>
          <w:p w:rsidR="001F3FBF" w:rsidRDefault="001F3FBF">
            <w:pPr>
              <w:jc w:val="center"/>
              <w:rPr>
                <w:lang w:val="tt-RU"/>
              </w:rPr>
            </w:pPr>
            <w:r>
              <w:rPr>
                <w:lang w:val="tt-RU"/>
              </w:rPr>
              <w:t>3 атна</w:t>
            </w:r>
          </w:p>
          <w:p w:rsidR="001F3FBF" w:rsidRDefault="001F3FBF">
            <w:pPr>
              <w:jc w:val="center"/>
              <w:rPr>
                <w:lang w:val="tt-RU" w:eastAsia="en-US"/>
              </w:rPr>
            </w:pPr>
            <w:r>
              <w:rPr>
                <w:lang w:val="tt-RU"/>
              </w:rPr>
              <w:t>3.1</w:t>
            </w:r>
          </w:p>
        </w:tc>
        <w:tc>
          <w:tcPr>
            <w:tcW w:w="1844" w:type="dxa"/>
            <w:tcBorders>
              <w:top w:val="single" w:sz="4" w:space="0" w:color="auto"/>
              <w:left w:val="single" w:sz="4" w:space="0" w:color="auto"/>
              <w:bottom w:val="single" w:sz="4" w:space="0" w:color="auto"/>
              <w:right w:val="single" w:sz="4" w:space="0" w:color="auto"/>
            </w:tcBorders>
            <w:hideMark/>
          </w:tcPr>
          <w:p w:rsidR="001F3FBF" w:rsidRDefault="001F3FBF">
            <w:pPr>
              <w:rPr>
                <w:lang w:val="tt-RU"/>
              </w:rPr>
            </w:pPr>
            <w:r>
              <w:rPr>
                <w:b/>
                <w:lang w:val="tt-RU"/>
              </w:rPr>
              <w:t xml:space="preserve"> “Ничә уенчык?”</w:t>
            </w:r>
          </w:p>
          <w:p w:rsidR="001F3FBF" w:rsidRDefault="001F3FBF">
            <w:pPr>
              <w:rPr>
                <w:lang w:val="tt-RU"/>
              </w:rPr>
            </w:pPr>
            <w:r>
              <w:rPr>
                <w:lang w:val="tt-RU"/>
              </w:rPr>
              <w:t xml:space="preserve">Сүзлек: </w:t>
            </w:r>
          </w:p>
          <w:p w:rsidR="001F3FBF" w:rsidRDefault="001F3FBF">
            <w:pPr>
              <w:rPr>
                <w:lang w:val="tt-RU"/>
              </w:rPr>
            </w:pPr>
            <w:r>
              <w:rPr>
                <w:lang w:val="tt-RU"/>
              </w:rPr>
              <w:t>бер, ике</w:t>
            </w:r>
          </w:p>
          <w:p w:rsidR="001F3FBF" w:rsidRDefault="001F3FBF">
            <w:pPr>
              <w:ind w:left="-108"/>
              <w:rPr>
                <w:lang w:val="tt-RU"/>
              </w:rPr>
            </w:pPr>
            <w:r>
              <w:rPr>
                <w:lang w:val="tt-RU"/>
              </w:rPr>
              <w:t>өч, дүрт, биш</w:t>
            </w:r>
          </w:p>
          <w:p w:rsidR="001F3FBF" w:rsidRDefault="001F3FBF">
            <w:pPr>
              <w:rPr>
                <w:lang w:val="tt-RU" w:eastAsia="en-US"/>
              </w:rPr>
            </w:pPr>
            <w:r>
              <w:rPr>
                <w:lang w:val="tt-RU"/>
              </w:rPr>
              <w:t>ничә?</w:t>
            </w:r>
          </w:p>
        </w:tc>
        <w:tc>
          <w:tcPr>
            <w:tcW w:w="5355" w:type="dxa"/>
            <w:gridSpan w:val="2"/>
            <w:tcBorders>
              <w:top w:val="single" w:sz="4" w:space="0" w:color="auto"/>
              <w:left w:val="single" w:sz="4" w:space="0" w:color="auto"/>
              <w:bottom w:val="single" w:sz="4" w:space="0" w:color="auto"/>
              <w:right w:val="single" w:sz="4" w:space="0" w:color="auto"/>
            </w:tcBorders>
            <w:hideMark/>
          </w:tcPr>
          <w:p w:rsidR="001F3FBF" w:rsidRDefault="001F3FBF">
            <w:pPr>
              <w:rPr>
                <w:lang w:val="tt-RU"/>
              </w:rPr>
            </w:pPr>
            <w:r>
              <w:rPr>
                <w:lang w:val="tt-RU"/>
              </w:rPr>
              <w:t xml:space="preserve">1. “Җырлап әйт!” </w:t>
            </w:r>
            <w:r>
              <w:rPr>
                <w:i/>
                <w:lang w:val="tt-RU"/>
              </w:rPr>
              <w:t>Аудио (58,59 нчы кисәк).</w:t>
            </w:r>
          </w:p>
          <w:p w:rsidR="001F3FBF" w:rsidRDefault="001F3FBF">
            <w:pPr>
              <w:rPr>
                <w:lang w:val="tt-RU"/>
              </w:rPr>
            </w:pPr>
            <w:r>
              <w:rPr>
                <w:lang w:val="tt-RU"/>
              </w:rPr>
              <w:t>Дидактик уен: “Ничә уенчык? Сана”.</w:t>
            </w:r>
          </w:p>
          <w:p w:rsidR="001F3FBF" w:rsidRDefault="001F3FBF">
            <w:pPr>
              <w:ind w:left="-23"/>
              <w:rPr>
                <w:lang w:val="tt-RU"/>
              </w:rPr>
            </w:pPr>
            <w:r>
              <w:rPr>
                <w:lang w:val="tt-RU"/>
              </w:rPr>
              <w:t xml:space="preserve">3. Хәрәкәтле уен: “Очкычлар” </w:t>
            </w:r>
            <w:r>
              <w:rPr>
                <w:i/>
                <w:lang w:val="tt-RU"/>
              </w:rPr>
              <w:t>(балаларны төркемгә бүленеп хәрәкәт итәргә өйрәтү: икешәр,өчәр...)</w:t>
            </w:r>
            <w:r>
              <w:rPr>
                <w:lang w:val="tt-RU"/>
              </w:rPr>
              <w:t xml:space="preserve"> .</w:t>
            </w:r>
          </w:p>
          <w:p w:rsidR="001F3FBF" w:rsidRDefault="001F3FBF">
            <w:pPr>
              <w:rPr>
                <w:lang w:val="tt-RU"/>
              </w:rPr>
            </w:pPr>
            <w:r>
              <w:rPr>
                <w:lang w:val="tt-RU"/>
              </w:rPr>
              <w:t>4. Чтение стихотворения Ш. Маннура “Гусята” по ролям</w:t>
            </w:r>
          </w:p>
          <w:p w:rsidR="001F3FBF" w:rsidRDefault="001F3FBF">
            <w:pPr>
              <w:rPr>
                <w:i/>
                <w:lang w:val="tt-RU"/>
              </w:rPr>
            </w:pPr>
            <w:r>
              <w:rPr>
                <w:lang w:val="tt-RU"/>
              </w:rPr>
              <w:t xml:space="preserve"> </w:t>
            </w:r>
            <w:r>
              <w:rPr>
                <w:i/>
                <w:lang w:val="tt-RU"/>
              </w:rPr>
              <w:t>(знакомая лексика проговаривается на татарском языке).</w:t>
            </w:r>
          </w:p>
          <w:p w:rsidR="001F3FBF" w:rsidRDefault="001F3FBF">
            <w:pPr>
              <w:rPr>
                <w:i/>
                <w:lang w:val="tt-RU" w:eastAsia="en-US"/>
              </w:rPr>
            </w:pPr>
            <w:r>
              <w:rPr>
                <w:i/>
                <w:lang w:val="tt-RU"/>
              </w:rPr>
              <w:t xml:space="preserve">5. </w:t>
            </w:r>
            <w:r>
              <w:rPr>
                <w:lang w:val="tt-RU"/>
              </w:rPr>
              <w:t>Бияләй театры “Уенчык сатып алабыз”.</w:t>
            </w:r>
          </w:p>
        </w:tc>
        <w:tc>
          <w:tcPr>
            <w:tcW w:w="3404" w:type="dxa"/>
            <w:gridSpan w:val="2"/>
            <w:tcBorders>
              <w:top w:val="single" w:sz="4" w:space="0" w:color="auto"/>
              <w:left w:val="single" w:sz="4" w:space="0" w:color="auto"/>
              <w:bottom w:val="single" w:sz="4" w:space="0" w:color="auto"/>
              <w:right w:val="single" w:sz="4" w:space="0" w:color="auto"/>
            </w:tcBorders>
          </w:tcPr>
          <w:p w:rsidR="001F3FBF" w:rsidRDefault="001F3FBF">
            <w:pPr>
              <w:rPr>
                <w:lang w:val="tt-RU"/>
              </w:rPr>
            </w:pPr>
            <w:r>
              <w:rPr>
                <w:lang w:val="tt-RU"/>
              </w:rPr>
              <w:t xml:space="preserve">Сюжетлы-рольле уен: «Уенчыклар кибете”. </w:t>
            </w:r>
          </w:p>
          <w:p w:rsidR="001F3FBF" w:rsidRDefault="001F3FBF">
            <w:pPr>
              <w:rPr>
                <w:lang w:val="tt-RU" w:eastAsia="en-US"/>
              </w:rPr>
            </w:pPr>
          </w:p>
        </w:tc>
      </w:tr>
      <w:tr w:rsidR="001F3FBF" w:rsidTr="00D61A3F">
        <w:trPr>
          <w:gridAfter w:val="2"/>
          <w:wAfter w:w="3545" w:type="dxa"/>
        </w:trPr>
        <w:tc>
          <w:tcPr>
            <w:tcW w:w="1512" w:type="dxa"/>
            <w:tcBorders>
              <w:top w:val="single" w:sz="4" w:space="0" w:color="auto"/>
              <w:left w:val="single" w:sz="4" w:space="0" w:color="auto"/>
              <w:bottom w:val="single" w:sz="4" w:space="0" w:color="auto"/>
              <w:right w:val="single" w:sz="4" w:space="0" w:color="auto"/>
            </w:tcBorders>
            <w:hideMark/>
          </w:tcPr>
          <w:p w:rsidR="001F3FBF" w:rsidRDefault="001F3FBF">
            <w:pPr>
              <w:jc w:val="center"/>
              <w:rPr>
                <w:b/>
                <w:lang w:val="tt-RU"/>
              </w:rPr>
            </w:pPr>
            <w:r>
              <w:rPr>
                <w:b/>
                <w:lang w:val="tt-RU"/>
              </w:rPr>
              <w:t>Март</w:t>
            </w:r>
          </w:p>
          <w:p w:rsidR="001F3FBF" w:rsidRDefault="001F3FBF">
            <w:pPr>
              <w:jc w:val="center"/>
              <w:rPr>
                <w:lang w:val="tt-RU"/>
              </w:rPr>
            </w:pPr>
            <w:r>
              <w:rPr>
                <w:lang w:val="tt-RU"/>
              </w:rPr>
              <w:t>3 атна</w:t>
            </w:r>
          </w:p>
          <w:p w:rsidR="001F3FBF" w:rsidRDefault="001F3FBF">
            <w:pPr>
              <w:jc w:val="center"/>
              <w:rPr>
                <w:b/>
                <w:lang w:val="tt-RU" w:eastAsia="en-US"/>
              </w:rPr>
            </w:pPr>
            <w:r>
              <w:rPr>
                <w:lang w:val="tt-RU"/>
              </w:rPr>
              <w:t>3.2</w:t>
            </w:r>
          </w:p>
        </w:tc>
        <w:tc>
          <w:tcPr>
            <w:tcW w:w="1844" w:type="dxa"/>
            <w:tcBorders>
              <w:top w:val="single" w:sz="4" w:space="0" w:color="auto"/>
              <w:left w:val="single" w:sz="4" w:space="0" w:color="auto"/>
              <w:bottom w:val="single" w:sz="4" w:space="0" w:color="auto"/>
              <w:right w:val="single" w:sz="4" w:space="0" w:color="auto"/>
            </w:tcBorders>
            <w:hideMark/>
          </w:tcPr>
          <w:p w:rsidR="001F3FBF" w:rsidRDefault="001F3FBF">
            <w:pPr>
              <w:rPr>
                <w:lang w:val="tt-RU"/>
              </w:rPr>
            </w:pPr>
            <w:r>
              <w:rPr>
                <w:b/>
                <w:lang w:val="tt-RU"/>
              </w:rPr>
              <w:t>“Уйный-уйный саныйбыз”</w:t>
            </w:r>
          </w:p>
          <w:p w:rsidR="001F3FBF" w:rsidRDefault="001F3FBF">
            <w:pPr>
              <w:rPr>
                <w:lang w:val="tt-RU"/>
              </w:rPr>
            </w:pPr>
            <w:r>
              <w:rPr>
                <w:lang w:val="tt-RU"/>
              </w:rPr>
              <w:t xml:space="preserve">Сүзлек: </w:t>
            </w:r>
          </w:p>
          <w:p w:rsidR="001F3FBF" w:rsidRDefault="001F3FBF">
            <w:pPr>
              <w:rPr>
                <w:lang w:val="tt-RU"/>
              </w:rPr>
            </w:pPr>
            <w:r>
              <w:rPr>
                <w:lang w:val="tt-RU"/>
              </w:rPr>
              <w:t>бер, ике</w:t>
            </w:r>
          </w:p>
          <w:p w:rsidR="001F3FBF" w:rsidRDefault="001F3FBF">
            <w:pPr>
              <w:ind w:left="-108"/>
              <w:rPr>
                <w:lang w:val="tt-RU"/>
              </w:rPr>
            </w:pPr>
            <w:r>
              <w:rPr>
                <w:lang w:val="tt-RU"/>
              </w:rPr>
              <w:t>өч, дүрт, биш</w:t>
            </w:r>
          </w:p>
          <w:p w:rsidR="001F3FBF" w:rsidRDefault="001F3FBF">
            <w:pPr>
              <w:rPr>
                <w:lang w:val="tt-RU" w:eastAsia="en-US"/>
              </w:rPr>
            </w:pPr>
            <w:r>
              <w:rPr>
                <w:lang w:val="tt-RU"/>
              </w:rPr>
              <w:t>ничә?</w:t>
            </w:r>
          </w:p>
        </w:tc>
        <w:tc>
          <w:tcPr>
            <w:tcW w:w="5355" w:type="dxa"/>
            <w:gridSpan w:val="2"/>
            <w:tcBorders>
              <w:top w:val="single" w:sz="4" w:space="0" w:color="auto"/>
              <w:left w:val="single" w:sz="4" w:space="0" w:color="auto"/>
              <w:bottom w:val="single" w:sz="4" w:space="0" w:color="auto"/>
              <w:right w:val="single" w:sz="4" w:space="0" w:color="auto"/>
            </w:tcBorders>
            <w:hideMark/>
          </w:tcPr>
          <w:p w:rsidR="001F3FBF" w:rsidRDefault="001F3FBF">
            <w:pPr>
              <w:rPr>
                <w:lang w:val="tt-RU"/>
              </w:rPr>
            </w:pPr>
            <w:r>
              <w:rPr>
                <w:lang w:val="tt-RU"/>
              </w:rPr>
              <w:t xml:space="preserve">1. “Җырлап әйт!”. </w:t>
            </w:r>
            <w:r>
              <w:rPr>
                <w:i/>
                <w:lang w:val="tt-RU"/>
              </w:rPr>
              <w:t>Аудио (57 нче кисәк).</w:t>
            </w:r>
          </w:p>
          <w:p w:rsidR="001F3FBF" w:rsidRDefault="001F3FBF">
            <w:pPr>
              <w:rPr>
                <w:lang w:val="tt-RU"/>
              </w:rPr>
            </w:pPr>
            <w:r>
              <w:rPr>
                <w:lang w:val="tt-RU"/>
              </w:rPr>
              <w:t>2. Дидактик уен: “Ничә уенчык? Сана”.</w:t>
            </w:r>
          </w:p>
          <w:p w:rsidR="001F3FBF" w:rsidRDefault="001F3FBF">
            <w:pPr>
              <w:ind w:left="-23"/>
              <w:rPr>
                <w:lang w:val="tt-RU"/>
              </w:rPr>
            </w:pPr>
            <w:r>
              <w:rPr>
                <w:lang w:val="tt-RU"/>
              </w:rPr>
              <w:t>3. Сүзле-хәрәкәтле уен: “Куяннар”</w:t>
            </w:r>
          </w:p>
          <w:p w:rsidR="001F3FBF" w:rsidRDefault="001F3FBF">
            <w:pPr>
              <w:ind w:left="-23"/>
              <w:rPr>
                <w:i/>
                <w:lang w:val="tt-RU"/>
              </w:rPr>
            </w:pPr>
            <w:r>
              <w:rPr>
                <w:i/>
                <w:lang w:val="tt-RU"/>
              </w:rPr>
              <w:t xml:space="preserve">Үрнәк: </w:t>
            </w:r>
          </w:p>
          <w:p w:rsidR="001F3FBF" w:rsidRDefault="001F3FBF">
            <w:pPr>
              <w:ind w:left="-23"/>
              <w:rPr>
                <w:lang w:val="tt-RU"/>
              </w:rPr>
            </w:pPr>
            <w:r>
              <w:rPr>
                <w:lang w:val="tt-RU"/>
              </w:rPr>
              <w:t>Исәнме, куян.</w:t>
            </w:r>
          </w:p>
          <w:p w:rsidR="001F3FBF" w:rsidRDefault="001F3FBF">
            <w:pPr>
              <w:ind w:left="-23"/>
              <w:rPr>
                <w:lang w:val="tt-RU"/>
              </w:rPr>
            </w:pPr>
            <w:r>
              <w:rPr>
                <w:lang w:val="tt-RU"/>
              </w:rPr>
              <w:t>Исәнмесез, куяннар...</w:t>
            </w:r>
          </w:p>
          <w:p w:rsidR="001F3FBF" w:rsidRDefault="001F3FBF">
            <w:pPr>
              <w:ind w:left="-23"/>
              <w:rPr>
                <w:lang w:val="tt-RU"/>
              </w:rPr>
            </w:pPr>
            <w:r>
              <w:rPr>
                <w:lang w:val="tt-RU"/>
              </w:rPr>
              <w:t>Бер куян, ике куян...</w:t>
            </w:r>
          </w:p>
          <w:p w:rsidR="001F3FBF" w:rsidRDefault="001F3FBF">
            <w:pPr>
              <w:ind w:left="-23"/>
              <w:rPr>
                <w:lang w:val="tt-RU"/>
              </w:rPr>
            </w:pPr>
            <w:r>
              <w:rPr>
                <w:lang w:val="tt-RU"/>
              </w:rPr>
              <w:t>Акбай килә һау-һау!</w:t>
            </w:r>
          </w:p>
          <w:p w:rsidR="001F3FBF" w:rsidRDefault="001F3FBF">
            <w:pPr>
              <w:rPr>
                <w:lang w:val="tt-RU"/>
              </w:rPr>
            </w:pPr>
            <w:r>
              <w:rPr>
                <w:lang w:val="tt-RU"/>
              </w:rPr>
              <w:t>4. Анимацион сюжет “Уйный-уйный саныйбыз”.</w:t>
            </w:r>
          </w:p>
          <w:p w:rsidR="001F3FBF" w:rsidRDefault="001F3FBF">
            <w:pPr>
              <w:rPr>
                <w:lang w:val="tt-RU" w:eastAsia="en-US"/>
              </w:rPr>
            </w:pPr>
            <w:r>
              <w:rPr>
                <w:lang w:val="tt-RU"/>
              </w:rPr>
              <w:t>5. Курчак театры “Куяннар”ю</w:t>
            </w:r>
          </w:p>
        </w:tc>
        <w:tc>
          <w:tcPr>
            <w:tcW w:w="3404" w:type="dxa"/>
            <w:gridSpan w:val="2"/>
            <w:tcBorders>
              <w:top w:val="single" w:sz="4" w:space="0" w:color="auto"/>
              <w:left w:val="single" w:sz="4" w:space="0" w:color="auto"/>
              <w:bottom w:val="single" w:sz="4" w:space="0" w:color="auto"/>
              <w:right w:val="single" w:sz="4" w:space="0" w:color="auto"/>
            </w:tcBorders>
            <w:hideMark/>
          </w:tcPr>
          <w:p w:rsidR="001F3FBF" w:rsidRDefault="001F3FBF">
            <w:pPr>
              <w:rPr>
                <w:lang w:val="tt-RU" w:eastAsia="en-US"/>
              </w:rPr>
            </w:pPr>
            <w:r>
              <w:rPr>
                <w:lang w:val="tt-RU"/>
              </w:rPr>
              <w:t>Раскраска рисунков с целью закрепления лексики.</w:t>
            </w:r>
          </w:p>
        </w:tc>
      </w:tr>
      <w:tr w:rsidR="001F3FBF" w:rsidTr="00D61A3F">
        <w:trPr>
          <w:gridAfter w:val="2"/>
          <w:wAfter w:w="3545" w:type="dxa"/>
        </w:trPr>
        <w:tc>
          <w:tcPr>
            <w:tcW w:w="1512" w:type="dxa"/>
            <w:tcBorders>
              <w:top w:val="single" w:sz="4" w:space="0" w:color="auto"/>
              <w:left w:val="single" w:sz="4" w:space="0" w:color="auto"/>
              <w:bottom w:val="single" w:sz="4" w:space="0" w:color="auto"/>
              <w:right w:val="single" w:sz="4" w:space="0" w:color="auto"/>
            </w:tcBorders>
            <w:hideMark/>
          </w:tcPr>
          <w:p w:rsidR="001F3FBF" w:rsidRDefault="001F3FBF">
            <w:pPr>
              <w:jc w:val="center"/>
              <w:rPr>
                <w:b/>
                <w:lang w:val="tt-RU"/>
              </w:rPr>
            </w:pPr>
            <w:r>
              <w:rPr>
                <w:b/>
                <w:lang w:val="tt-RU"/>
              </w:rPr>
              <w:t>Март</w:t>
            </w:r>
          </w:p>
          <w:p w:rsidR="001F3FBF" w:rsidRDefault="001F3FBF">
            <w:pPr>
              <w:jc w:val="center"/>
              <w:rPr>
                <w:lang w:val="tt-RU"/>
              </w:rPr>
            </w:pPr>
            <w:r>
              <w:rPr>
                <w:lang w:val="tt-RU"/>
              </w:rPr>
              <w:t>4 атна</w:t>
            </w:r>
          </w:p>
          <w:p w:rsidR="001F3FBF" w:rsidRDefault="001F3FBF">
            <w:pPr>
              <w:jc w:val="center"/>
              <w:rPr>
                <w:b/>
                <w:lang w:val="tt-RU" w:eastAsia="en-US"/>
              </w:rPr>
            </w:pPr>
            <w:r>
              <w:rPr>
                <w:lang w:val="tt-RU"/>
              </w:rPr>
              <w:t>4.1</w:t>
            </w:r>
          </w:p>
        </w:tc>
        <w:tc>
          <w:tcPr>
            <w:tcW w:w="1844" w:type="dxa"/>
            <w:tcBorders>
              <w:top w:val="single" w:sz="4" w:space="0" w:color="auto"/>
              <w:left w:val="single" w:sz="4" w:space="0" w:color="auto"/>
              <w:bottom w:val="single" w:sz="4" w:space="0" w:color="auto"/>
              <w:right w:val="single" w:sz="4" w:space="0" w:color="auto"/>
            </w:tcBorders>
          </w:tcPr>
          <w:p w:rsidR="001F3FBF" w:rsidRDefault="001F3FBF">
            <w:pPr>
              <w:ind w:left="-83"/>
              <w:jc w:val="center"/>
              <w:rPr>
                <w:lang w:val="tt-RU"/>
              </w:rPr>
            </w:pPr>
            <w:r>
              <w:rPr>
                <w:b/>
                <w:lang w:val="tt-RU"/>
              </w:rPr>
              <w:t>“Бергәләп уйныйбыз”</w:t>
            </w:r>
          </w:p>
          <w:p w:rsidR="001F3FBF" w:rsidRDefault="001F3FBF">
            <w:pPr>
              <w:ind w:left="-83"/>
              <w:jc w:val="center"/>
              <w:rPr>
                <w:lang w:val="tt-RU"/>
              </w:rPr>
            </w:pPr>
          </w:p>
          <w:p w:rsidR="001F3FBF" w:rsidRDefault="001F3FBF">
            <w:pPr>
              <w:ind w:left="-83"/>
              <w:jc w:val="center"/>
              <w:rPr>
                <w:lang w:val="tt-RU"/>
              </w:rPr>
            </w:pPr>
            <w:r>
              <w:rPr>
                <w:lang w:val="tt-RU"/>
              </w:rPr>
              <w:t xml:space="preserve">Сүзлек: </w:t>
            </w:r>
          </w:p>
          <w:p w:rsidR="001F3FBF" w:rsidRDefault="001F3FBF">
            <w:pPr>
              <w:ind w:left="-83"/>
              <w:jc w:val="center"/>
              <w:rPr>
                <w:lang w:val="tt-RU"/>
              </w:rPr>
            </w:pPr>
            <w:r>
              <w:rPr>
                <w:lang w:val="tt-RU"/>
              </w:rPr>
              <w:t>бабай, әби</w:t>
            </w:r>
          </w:p>
          <w:p w:rsidR="001F3FBF" w:rsidRDefault="001F3FBF">
            <w:pPr>
              <w:ind w:left="-83"/>
              <w:jc w:val="center"/>
              <w:rPr>
                <w:lang w:val="tt-RU"/>
              </w:rPr>
            </w:pPr>
            <w:r>
              <w:rPr>
                <w:lang w:val="tt-RU"/>
              </w:rPr>
              <w:t>әти, әни</w:t>
            </w:r>
          </w:p>
          <w:p w:rsidR="001F3FBF" w:rsidRDefault="001F3FBF">
            <w:pPr>
              <w:ind w:left="-83"/>
              <w:jc w:val="center"/>
              <w:rPr>
                <w:lang w:val="tt-RU"/>
              </w:rPr>
            </w:pPr>
            <w:r>
              <w:rPr>
                <w:lang w:val="tt-RU"/>
              </w:rPr>
              <w:lastRenderedPageBreak/>
              <w:t>кыз,малай</w:t>
            </w:r>
          </w:p>
          <w:p w:rsidR="001F3FBF" w:rsidRDefault="001F3FBF">
            <w:pPr>
              <w:ind w:left="-83"/>
              <w:jc w:val="center"/>
              <w:rPr>
                <w:lang w:val="tt-RU" w:eastAsia="en-US"/>
              </w:rPr>
            </w:pPr>
            <w:r>
              <w:rPr>
                <w:lang w:val="tt-RU"/>
              </w:rPr>
              <w:t>уенчыклар</w:t>
            </w:r>
          </w:p>
        </w:tc>
        <w:tc>
          <w:tcPr>
            <w:tcW w:w="5355" w:type="dxa"/>
            <w:gridSpan w:val="2"/>
            <w:tcBorders>
              <w:top w:val="single" w:sz="4" w:space="0" w:color="auto"/>
              <w:left w:val="single" w:sz="4" w:space="0" w:color="auto"/>
              <w:bottom w:val="single" w:sz="4" w:space="0" w:color="auto"/>
              <w:right w:val="single" w:sz="4" w:space="0" w:color="auto"/>
            </w:tcBorders>
            <w:hideMark/>
          </w:tcPr>
          <w:p w:rsidR="001F3FBF" w:rsidRDefault="001F3FBF">
            <w:pPr>
              <w:rPr>
                <w:lang w:val="tt-RU"/>
              </w:rPr>
            </w:pPr>
            <w:r>
              <w:rPr>
                <w:lang w:val="tt-RU"/>
              </w:rPr>
              <w:lastRenderedPageBreak/>
              <w:t>1. Дидактик уен “Бармак уены”, “Исәнме, сау бул”</w:t>
            </w:r>
          </w:p>
          <w:p w:rsidR="001F3FBF" w:rsidRDefault="001F3FBF">
            <w:pPr>
              <w:rPr>
                <w:lang w:val="tt-RU"/>
              </w:rPr>
            </w:pPr>
            <w:r>
              <w:rPr>
                <w:lang w:val="tt-RU"/>
              </w:rPr>
              <w:t>2. Хәрәкәтле уен: “Карусель».</w:t>
            </w:r>
          </w:p>
          <w:p w:rsidR="001F3FBF" w:rsidRDefault="001F3FBF">
            <w:pPr>
              <w:rPr>
                <w:lang w:val="tt-RU"/>
              </w:rPr>
            </w:pPr>
            <w:r>
              <w:rPr>
                <w:lang w:val="tt-RU"/>
              </w:rPr>
              <w:t>3. Электрон дәфтәрдә эш. 15 нче бирем “Найди пару” яки ИКТ уен.</w:t>
            </w:r>
          </w:p>
          <w:p w:rsidR="001F3FBF" w:rsidRDefault="001F3FBF">
            <w:pPr>
              <w:rPr>
                <w:lang w:val="tt-RU" w:eastAsia="en-US"/>
              </w:rPr>
            </w:pPr>
            <w:r>
              <w:rPr>
                <w:lang w:val="tt-RU"/>
              </w:rPr>
              <w:t xml:space="preserve">4. Драматизация сказки для родителей “Курочка </w:t>
            </w:r>
            <w:r>
              <w:rPr>
                <w:lang w:val="tt-RU"/>
              </w:rPr>
              <w:lastRenderedPageBreak/>
              <w:t>ряба” “Чуар тавык”.</w:t>
            </w:r>
          </w:p>
        </w:tc>
        <w:tc>
          <w:tcPr>
            <w:tcW w:w="3404" w:type="dxa"/>
            <w:gridSpan w:val="2"/>
            <w:tcBorders>
              <w:top w:val="single" w:sz="4" w:space="0" w:color="auto"/>
              <w:left w:val="single" w:sz="4" w:space="0" w:color="auto"/>
              <w:bottom w:val="single" w:sz="4" w:space="0" w:color="auto"/>
              <w:right w:val="single" w:sz="4" w:space="0" w:color="auto"/>
            </w:tcBorders>
            <w:hideMark/>
          </w:tcPr>
          <w:p w:rsidR="001F3FBF" w:rsidRDefault="001F3FBF">
            <w:pPr>
              <w:rPr>
                <w:i/>
                <w:lang w:val="tt-RU" w:eastAsia="en-US"/>
              </w:rPr>
            </w:pPr>
            <w:r>
              <w:rPr>
                <w:lang w:val="tt-RU"/>
              </w:rPr>
              <w:lastRenderedPageBreak/>
              <w:t xml:space="preserve">Чтение “Два лентяя” татарская народная сказка </w:t>
            </w:r>
            <w:r>
              <w:rPr>
                <w:i/>
                <w:lang w:val="tt-RU"/>
              </w:rPr>
              <w:t>(К.В.Закирова “На поляне детства”, стр.34).</w:t>
            </w:r>
          </w:p>
        </w:tc>
      </w:tr>
      <w:tr w:rsidR="001F3FBF" w:rsidTr="00D61A3F">
        <w:trPr>
          <w:gridAfter w:val="2"/>
          <w:wAfter w:w="3545" w:type="dxa"/>
        </w:trPr>
        <w:tc>
          <w:tcPr>
            <w:tcW w:w="1512" w:type="dxa"/>
            <w:tcBorders>
              <w:top w:val="single" w:sz="4" w:space="0" w:color="auto"/>
              <w:left w:val="single" w:sz="4" w:space="0" w:color="auto"/>
              <w:bottom w:val="single" w:sz="4" w:space="0" w:color="auto"/>
              <w:right w:val="single" w:sz="4" w:space="0" w:color="auto"/>
            </w:tcBorders>
            <w:hideMark/>
          </w:tcPr>
          <w:p w:rsidR="001F3FBF" w:rsidRDefault="001F3FBF">
            <w:pPr>
              <w:jc w:val="center"/>
              <w:rPr>
                <w:b/>
                <w:lang w:val="tt-RU"/>
              </w:rPr>
            </w:pPr>
            <w:r>
              <w:rPr>
                <w:b/>
                <w:lang w:val="tt-RU"/>
              </w:rPr>
              <w:lastRenderedPageBreak/>
              <w:t>Март</w:t>
            </w:r>
          </w:p>
          <w:p w:rsidR="001F3FBF" w:rsidRDefault="001F3FBF">
            <w:pPr>
              <w:jc w:val="center"/>
              <w:rPr>
                <w:lang w:val="tt-RU"/>
              </w:rPr>
            </w:pPr>
            <w:r>
              <w:rPr>
                <w:lang w:val="tt-RU"/>
              </w:rPr>
              <w:t>4 атна</w:t>
            </w:r>
          </w:p>
          <w:p w:rsidR="001F3FBF" w:rsidRDefault="001F3FBF">
            <w:pPr>
              <w:jc w:val="center"/>
              <w:rPr>
                <w:b/>
                <w:lang w:val="tt-RU" w:eastAsia="en-US"/>
              </w:rPr>
            </w:pPr>
            <w:r>
              <w:rPr>
                <w:lang w:val="tt-RU"/>
              </w:rPr>
              <w:t>4.2</w:t>
            </w:r>
          </w:p>
        </w:tc>
        <w:tc>
          <w:tcPr>
            <w:tcW w:w="1844" w:type="dxa"/>
            <w:tcBorders>
              <w:top w:val="single" w:sz="4" w:space="0" w:color="auto"/>
              <w:left w:val="single" w:sz="4" w:space="0" w:color="auto"/>
              <w:bottom w:val="single" w:sz="4" w:space="0" w:color="auto"/>
              <w:right w:val="single" w:sz="4" w:space="0" w:color="auto"/>
            </w:tcBorders>
          </w:tcPr>
          <w:p w:rsidR="001F3FBF" w:rsidRDefault="001F3FBF">
            <w:pPr>
              <w:ind w:left="-83"/>
              <w:jc w:val="center"/>
              <w:rPr>
                <w:lang w:val="tt-RU"/>
              </w:rPr>
            </w:pPr>
            <w:r>
              <w:rPr>
                <w:b/>
                <w:lang w:val="tt-RU"/>
              </w:rPr>
              <w:t>“Бергәләп уйныйбыз”</w:t>
            </w:r>
          </w:p>
          <w:p w:rsidR="001F3FBF" w:rsidRDefault="001F3FBF">
            <w:pPr>
              <w:ind w:left="-83"/>
              <w:jc w:val="center"/>
              <w:rPr>
                <w:lang w:val="tt-RU"/>
              </w:rPr>
            </w:pPr>
          </w:p>
          <w:p w:rsidR="001F3FBF" w:rsidRDefault="001F3FBF">
            <w:pPr>
              <w:jc w:val="center"/>
              <w:rPr>
                <w:lang w:val="tt-RU"/>
              </w:rPr>
            </w:pPr>
            <w:r>
              <w:rPr>
                <w:lang w:val="tt-RU"/>
              </w:rPr>
              <w:t>Сүзлек:</w:t>
            </w:r>
          </w:p>
          <w:p w:rsidR="001F3FBF" w:rsidRDefault="001F3FBF">
            <w:pPr>
              <w:jc w:val="center"/>
              <w:rPr>
                <w:lang w:val="tt-RU"/>
              </w:rPr>
            </w:pPr>
            <w:r>
              <w:rPr>
                <w:lang w:val="tt-RU"/>
              </w:rPr>
              <w:t xml:space="preserve"> бабай, әби</w:t>
            </w:r>
          </w:p>
          <w:p w:rsidR="001F3FBF" w:rsidRDefault="001F3FBF">
            <w:pPr>
              <w:jc w:val="center"/>
              <w:rPr>
                <w:lang w:val="tt-RU"/>
              </w:rPr>
            </w:pPr>
            <w:r>
              <w:rPr>
                <w:lang w:val="tt-RU"/>
              </w:rPr>
              <w:t>әти,әни</w:t>
            </w:r>
          </w:p>
          <w:p w:rsidR="001F3FBF" w:rsidRDefault="001F3FBF">
            <w:pPr>
              <w:jc w:val="center"/>
              <w:rPr>
                <w:lang w:val="tt-RU" w:eastAsia="en-US"/>
              </w:rPr>
            </w:pPr>
            <w:r>
              <w:rPr>
                <w:lang w:val="tt-RU"/>
              </w:rPr>
              <w:t>кыз, малай уенчыклар</w:t>
            </w:r>
          </w:p>
        </w:tc>
        <w:tc>
          <w:tcPr>
            <w:tcW w:w="5355" w:type="dxa"/>
            <w:gridSpan w:val="2"/>
            <w:tcBorders>
              <w:top w:val="single" w:sz="4" w:space="0" w:color="auto"/>
              <w:left w:val="single" w:sz="4" w:space="0" w:color="auto"/>
              <w:bottom w:val="single" w:sz="4" w:space="0" w:color="auto"/>
              <w:right w:val="single" w:sz="4" w:space="0" w:color="auto"/>
            </w:tcBorders>
            <w:hideMark/>
          </w:tcPr>
          <w:p w:rsidR="001F3FBF" w:rsidRDefault="001F3FBF">
            <w:pPr>
              <w:rPr>
                <w:lang w:val="tt-RU"/>
              </w:rPr>
            </w:pPr>
            <w:r>
              <w:rPr>
                <w:lang w:val="tt-RU"/>
              </w:rPr>
              <w:t>1. Уен ситуациясе “Кунак чакыру”.</w:t>
            </w:r>
          </w:p>
          <w:p w:rsidR="001F3FBF" w:rsidRDefault="001F3FBF">
            <w:pPr>
              <w:rPr>
                <w:lang w:val="tt-RU"/>
              </w:rPr>
            </w:pPr>
            <w:r>
              <w:rPr>
                <w:lang w:val="tt-RU"/>
              </w:rPr>
              <w:t>2. Дидактик уен “Бармак уены”.</w:t>
            </w:r>
          </w:p>
          <w:p w:rsidR="001F3FBF" w:rsidRDefault="001F3FBF">
            <w:pPr>
              <w:ind w:left="-23"/>
              <w:rPr>
                <w:i/>
                <w:lang w:val="tt-RU"/>
              </w:rPr>
            </w:pPr>
            <w:r>
              <w:rPr>
                <w:lang w:val="tt-RU"/>
              </w:rPr>
              <w:t>3. Подв</w:t>
            </w:r>
            <w:r>
              <w:t xml:space="preserve">ижная игра </w:t>
            </w:r>
            <w:r>
              <w:rPr>
                <w:lang w:val="tt-RU"/>
              </w:rPr>
              <w:t>“</w:t>
            </w:r>
            <w:r>
              <w:t>Скворцы прилетели</w:t>
            </w:r>
            <w:r>
              <w:rPr>
                <w:lang w:val="tt-RU"/>
              </w:rPr>
              <w:t xml:space="preserve">” </w:t>
            </w:r>
            <w:r>
              <w:rPr>
                <w:i/>
              </w:rPr>
              <w:t xml:space="preserve">(закрепление счета. Круг-скворечник, по сигналу дети разбегаются по сигналу </w:t>
            </w:r>
            <w:r>
              <w:rPr>
                <w:i/>
                <w:lang w:val="tt-RU"/>
              </w:rPr>
              <w:t>“</w:t>
            </w:r>
            <w:r>
              <w:rPr>
                <w:i/>
              </w:rPr>
              <w:t>залетают</w:t>
            </w:r>
            <w:r>
              <w:rPr>
                <w:i/>
                <w:lang w:val="tt-RU"/>
              </w:rPr>
              <w:t>”</w:t>
            </w:r>
            <w:r>
              <w:rPr>
                <w:i/>
              </w:rPr>
              <w:t xml:space="preserve"> в круг)</w:t>
            </w:r>
            <w:r>
              <w:rPr>
                <w:i/>
                <w:lang w:val="tt-RU"/>
              </w:rPr>
              <w:t>.</w:t>
            </w:r>
          </w:p>
          <w:p w:rsidR="001F3FBF" w:rsidRDefault="001F3FBF">
            <w:pPr>
              <w:autoSpaceDE w:val="0"/>
              <w:autoSpaceDN w:val="0"/>
              <w:adjustRightInd w:val="0"/>
              <w:rPr>
                <w:bCs/>
                <w:lang w:val="tt-RU"/>
              </w:rPr>
            </w:pPr>
            <w:r>
              <w:rPr>
                <w:lang w:val="tt-RU"/>
              </w:rPr>
              <w:t>4.</w:t>
            </w:r>
            <w:r>
              <w:rPr>
                <w:i/>
                <w:lang w:val="tt-RU"/>
              </w:rPr>
              <w:t xml:space="preserve"> </w:t>
            </w:r>
            <w:r>
              <w:rPr>
                <w:bCs/>
                <w:lang w:val="tt-RU"/>
              </w:rPr>
              <w:t>Хәрәкәтле уен “Үз парыңны тап”.</w:t>
            </w:r>
          </w:p>
          <w:p w:rsidR="001F3FBF" w:rsidRDefault="001F3FBF">
            <w:pPr>
              <w:rPr>
                <w:bCs/>
                <w:lang w:val="tt-RU"/>
              </w:rPr>
            </w:pPr>
            <w:r>
              <w:rPr>
                <w:bCs/>
                <w:lang w:val="tt-RU"/>
              </w:rPr>
              <w:t>5. Татар халык уены “Очты, очты...” — “Улетели, улетели...”</w:t>
            </w:r>
          </w:p>
          <w:p w:rsidR="001F3FBF" w:rsidRDefault="001F3FBF">
            <w:pPr>
              <w:rPr>
                <w:i/>
                <w:lang w:val="tt-RU" w:eastAsia="en-US"/>
              </w:rPr>
            </w:pPr>
            <w:r>
              <w:rPr>
                <w:bCs/>
                <w:lang w:val="tt-RU"/>
              </w:rPr>
              <w:t xml:space="preserve">6. </w:t>
            </w:r>
            <w:r>
              <w:rPr>
                <w:lang w:val="tt-RU"/>
              </w:rPr>
              <w:t>Курчак театры “Кунак чакыру”.</w:t>
            </w:r>
          </w:p>
        </w:tc>
        <w:tc>
          <w:tcPr>
            <w:tcW w:w="3404" w:type="dxa"/>
            <w:gridSpan w:val="2"/>
            <w:tcBorders>
              <w:top w:val="single" w:sz="4" w:space="0" w:color="auto"/>
              <w:left w:val="single" w:sz="4" w:space="0" w:color="auto"/>
              <w:bottom w:val="single" w:sz="4" w:space="0" w:color="auto"/>
              <w:right w:val="single" w:sz="4" w:space="0" w:color="auto"/>
            </w:tcBorders>
            <w:hideMark/>
          </w:tcPr>
          <w:p w:rsidR="001F3FBF" w:rsidRDefault="001F3FBF">
            <w:pPr>
              <w:rPr>
                <w:lang w:val="tt-RU" w:eastAsia="en-US"/>
              </w:rPr>
            </w:pPr>
            <w:r>
              <w:rPr>
                <w:lang w:val="tt-RU"/>
              </w:rPr>
              <w:t>Дидактическая игра “Здравствуй, до свидания -Исәнме, сау бул”.</w:t>
            </w:r>
          </w:p>
        </w:tc>
      </w:tr>
      <w:tr w:rsidR="001F3FBF" w:rsidTr="00D61A3F">
        <w:tc>
          <w:tcPr>
            <w:tcW w:w="15660" w:type="dxa"/>
            <w:gridSpan w:val="8"/>
            <w:tcBorders>
              <w:top w:val="single" w:sz="4" w:space="0" w:color="auto"/>
              <w:left w:val="single" w:sz="4" w:space="0" w:color="auto"/>
              <w:bottom w:val="single" w:sz="4" w:space="0" w:color="auto"/>
              <w:right w:val="single" w:sz="4" w:space="0" w:color="auto"/>
            </w:tcBorders>
            <w:hideMark/>
          </w:tcPr>
          <w:p w:rsidR="001F3FBF" w:rsidRDefault="001F3FBF">
            <w:pPr>
              <w:jc w:val="center"/>
              <w:rPr>
                <w:b/>
                <w:lang w:val="tt-RU" w:eastAsia="en-US"/>
              </w:rPr>
            </w:pPr>
            <w:r>
              <w:rPr>
                <w:b/>
              </w:rPr>
              <w:t>АПРЕЛЬ</w:t>
            </w:r>
          </w:p>
        </w:tc>
      </w:tr>
      <w:tr w:rsidR="001F3FBF" w:rsidTr="00D61A3F">
        <w:trPr>
          <w:gridAfter w:val="2"/>
          <w:wAfter w:w="3545" w:type="dxa"/>
        </w:trPr>
        <w:tc>
          <w:tcPr>
            <w:tcW w:w="1512" w:type="dxa"/>
            <w:tcBorders>
              <w:top w:val="single" w:sz="4" w:space="0" w:color="auto"/>
              <w:left w:val="single" w:sz="4" w:space="0" w:color="auto"/>
              <w:bottom w:val="single" w:sz="4" w:space="0" w:color="auto"/>
              <w:right w:val="single" w:sz="4" w:space="0" w:color="auto"/>
            </w:tcBorders>
            <w:hideMark/>
          </w:tcPr>
          <w:p w:rsidR="001F3FBF" w:rsidRDefault="001F3FBF">
            <w:pPr>
              <w:jc w:val="center"/>
              <w:rPr>
                <w:b/>
              </w:rPr>
            </w:pPr>
            <w:r>
              <w:rPr>
                <w:b/>
                <w:lang w:val="tt-RU"/>
              </w:rPr>
              <w:t>Апрель</w:t>
            </w:r>
          </w:p>
          <w:p w:rsidR="001F3FBF" w:rsidRDefault="001F3FBF">
            <w:pPr>
              <w:jc w:val="center"/>
              <w:rPr>
                <w:lang w:val="tt-RU"/>
              </w:rPr>
            </w:pPr>
            <w:r>
              <w:rPr>
                <w:lang w:val="tt-RU"/>
              </w:rPr>
              <w:t>1 атна</w:t>
            </w:r>
          </w:p>
          <w:p w:rsidR="001F3FBF" w:rsidRDefault="001F3FBF">
            <w:pPr>
              <w:jc w:val="center"/>
              <w:rPr>
                <w:lang w:val="tt-RU" w:eastAsia="en-US"/>
              </w:rPr>
            </w:pPr>
            <w:r>
              <w:rPr>
                <w:lang w:val="tt-RU"/>
              </w:rPr>
              <w:t>1.1.</w:t>
            </w:r>
          </w:p>
        </w:tc>
        <w:tc>
          <w:tcPr>
            <w:tcW w:w="1844" w:type="dxa"/>
            <w:tcBorders>
              <w:top w:val="single" w:sz="4" w:space="0" w:color="auto"/>
              <w:left w:val="single" w:sz="4" w:space="0" w:color="auto"/>
              <w:bottom w:val="single" w:sz="4" w:space="0" w:color="auto"/>
              <w:right w:val="single" w:sz="4" w:space="0" w:color="auto"/>
            </w:tcBorders>
            <w:hideMark/>
          </w:tcPr>
          <w:p w:rsidR="001F3FBF" w:rsidRDefault="001F3FBF">
            <w:pPr>
              <w:jc w:val="center"/>
              <w:rPr>
                <w:lang w:val="tt-RU"/>
              </w:rPr>
            </w:pPr>
            <w:r>
              <w:rPr>
                <w:b/>
                <w:lang w:val="tt-RU"/>
              </w:rPr>
              <w:t xml:space="preserve"> “Кунак чакырабыз”</w:t>
            </w:r>
            <w:r>
              <w:rPr>
                <w:lang w:val="tt-RU"/>
              </w:rPr>
              <w:t xml:space="preserve"> </w:t>
            </w:r>
          </w:p>
          <w:p w:rsidR="001F3FBF" w:rsidRDefault="001F3FBF">
            <w:pPr>
              <w:ind w:left="-108"/>
              <w:jc w:val="center"/>
              <w:rPr>
                <w:lang w:val="tt-RU"/>
              </w:rPr>
            </w:pPr>
            <w:r>
              <w:rPr>
                <w:lang w:val="tt-RU"/>
              </w:rPr>
              <w:t>Сүзлек:</w:t>
            </w:r>
          </w:p>
          <w:p w:rsidR="001F3FBF" w:rsidRDefault="001F3FBF">
            <w:pPr>
              <w:ind w:left="-108"/>
              <w:jc w:val="center"/>
              <w:rPr>
                <w:lang w:val="tt-RU"/>
              </w:rPr>
            </w:pPr>
            <w:r>
              <w:rPr>
                <w:lang w:val="tt-RU"/>
              </w:rPr>
              <w:t>бабай, әби</w:t>
            </w:r>
          </w:p>
          <w:p w:rsidR="001F3FBF" w:rsidRDefault="001F3FBF">
            <w:pPr>
              <w:ind w:left="-108"/>
              <w:jc w:val="center"/>
              <w:rPr>
                <w:lang w:val="tt-RU"/>
              </w:rPr>
            </w:pPr>
            <w:r>
              <w:rPr>
                <w:lang w:val="tt-RU"/>
              </w:rPr>
              <w:t>әти, әни</w:t>
            </w:r>
          </w:p>
          <w:p w:rsidR="001F3FBF" w:rsidRDefault="001F3FBF">
            <w:pPr>
              <w:ind w:left="-108"/>
              <w:jc w:val="center"/>
              <w:rPr>
                <w:lang w:val="tt-RU"/>
              </w:rPr>
            </w:pPr>
            <w:r>
              <w:rPr>
                <w:lang w:val="tt-RU"/>
              </w:rPr>
              <w:t>кыз, малай</w:t>
            </w:r>
          </w:p>
          <w:p w:rsidR="001F3FBF" w:rsidRDefault="001F3FBF">
            <w:pPr>
              <w:jc w:val="center"/>
              <w:rPr>
                <w:b/>
                <w:lang w:val="tt-RU" w:eastAsia="en-US"/>
              </w:rPr>
            </w:pPr>
            <w:r>
              <w:rPr>
                <w:lang w:val="tt-RU"/>
              </w:rPr>
              <w:t>уенчыклар ашамлыклар</w:t>
            </w:r>
          </w:p>
        </w:tc>
        <w:tc>
          <w:tcPr>
            <w:tcW w:w="5355" w:type="dxa"/>
            <w:gridSpan w:val="2"/>
            <w:tcBorders>
              <w:top w:val="single" w:sz="4" w:space="0" w:color="auto"/>
              <w:left w:val="single" w:sz="4" w:space="0" w:color="auto"/>
              <w:bottom w:val="single" w:sz="4" w:space="0" w:color="auto"/>
              <w:right w:val="single" w:sz="4" w:space="0" w:color="auto"/>
            </w:tcBorders>
          </w:tcPr>
          <w:p w:rsidR="001F3FBF" w:rsidRDefault="001F3FBF">
            <w:pPr>
              <w:rPr>
                <w:lang w:val="tt-RU"/>
              </w:rPr>
            </w:pPr>
            <w:r>
              <w:rPr>
                <w:lang w:val="tt-RU"/>
              </w:rPr>
              <w:t>1. Уен ситуациясе «Кунак чакыру».</w:t>
            </w:r>
          </w:p>
          <w:p w:rsidR="001F3FBF" w:rsidRDefault="001F3FBF">
            <w:pPr>
              <w:rPr>
                <w:lang w:val="tt-RU"/>
              </w:rPr>
            </w:pPr>
            <w:r>
              <w:rPr>
                <w:lang w:val="tt-RU"/>
              </w:rPr>
              <w:t>2. Дидактик уен “Бармак уены”.</w:t>
            </w:r>
          </w:p>
          <w:p w:rsidR="001F3FBF" w:rsidRDefault="001F3FBF">
            <w:pPr>
              <w:rPr>
                <w:lang w:val="tt-RU"/>
              </w:rPr>
            </w:pPr>
            <w:r>
              <w:rPr>
                <w:lang w:val="tt-RU"/>
              </w:rPr>
              <w:t>3. Хәрәкәтле уен «Кем кайда качкан? Әйт hәм сана».</w:t>
            </w:r>
          </w:p>
          <w:p w:rsidR="001F3FBF" w:rsidRDefault="001F3FBF">
            <w:pPr>
              <w:rPr>
                <w:lang w:val="tt-RU"/>
              </w:rPr>
            </w:pPr>
            <w:r>
              <w:rPr>
                <w:lang w:val="tt-RU"/>
              </w:rPr>
              <w:t>4. Электрон дәфтәрдә эш. 16 нчы бирем “Угости”.</w:t>
            </w:r>
          </w:p>
          <w:p w:rsidR="001F3FBF" w:rsidRDefault="001F3FBF">
            <w:pPr>
              <w:rPr>
                <w:i/>
                <w:lang w:val="tt-RU"/>
              </w:rPr>
            </w:pPr>
            <w:r>
              <w:rPr>
                <w:lang w:val="tt-RU"/>
              </w:rPr>
              <w:t xml:space="preserve">5. “Петушок” Б.Рәхмәт. Обыгрывание. </w:t>
            </w:r>
            <w:r>
              <w:rPr>
                <w:i/>
                <w:lang w:val="tt-RU"/>
              </w:rPr>
              <w:t>(К.В.Закирова “На поляне детства”, стр.41).</w:t>
            </w:r>
          </w:p>
          <w:p w:rsidR="001F3FBF" w:rsidRDefault="001F3FBF">
            <w:pPr>
              <w:rPr>
                <w:i/>
                <w:lang w:val="tt-RU"/>
              </w:rPr>
            </w:pPr>
            <w:r>
              <w:rPr>
                <w:lang w:val="tt-RU"/>
              </w:rPr>
              <w:t>6.</w:t>
            </w:r>
            <w:r>
              <w:rPr>
                <w:i/>
                <w:lang w:val="tt-RU"/>
              </w:rPr>
              <w:t xml:space="preserve"> </w:t>
            </w:r>
            <w:r>
              <w:rPr>
                <w:bCs/>
              </w:rPr>
              <w:t xml:space="preserve"> Өстәл театры </w:t>
            </w:r>
            <w:r>
              <w:rPr>
                <w:bCs/>
                <w:lang w:val="tt-RU"/>
              </w:rPr>
              <w:t>“</w:t>
            </w:r>
            <w:r>
              <w:rPr>
                <w:bCs/>
              </w:rPr>
              <w:t>Куян аюда кунакта</w:t>
            </w:r>
            <w:r>
              <w:rPr>
                <w:bCs/>
                <w:lang w:val="tt-RU"/>
              </w:rPr>
              <w:t>”.</w:t>
            </w:r>
          </w:p>
          <w:p w:rsidR="001F3FBF" w:rsidRDefault="001F3FBF">
            <w:pPr>
              <w:rPr>
                <w:lang w:val="tt-RU" w:eastAsia="en-US"/>
              </w:rPr>
            </w:pPr>
          </w:p>
        </w:tc>
        <w:tc>
          <w:tcPr>
            <w:tcW w:w="3404" w:type="dxa"/>
            <w:gridSpan w:val="2"/>
            <w:tcBorders>
              <w:top w:val="single" w:sz="4" w:space="0" w:color="auto"/>
              <w:left w:val="single" w:sz="4" w:space="0" w:color="auto"/>
              <w:bottom w:val="single" w:sz="4" w:space="0" w:color="auto"/>
              <w:right w:val="single" w:sz="4" w:space="0" w:color="auto"/>
            </w:tcBorders>
            <w:hideMark/>
          </w:tcPr>
          <w:p w:rsidR="001F3FBF" w:rsidRDefault="001F3FBF">
            <w:pPr>
              <w:rPr>
                <w:lang w:val="tt-RU" w:eastAsia="en-US"/>
              </w:rPr>
            </w:pPr>
            <w:r>
              <w:t xml:space="preserve">Ситуативные упражнения </w:t>
            </w:r>
            <w:r>
              <w:rPr>
                <w:lang w:val="tt-RU"/>
              </w:rPr>
              <w:t>“</w:t>
            </w:r>
            <w:r>
              <w:t>Зайчик в гостях у мишки</w:t>
            </w:r>
            <w:r>
              <w:rPr>
                <w:lang w:val="tt-RU"/>
              </w:rPr>
              <w:t>”, “</w:t>
            </w:r>
            <w:r>
              <w:t>Угости</w:t>
            </w:r>
            <w:r>
              <w:rPr>
                <w:lang w:val="tt-RU"/>
              </w:rPr>
              <w:t>”</w:t>
            </w:r>
            <w:r>
              <w:t xml:space="preserve">, </w:t>
            </w:r>
            <w:r>
              <w:rPr>
                <w:lang w:val="tt-RU"/>
              </w:rPr>
              <w:t>“</w:t>
            </w:r>
            <w:r>
              <w:t>Подари игрушки</w:t>
            </w:r>
            <w:r>
              <w:rPr>
                <w:lang w:val="tt-RU"/>
              </w:rPr>
              <w:t>”</w:t>
            </w:r>
          </w:p>
        </w:tc>
      </w:tr>
      <w:tr w:rsidR="001F3FBF" w:rsidTr="00D61A3F">
        <w:trPr>
          <w:gridAfter w:val="2"/>
          <w:wAfter w:w="3545" w:type="dxa"/>
        </w:trPr>
        <w:tc>
          <w:tcPr>
            <w:tcW w:w="1512" w:type="dxa"/>
            <w:tcBorders>
              <w:top w:val="single" w:sz="4" w:space="0" w:color="auto"/>
              <w:left w:val="single" w:sz="4" w:space="0" w:color="auto"/>
              <w:bottom w:val="single" w:sz="4" w:space="0" w:color="auto"/>
              <w:right w:val="single" w:sz="4" w:space="0" w:color="auto"/>
            </w:tcBorders>
            <w:hideMark/>
          </w:tcPr>
          <w:p w:rsidR="001F3FBF" w:rsidRDefault="001F3FBF">
            <w:pPr>
              <w:jc w:val="center"/>
              <w:rPr>
                <w:b/>
              </w:rPr>
            </w:pPr>
            <w:r>
              <w:rPr>
                <w:b/>
                <w:lang w:val="tt-RU"/>
              </w:rPr>
              <w:t>Апрель</w:t>
            </w:r>
          </w:p>
          <w:p w:rsidR="001F3FBF" w:rsidRDefault="001F3FBF">
            <w:pPr>
              <w:jc w:val="center"/>
              <w:rPr>
                <w:lang w:val="tt-RU"/>
              </w:rPr>
            </w:pPr>
            <w:r>
              <w:rPr>
                <w:lang w:val="tt-RU"/>
              </w:rPr>
              <w:t>1 атна</w:t>
            </w:r>
          </w:p>
          <w:p w:rsidR="001F3FBF" w:rsidRDefault="001F3FBF">
            <w:pPr>
              <w:jc w:val="center"/>
              <w:rPr>
                <w:lang w:val="tt-RU" w:eastAsia="en-US"/>
              </w:rPr>
            </w:pPr>
            <w:r>
              <w:rPr>
                <w:lang w:val="tt-RU"/>
              </w:rPr>
              <w:t>1.2.</w:t>
            </w:r>
          </w:p>
        </w:tc>
        <w:tc>
          <w:tcPr>
            <w:tcW w:w="1844" w:type="dxa"/>
            <w:tcBorders>
              <w:top w:val="single" w:sz="4" w:space="0" w:color="auto"/>
              <w:left w:val="single" w:sz="4" w:space="0" w:color="auto"/>
              <w:bottom w:val="single" w:sz="4" w:space="0" w:color="auto"/>
              <w:right w:val="single" w:sz="4" w:space="0" w:color="auto"/>
            </w:tcBorders>
            <w:hideMark/>
          </w:tcPr>
          <w:p w:rsidR="001F3FBF" w:rsidRDefault="001F3FBF">
            <w:pPr>
              <w:jc w:val="center"/>
              <w:rPr>
                <w:lang w:val="tt-RU"/>
              </w:rPr>
            </w:pPr>
            <w:r>
              <w:rPr>
                <w:b/>
                <w:lang w:val="tt-RU"/>
              </w:rPr>
              <w:t xml:space="preserve"> “Күңелле ял итәбез”</w:t>
            </w:r>
            <w:r>
              <w:rPr>
                <w:lang w:val="tt-RU"/>
              </w:rPr>
              <w:t xml:space="preserve"> </w:t>
            </w:r>
          </w:p>
          <w:p w:rsidR="001F3FBF" w:rsidRDefault="001F3FBF">
            <w:pPr>
              <w:jc w:val="center"/>
              <w:rPr>
                <w:lang w:val="tt-RU"/>
              </w:rPr>
            </w:pPr>
            <w:r>
              <w:rPr>
                <w:lang w:val="tt-RU"/>
              </w:rPr>
              <w:t xml:space="preserve">Сүзлек: </w:t>
            </w:r>
          </w:p>
          <w:p w:rsidR="001F3FBF" w:rsidRDefault="001F3FBF">
            <w:pPr>
              <w:jc w:val="center"/>
              <w:rPr>
                <w:lang w:val="tt-RU"/>
              </w:rPr>
            </w:pPr>
            <w:r>
              <w:rPr>
                <w:lang w:val="tt-RU"/>
              </w:rPr>
              <w:t>бабай, әби</w:t>
            </w:r>
          </w:p>
          <w:p w:rsidR="001F3FBF" w:rsidRDefault="001F3FBF">
            <w:pPr>
              <w:jc w:val="center"/>
              <w:rPr>
                <w:lang w:val="tt-RU"/>
              </w:rPr>
            </w:pPr>
            <w:r>
              <w:rPr>
                <w:lang w:val="tt-RU"/>
              </w:rPr>
              <w:t>әти, әни</w:t>
            </w:r>
          </w:p>
          <w:p w:rsidR="001F3FBF" w:rsidRDefault="001F3FBF">
            <w:pPr>
              <w:jc w:val="center"/>
              <w:rPr>
                <w:lang w:val="tt-RU"/>
              </w:rPr>
            </w:pPr>
            <w:r>
              <w:rPr>
                <w:lang w:val="tt-RU"/>
              </w:rPr>
              <w:t>кыз, малай</w:t>
            </w:r>
          </w:p>
          <w:p w:rsidR="001F3FBF" w:rsidRDefault="001F3FBF">
            <w:pPr>
              <w:jc w:val="center"/>
              <w:rPr>
                <w:lang w:val="tt-RU"/>
              </w:rPr>
            </w:pPr>
            <w:r>
              <w:rPr>
                <w:lang w:val="tt-RU"/>
              </w:rPr>
              <w:t>уенчыклар</w:t>
            </w:r>
          </w:p>
          <w:p w:rsidR="001F3FBF" w:rsidRDefault="001F3FBF">
            <w:pPr>
              <w:jc w:val="center"/>
              <w:rPr>
                <w:b/>
                <w:i/>
                <w:lang w:val="tt-RU" w:eastAsia="en-US"/>
              </w:rPr>
            </w:pPr>
            <w:r>
              <w:rPr>
                <w:lang w:val="tt-RU"/>
              </w:rPr>
              <w:t>ашамлыклар</w:t>
            </w:r>
          </w:p>
        </w:tc>
        <w:tc>
          <w:tcPr>
            <w:tcW w:w="5355" w:type="dxa"/>
            <w:gridSpan w:val="2"/>
            <w:tcBorders>
              <w:top w:val="single" w:sz="4" w:space="0" w:color="auto"/>
              <w:left w:val="single" w:sz="4" w:space="0" w:color="auto"/>
              <w:bottom w:val="single" w:sz="4" w:space="0" w:color="auto"/>
              <w:right w:val="single" w:sz="4" w:space="0" w:color="auto"/>
            </w:tcBorders>
            <w:hideMark/>
          </w:tcPr>
          <w:p w:rsidR="001F3FBF" w:rsidRDefault="001F3FBF">
            <w:pPr>
              <w:ind w:left="34"/>
              <w:rPr>
                <w:lang w:val="tt-RU"/>
              </w:rPr>
            </w:pPr>
            <w:r>
              <w:rPr>
                <w:lang w:val="tt-RU"/>
              </w:rPr>
              <w:t>1. Бармак уены.</w:t>
            </w:r>
          </w:p>
          <w:p w:rsidR="001F3FBF" w:rsidRDefault="001F3FBF">
            <w:pPr>
              <w:rPr>
                <w:lang w:val="tt-RU"/>
              </w:rPr>
            </w:pPr>
            <w:r>
              <w:rPr>
                <w:lang w:val="tt-RU"/>
              </w:rPr>
              <w:t>2. Уен ситуациясе: “Кунак чакыру”.</w:t>
            </w:r>
          </w:p>
          <w:p w:rsidR="001F3FBF" w:rsidRDefault="001F3FBF">
            <w:pPr>
              <w:rPr>
                <w:i/>
                <w:lang w:val="tt-RU"/>
              </w:rPr>
            </w:pPr>
            <w:r>
              <w:rPr>
                <w:lang w:val="tt-RU"/>
              </w:rPr>
              <w:t xml:space="preserve">3. Хәрәкәтле уен: “Полетели, полетели...” </w:t>
            </w:r>
            <w:r>
              <w:rPr>
                <w:i/>
                <w:lang w:val="tt-RU"/>
              </w:rPr>
              <w:t>(сүзлек байлыгын активлаштыру).</w:t>
            </w:r>
          </w:p>
          <w:p w:rsidR="001F3FBF" w:rsidRDefault="001F3FBF">
            <w:pPr>
              <w:rPr>
                <w:lang w:val="tt-RU"/>
              </w:rPr>
            </w:pPr>
            <w:r>
              <w:rPr>
                <w:lang w:val="tt-RU"/>
              </w:rPr>
              <w:t>4.</w:t>
            </w:r>
            <w:r>
              <w:rPr>
                <w:i/>
                <w:lang w:val="tt-RU"/>
              </w:rPr>
              <w:t xml:space="preserve"> </w:t>
            </w:r>
            <w:r>
              <w:rPr>
                <w:lang w:val="tt-RU"/>
              </w:rPr>
              <w:t>Анимацион сюжет “Күңелле ял итәбез”.</w:t>
            </w:r>
          </w:p>
          <w:p w:rsidR="001F3FBF" w:rsidRDefault="001F3FBF">
            <w:pPr>
              <w:ind w:left="6"/>
              <w:rPr>
                <w:lang w:val="tt-RU" w:eastAsia="en-US"/>
              </w:rPr>
            </w:pPr>
            <w:r>
              <w:rPr>
                <w:lang w:val="tt-RU"/>
              </w:rPr>
              <w:t>5. Обыгрывание анимационного сюжета “Күңелле ял итәбез” (</w:t>
            </w:r>
            <w:r>
              <w:rPr>
                <w:i/>
                <w:lang w:val="tt-RU"/>
              </w:rPr>
              <w:t>беседа по содержанию).</w:t>
            </w:r>
          </w:p>
        </w:tc>
        <w:tc>
          <w:tcPr>
            <w:tcW w:w="3404" w:type="dxa"/>
            <w:gridSpan w:val="2"/>
            <w:tcBorders>
              <w:top w:val="single" w:sz="4" w:space="0" w:color="auto"/>
              <w:left w:val="single" w:sz="4" w:space="0" w:color="auto"/>
              <w:bottom w:val="single" w:sz="4" w:space="0" w:color="auto"/>
              <w:right w:val="single" w:sz="4" w:space="0" w:color="auto"/>
            </w:tcBorders>
            <w:hideMark/>
          </w:tcPr>
          <w:p w:rsidR="001F3FBF" w:rsidRDefault="001F3FBF">
            <w:pPr>
              <w:rPr>
                <w:lang w:val="tt-RU"/>
              </w:rPr>
            </w:pPr>
            <w:r>
              <w:rPr>
                <w:lang w:val="tt-RU"/>
              </w:rPr>
              <w:t>Раскраска рисунков с целью закрепления лексики.</w:t>
            </w:r>
          </w:p>
          <w:p w:rsidR="001F3FBF" w:rsidRDefault="001F3FBF">
            <w:pPr>
              <w:rPr>
                <w:lang w:val="tt-RU" w:eastAsia="en-US"/>
              </w:rPr>
            </w:pPr>
            <w:r>
              <w:rPr>
                <w:i/>
                <w:lang w:val="tt-RU"/>
              </w:rPr>
              <w:t>Аудио (трэк №36).</w:t>
            </w:r>
          </w:p>
        </w:tc>
      </w:tr>
      <w:tr w:rsidR="001F3FBF" w:rsidTr="00D61A3F">
        <w:trPr>
          <w:gridAfter w:val="2"/>
          <w:wAfter w:w="3545" w:type="dxa"/>
        </w:trPr>
        <w:tc>
          <w:tcPr>
            <w:tcW w:w="1512" w:type="dxa"/>
            <w:tcBorders>
              <w:top w:val="single" w:sz="4" w:space="0" w:color="auto"/>
              <w:left w:val="single" w:sz="4" w:space="0" w:color="auto"/>
              <w:bottom w:val="single" w:sz="4" w:space="0" w:color="auto"/>
              <w:right w:val="single" w:sz="4" w:space="0" w:color="auto"/>
            </w:tcBorders>
            <w:hideMark/>
          </w:tcPr>
          <w:p w:rsidR="001F3FBF" w:rsidRDefault="001F3FBF">
            <w:pPr>
              <w:jc w:val="center"/>
              <w:rPr>
                <w:b/>
              </w:rPr>
            </w:pPr>
            <w:r>
              <w:rPr>
                <w:b/>
                <w:lang w:val="tt-RU"/>
              </w:rPr>
              <w:t>Апрель</w:t>
            </w:r>
          </w:p>
          <w:p w:rsidR="001F3FBF" w:rsidRDefault="001F3FBF">
            <w:pPr>
              <w:jc w:val="center"/>
              <w:rPr>
                <w:lang w:val="tt-RU"/>
              </w:rPr>
            </w:pPr>
            <w:r>
              <w:rPr>
                <w:lang w:val="tt-RU"/>
              </w:rPr>
              <w:t>2 атна</w:t>
            </w:r>
          </w:p>
          <w:p w:rsidR="001F3FBF" w:rsidRDefault="001F3FBF">
            <w:pPr>
              <w:jc w:val="center"/>
              <w:rPr>
                <w:lang w:val="tt-RU" w:eastAsia="en-US"/>
              </w:rPr>
            </w:pPr>
            <w:r>
              <w:rPr>
                <w:lang w:val="tt-RU"/>
              </w:rPr>
              <w:t>2.1.</w:t>
            </w:r>
          </w:p>
        </w:tc>
        <w:tc>
          <w:tcPr>
            <w:tcW w:w="1844" w:type="dxa"/>
            <w:tcBorders>
              <w:top w:val="single" w:sz="4" w:space="0" w:color="auto"/>
              <w:left w:val="single" w:sz="4" w:space="0" w:color="auto"/>
              <w:bottom w:val="single" w:sz="4" w:space="0" w:color="auto"/>
              <w:right w:val="single" w:sz="4" w:space="0" w:color="auto"/>
            </w:tcBorders>
            <w:hideMark/>
          </w:tcPr>
          <w:p w:rsidR="001F3FBF" w:rsidRDefault="001F3FBF">
            <w:pPr>
              <w:jc w:val="center"/>
              <w:rPr>
                <w:lang w:val="tt-RU"/>
              </w:rPr>
            </w:pPr>
            <w:r>
              <w:rPr>
                <w:b/>
                <w:lang w:val="tt-RU"/>
              </w:rPr>
              <w:t xml:space="preserve"> “Без татарча сөйләшәбез”</w:t>
            </w:r>
            <w:r>
              <w:rPr>
                <w:lang w:val="tt-RU"/>
              </w:rPr>
              <w:t xml:space="preserve"> </w:t>
            </w:r>
          </w:p>
          <w:p w:rsidR="001F3FBF" w:rsidRDefault="001F3FBF">
            <w:pPr>
              <w:jc w:val="center"/>
              <w:rPr>
                <w:lang w:val="tt-RU"/>
              </w:rPr>
            </w:pPr>
            <w:r>
              <w:rPr>
                <w:lang w:val="tt-RU"/>
              </w:rPr>
              <w:t xml:space="preserve">Сүзлек: </w:t>
            </w:r>
          </w:p>
          <w:p w:rsidR="001F3FBF" w:rsidRDefault="001F3FBF">
            <w:pPr>
              <w:jc w:val="center"/>
              <w:rPr>
                <w:lang w:val="tt-RU"/>
              </w:rPr>
            </w:pPr>
            <w:r>
              <w:rPr>
                <w:lang w:val="tt-RU"/>
              </w:rPr>
              <w:t>бабай, әби</w:t>
            </w:r>
          </w:p>
          <w:p w:rsidR="001F3FBF" w:rsidRDefault="001F3FBF">
            <w:pPr>
              <w:jc w:val="center"/>
              <w:rPr>
                <w:lang w:val="tt-RU"/>
              </w:rPr>
            </w:pPr>
            <w:r>
              <w:rPr>
                <w:lang w:val="tt-RU"/>
              </w:rPr>
              <w:t>әти, әни</w:t>
            </w:r>
          </w:p>
          <w:p w:rsidR="001F3FBF" w:rsidRDefault="001F3FBF">
            <w:pPr>
              <w:jc w:val="center"/>
              <w:rPr>
                <w:lang w:val="tt-RU"/>
              </w:rPr>
            </w:pPr>
            <w:r>
              <w:rPr>
                <w:lang w:val="tt-RU"/>
              </w:rPr>
              <w:t>кыз, малай</w:t>
            </w:r>
          </w:p>
          <w:p w:rsidR="001F3FBF" w:rsidRDefault="001F3FBF">
            <w:pPr>
              <w:jc w:val="center"/>
              <w:rPr>
                <w:lang w:val="tt-RU"/>
              </w:rPr>
            </w:pPr>
            <w:r>
              <w:rPr>
                <w:lang w:val="tt-RU"/>
              </w:rPr>
              <w:t>аю, куян</w:t>
            </w:r>
          </w:p>
          <w:p w:rsidR="001F3FBF" w:rsidRDefault="001F3FBF">
            <w:pPr>
              <w:jc w:val="center"/>
              <w:rPr>
                <w:b/>
                <w:lang w:val="tt-RU" w:eastAsia="en-US"/>
              </w:rPr>
            </w:pPr>
            <w:r>
              <w:rPr>
                <w:lang w:val="tt-RU"/>
              </w:rPr>
              <w:t>санау</w:t>
            </w:r>
          </w:p>
        </w:tc>
        <w:tc>
          <w:tcPr>
            <w:tcW w:w="5355" w:type="dxa"/>
            <w:gridSpan w:val="2"/>
            <w:tcBorders>
              <w:top w:val="single" w:sz="4" w:space="0" w:color="auto"/>
              <w:left w:val="single" w:sz="4" w:space="0" w:color="auto"/>
              <w:bottom w:val="single" w:sz="4" w:space="0" w:color="auto"/>
              <w:right w:val="single" w:sz="4" w:space="0" w:color="auto"/>
            </w:tcBorders>
          </w:tcPr>
          <w:p w:rsidR="001F3FBF" w:rsidRDefault="001F3FBF">
            <w:pPr>
              <w:rPr>
                <w:lang w:val="tt-RU"/>
              </w:rPr>
            </w:pPr>
            <w:r>
              <w:rPr>
                <w:lang w:val="tt-RU"/>
              </w:rPr>
              <w:t>1. Уен ситуациясе: “Акбай белән Мияу кунакка килә”.</w:t>
            </w:r>
          </w:p>
          <w:p w:rsidR="001F3FBF" w:rsidRDefault="001F3FBF">
            <w:pPr>
              <w:rPr>
                <w:lang w:val="tt-RU"/>
              </w:rPr>
            </w:pPr>
            <w:r>
              <w:rPr>
                <w:lang w:val="tt-RU"/>
              </w:rPr>
              <w:t>2. Дидактик уен: “Уенчык сорап ал”, “Бел, әйт, сана”.</w:t>
            </w:r>
          </w:p>
          <w:p w:rsidR="001F3FBF" w:rsidRDefault="001F3FBF">
            <w:pPr>
              <w:rPr>
                <w:lang w:val="tt-RU"/>
              </w:rPr>
            </w:pPr>
            <w:r>
              <w:rPr>
                <w:lang w:val="tt-RU"/>
              </w:rPr>
              <w:t>3. Хәрәкәтле уен:  “Кем кайда качкан? Әйт hәм сана”.</w:t>
            </w:r>
          </w:p>
          <w:p w:rsidR="001F3FBF" w:rsidRDefault="001F3FBF">
            <w:pPr>
              <w:rPr>
                <w:lang w:val="tt-RU"/>
              </w:rPr>
            </w:pPr>
            <w:r>
              <w:rPr>
                <w:lang w:val="tt-RU"/>
              </w:rPr>
              <w:t>4. Хәрәкәтле уен:  “Җитез бул”.</w:t>
            </w:r>
          </w:p>
          <w:p w:rsidR="001F3FBF" w:rsidRDefault="001F3FBF">
            <w:pPr>
              <w:rPr>
                <w:lang w:val="tt-RU"/>
              </w:rPr>
            </w:pPr>
            <w:r>
              <w:rPr>
                <w:lang w:val="tt-RU"/>
              </w:rPr>
              <w:t>5. Показ сказки “Репка” малышам.</w:t>
            </w:r>
          </w:p>
          <w:p w:rsidR="001F3FBF" w:rsidRDefault="001F3FBF">
            <w:pPr>
              <w:rPr>
                <w:lang w:val="tt-RU" w:eastAsia="en-US"/>
              </w:rPr>
            </w:pPr>
          </w:p>
        </w:tc>
        <w:tc>
          <w:tcPr>
            <w:tcW w:w="3404" w:type="dxa"/>
            <w:gridSpan w:val="2"/>
            <w:tcBorders>
              <w:top w:val="single" w:sz="4" w:space="0" w:color="auto"/>
              <w:left w:val="single" w:sz="4" w:space="0" w:color="auto"/>
              <w:bottom w:val="single" w:sz="4" w:space="0" w:color="auto"/>
              <w:right w:val="single" w:sz="4" w:space="0" w:color="auto"/>
            </w:tcBorders>
            <w:hideMark/>
          </w:tcPr>
          <w:p w:rsidR="001F3FBF" w:rsidRDefault="001F3FBF">
            <w:pPr>
              <w:rPr>
                <w:lang w:val="tt-RU" w:eastAsia="en-US"/>
              </w:rPr>
            </w:pPr>
            <w:r>
              <w:t xml:space="preserve">Ситуативные упражнения </w:t>
            </w:r>
            <w:r>
              <w:rPr>
                <w:lang w:val="tt-RU"/>
              </w:rPr>
              <w:t>“</w:t>
            </w:r>
            <w:r>
              <w:t>Зайчик в гостях у мишки</w:t>
            </w:r>
            <w:r>
              <w:rPr>
                <w:lang w:val="tt-RU"/>
              </w:rPr>
              <w:t>”, “</w:t>
            </w:r>
            <w:r>
              <w:t>Угости</w:t>
            </w:r>
            <w:r>
              <w:rPr>
                <w:lang w:val="tt-RU"/>
              </w:rPr>
              <w:t>”</w:t>
            </w:r>
            <w:r>
              <w:t xml:space="preserve">, </w:t>
            </w:r>
            <w:r>
              <w:rPr>
                <w:lang w:val="tt-RU"/>
              </w:rPr>
              <w:t>“</w:t>
            </w:r>
            <w:r>
              <w:t>Подари игрушки</w:t>
            </w:r>
            <w:r>
              <w:rPr>
                <w:lang w:val="tt-RU"/>
              </w:rPr>
              <w:t>”.</w:t>
            </w:r>
          </w:p>
        </w:tc>
      </w:tr>
      <w:tr w:rsidR="001F3FBF" w:rsidTr="00D61A3F">
        <w:trPr>
          <w:gridAfter w:val="2"/>
          <w:wAfter w:w="3545" w:type="dxa"/>
        </w:trPr>
        <w:tc>
          <w:tcPr>
            <w:tcW w:w="1512" w:type="dxa"/>
            <w:tcBorders>
              <w:top w:val="single" w:sz="4" w:space="0" w:color="auto"/>
              <w:left w:val="single" w:sz="4" w:space="0" w:color="auto"/>
              <w:bottom w:val="single" w:sz="4" w:space="0" w:color="auto"/>
              <w:right w:val="single" w:sz="4" w:space="0" w:color="auto"/>
            </w:tcBorders>
            <w:hideMark/>
          </w:tcPr>
          <w:p w:rsidR="001F3FBF" w:rsidRDefault="001F3FBF">
            <w:pPr>
              <w:jc w:val="center"/>
              <w:rPr>
                <w:b/>
              </w:rPr>
            </w:pPr>
            <w:r>
              <w:rPr>
                <w:b/>
                <w:lang w:val="tt-RU"/>
              </w:rPr>
              <w:t>Апрель</w:t>
            </w:r>
          </w:p>
          <w:p w:rsidR="001F3FBF" w:rsidRDefault="001F3FBF">
            <w:pPr>
              <w:jc w:val="center"/>
              <w:rPr>
                <w:lang w:val="tt-RU"/>
              </w:rPr>
            </w:pPr>
            <w:r>
              <w:rPr>
                <w:lang w:val="tt-RU"/>
              </w:rPr>
              <w:t>2</w:t>
            </w:r>
            <w:r>
              <w:rPr>
                <w:lang w:val="en-US"/>
              </w:rPr>
              <w:t xml:space="preserve"> </w:t>
            </w:r>
            <w:r>
              <w:rPr>
                <w:lang w:val="tt-RU"/>
              </w:rPr>
              <w:t>атна</w:t>
            </w:r>
          </w:p>
          <w:p w:rsidR="001F3FBF" w:rsidRDefault="001F3FBF">
            <w:pPr>
              <w:jc w:val="center"/>
              <w:rPr>
                <w:lang w:val="tt-RU" w:eastAsia="en-US"/>
              </w:rPr>
            </w:pPr>
            <w:r>
              <w:rPr>
                <w:lang w:val="tt-RU"/>
              </w:rPr>
              <w:t>2.2.</w:t>
            </w:r>
          </w:p>
        </w:tc>
        <w:tc>
          <w:tcPr>
            <w:tcW w:w="1844" w:type="dxa"/>
            <w:tcBorders>
              <w:top w:val="single" w:sz="4" w:space="0" w:color="auto"/>
              <w:left w:val="single" w:sz="4" w:space="0" w:color="auto"/>
              <w:bottom w:val="single" w:sz="4" w:space="0" w:color="auto"/>
              <w:right w:val="single" w:sz="4" w:space="0" w:color="auto"/>
            </w:tcBorders>
          </w:tcPr>
          <w:p w:rsidR="001F3FBF" w:rsidRDefault="001F3FBF">
            <w:pPr>
              <w:jc w:val="center"/>
              <w:rPr>
                <w:lang w:val="tt-RU"/>
              </w:rPr>
            </w:pPr>
            <w:r>
              <w:rPr>
                <w:b/>
                <w:lang w:val="tt-RU"/>
              </w:rPr>
              <w:t xml:space="preserve"> “Без татарча сөйләшәбез”</w:t>
            </w:r>
            <w:r>
              <w:rPr>
                <w:lang w:val="tt-RU"/>
              </w:rPr>
              <w:t xml:space="preserve"> </w:t>
            </w:r>
          </w:p>
          <w:p w:rsidR="001F3FBF" w:rsidRDefault="001F3FBF">
            <w:pPr>
              <w:jc w:val="center"/>
              <w:rPr>
                <w:lang w:val="tt-RU"/>
              </w:rPr>
            </w:pPr>
          </w:p>
          <w:p w:rsidR="001F3FBF" w:rsidRDefault="001F3FBF">
            <w:pPr>
              <w:jc w:val="center"/>
              <w:rPr>
                <w:lang w:val="tt-RU"/>
              </w:rPr>
            </w:pPr>
            <w:r>
              <w:rPr>
                <w:lang w:val="tt-RU"/>
              </w:rPr>
              <w:t xml:space="preserve">Сүзлек: </w:t>
            </w:r>
          </w:p>
          <w:p w:rsidR="001F3FBF" w:rsidRDefault="001F3FBF">
            <w:pPr>
              <w:jc w:val="center"/>
              <w:rPr>
                <w:lang w:val="tt-RU"/>
              </w:rPr>
            </w:pPr>
            <w:r>
              <w:rPr>
                <w:lang w:val="tt-RU"/>
              </w:rPr>
              <w:t>бабай, әби</w:t>
            </w:r>
          </w:p>
          <w:p w:rsidR="001F3FBF" w:rsidRDefault="001F3FBF">
            <w:pPr>
              <w:jc w:val="center"/>
              <w:rPr>
                <w:lang w:val="tt-RU"/>
              </w:rPr>
            </w:pPr>
            <w:r>
              <w:rPr>
                <w:lang w:val="tt-RU"/>
              </w:rPr>
              <w:t>әти, әни</w:t>
            </w:r>
          </w:p>
          <w:p w:rsidR="001F3FBF" w:rsidRDefault="001F3FBF">
            <w:pPr>
              <w:jc w:val="center"/>
              <w:rPr>
                <w:lang w:val="tt-RU"/>
              </w:rPr>
            </w:pPr>
            <w:r>
              <w:rPr>
                <w:lang w:val="tt-RU"/>
              </w:rPr>
              <w:t>кыз, малай</w:t>
            </w:r>
          </w:p>
          <w:p w:rsidR="001F3FBF" w:rsidRDefault="001F3FBF">
            <w:pPr>
              <w:jc w:val="center"/>
              <w:rPr>
                <w:lang w:val="tt-RU"/>
              </w:rPr>
            </w:pPr>
            <w:r>
              <w:rPr>
                <w:lang w:val="tt-RU"/>
              </w:rPr>
              <w:t xml:space="preserve"> аю, куян</w:t>
            </w:r>
          </w:p>
          <w:p w:rsidR="001F3FBF" w:rsidRDefault="001F3FBF">
            <w:pPr>
              <w:jc w:val="center"/>
              <w:rPr>
                <w:b/>
                <w:lang w:val="tt-RU"/>
              </w:rPr>
            </w:pPr>
            <w:r>
              <w:rPr>
                <w:lang w:val="tt-RU"/>
              </w:rPr>
              <w:t>санау</w:t>
            </w:r>
          </w:p>
          <w:p w:rsidR="001F3FBF" w:rsidRDefault="001F3FBF">
            <w:pPr>
              <w:rPr>
                <w:i/>
                <w:lang w:val="tt-RU" w:eastAsia="en-US"/>
              </w:rPr>
            </w:pPr>
          </w:p>
        </w:tc>
        <w:tc>
          <w:tcPr>
            <w:tcW w:w="5355" w:type="dxa"/>
            <w:gridSpan w:val="2"/>
            <w:tcBorders>
              <w:top w:val="single" w:sz="4" w:space="0" w:color="auto"/>
              <w:left w:val="single" w:sz="4" w:space="0" w:color="auto"/>
              <w:bottom w:val="single" w:sz="4" w:space="0" w:color="auto"/>
              <w:right w:val="single" w:sz="4" w:space="0" w:color="auto"/>
            </w:tcBorders>
            <w:hideMark/>
          </w:tcPr>
          <w:p w:rsidR="001F3FBF" w:rsidRDefault="001F3FBF">
            <w:pPr>
              <w:rPr>
                <w:lang w:val="tt-RU"/>
              </w:rPr>
            </w:pPr>
            <w:r>
              <w:rPr>
                <w:lang w:val="tt-RU"/>
              </w:rPr>
              <w:t>1. Дидактик уен: “Парын тап”, “Әйт, сана, күрсәт”.</w:t>
            </w:r>
          </w:p>
          <w:p w:rsidR="001F3FBF" w:rsidRDefault="001F3FBF">
            <w:pPr>
              <w:rPr>
                <w:i/>
                <w:lang w:val="tt-RU"/>
              </w:rPr>
            </w:pPr>
            <w:r>
              <w:rPr>
                <w:lang w:val="tt-RU"/>
              </w:rPr>
              <w:t xml:space="preserve">2. Хәрәкәтле уен: “Полетели.,полетели..” </w:t>
            </w:r>
            <w:r>
              <w:rPr>
                <w:i/>
                <w:lang w:val="tt-RU"/>
              </w:rPr>
              <w:t>(сүзлек байлыгын активлаштыру).</w:t>
            </w:r>
          </w:p>
          <w:p w:rsidR="001F3FBF" w:rsidRDefault="001F3FBF">
            <w:pPr>
              <w:rPr>
                <w:lang w:val="tt-RU"/>
              </w:rPr>
            </w:pPr>
            <w:r>
              <w:rPr>
                <w:i/>
                <w:lang w:val="tt-RU"/>
              </w:rPr>
              <w:t xml:space="preserve">3. </w:t>
            </w:r>
            <w:r>
              <w:rPr>
                <w:lang w:val="tt-RU"/>
              </w:rPr>
              <w:t>Өстәл уены: “Уенчык нинди? Ничә?” “Тап, күрсәт”, “Дөрес сана”.</w:t>
            </w:r>
          </w:p>
          <w:p w:rsidR="001F3FBF" w:rsidRDefault="001F3FBF">
            <w:pPr>
              <w:ind w:left="6"/>
              <w:rPr>
                <w:lang w:val="tt-RU" w:eastAsia="en-US"/>
              </w:rPr>
            </w:pPr>
            <w:r>
              <w:rPr>
                <w:lang w:val="tt-RU"/>
              </w:rPr>
              <w:t xml:space="preserve">4. Просмотр мультфильмов по производениям Г.Тукая “Гали белән кәҗә”, “Шаян песи”, “Ялкау маэмай”, “Бала белән күбәләк” </w:t>
            </w:r>
            <w:r>
              <w:rPr>
                <w:i/>
                <w:lang w:val="tt-RU"/>
              </w:rPr>
              <w:t>(беседа по содержанию).</w:t>
            </w:r>
          </w:p>
        </w:tc>
        <w:tc>
          <w:tcPr>
            <w:tcW w:w="3404" w:type="dxa"/>
            <w:gridSpan w:val="2"/>
            <w:tcBorders>
              <w:top w:val="single" w:sz="4" w:space="0" w:color="auto"/>
              <w:left w:val="single" w:sz="4" w:space="0" w:color="auto"/>
              <w:bottom w:val="single" w:sz="4" w:space="0" w:color="auto"/>
              <w:right w:val="single" w:sz="4" w:space="0" w:color="auto"/>
            </w:tcBorders>
          </w:tcPr>
          <w:p w:rsidR="001F3FBF" w:rsidRDefault="001F3FBF">
            <w:pPr>
              <w:rPr>
                <w:lang w:val="tt-RU"/>
              </w:rPr>
            </w:pPr>
            <w:r>
              <w:rPr>
                <w:lang w:val="tt-RU"/>
              </w:rPr>
              <w:t>Раскраска рисунков по содер</w:t>
            </w:r>
            <w:r>
              <w:t>ж</w:t>
            </w:r>
            <w:r>
              <w:rPr>
                <w:lang w:val="tt-RU"/>
              </w:rPr>
              <w:t>анию мультфильмов.</w:t>
            </w:r>
          </w:p>
          <w:p w:rsidR="001F3FBF" w:rsidRDefault="001F3FBF">
            <w:pPr>
              <w:rPr>
                <w:lang w:val="tt-RU" w:eastAsia="en-US"/>
              </w:rPr>
            </w:pPr>
          </w:p>
        </w:tc>
      </w:tr>
      <w:tr w:rsidR="001F3FBF" w:rsidTr="00D61A3F">
        <w:trPr>
          <w:gridAfter w:val="2"/>
          <w:wAfter w:w="3545" w:type="dxa"/>
        </w:trPr>
        <w:tc>
          <w:tcPr>
            <w:tcW w:w="1512" w:type="dxa"/>
            <w:tcBorders>
              <w:top w:val="single" w:sz="4" w:space="0" w:color="auto"/>
              <w:left w:val="single" w:sz="4" w:space="0" w:color="auto"/>
              <w:bottom w:val="single" w:sz="4" w:space="0" w:color="auto"/>
              <w:right w:val="single" w:sz="4" w:space="0" w:color="auto"/>
            </w:tcBorders>
            <w:hideMark/>
          </w:tcPr>
          <w:p w:rsidR="001F3FBF" w:rsidRDefault="001F3FBF">
            <w:pPr>
              <w:jc w:val="center"/>
              <w:rPr>
                <w:b/>
              </w:rPr>
            </w:pPr>
            <w:r>
              <w:rPr>
                <w:b/>
                <w:lang w:val="tt-RU"/>
              </w:rPr>
              <w:t>Апрель</w:t>
            </w:r>
          </w:p>
          <w:p w:rsidR="001F3FBF" w:rsidRDefault="001F3FBF">
            <w:pPr>
              <w:jc w:val="center"/>
              <w:rPr>
                <w:lang w:val="tt-RU"/>
              </w:rPr>
            </w:pPr>
            <w:r>
              <w:rPr>
                <w:lang w:val="tt-RU"/>
              </w:rPr>
              <w:t>3</w:t>
            </w:r>
            <w:r>
              <w:rPr>
                <w:lang w:val="en-US"/>
              </w:rPr>
              <w:t xml:space="preserve"> </w:t>
            </w:r>
            <w:r>
              <w:rPr>
                <w:lang w:val="tt-RU"/>
              </w:rPr>
              <w:t>атна</w:t>
            </w:r>
          </w:p>
          <w:p w:rsidR="001F3FBF" w:rsidRDefault="001F3FBF">
            <w:pPr>
              <w:jc w:val="center"/>
              <w:rPr>
                <w:lang w:val="tt-RU" w:eastAsia="en-US"/>
              </w:rPr>
            </w:pPr>
            <w:r>
              <w:rPr>
                <w:lang w:val="tt-RU"/>
              </w:rPr>
              <w:lastRenderedPageBreak/>
              <w:t>3.1.</w:t>
            </w:r>
          </w:p>
        </w:tc>
        <w:tc>
          <w:tcPr>
            <w:tcW w:w="1844" w:type="dxa"/>
            <w:tcBorders>
              <w:top w:val="single" w:sz="4" w:space="0" w:color="auto"/>
              <w:left w:val="single" w:sz="4" w:space="0" w:color="auto"/>
              <w:bottom w:val="single" w:sz="4" w:space="0" w:color="auto"/>
              <w:right w:val="single" w:sz="4" w:space="0" w:color="auto"/>
            </w:tcBorders>
          </w:tcPr>
          <w:p w:rsidR="001F3FBF" w:rsidRDefault="001F3FBF">
            <w:pPr>
              <w:jc w:val="center"/>
              <w:rPr>
                <w:lang w:val="tt-RU"/>
              </w:rPr>
            </w:pPr>
            <w:r>
              <w:rPr>
                <w:b/>
                <w:lang w:val="tt-RU"/>
              </w:rPr>
              <w:lastRenderedPageBreak/>
              <w:t xml:space="preserve"> “Бу өйдә кем яши?”</w:t>
            </w:r>
            <w:r>
              <w:rPr>
                <w:lang w:val="tt-RU"/>
              </w:rPr>
              <w:t xml:space="preserve"> </w:t>
            </w:r>
          </w:p>
          <w:p w:rsidR="001F3FBF" w:rsidRDefault="001F3FBF">
            <w:pPr>
              <w:jc w:val="center"/>
              <w:rPr>
                <w:lang w:val="tt-RU"/>
              </w:rPr>
            </w:pPr>
            <w:r>
              <w:rPr>
                <w:lang w:val="tt-RU"/>
              </w:rPr>
              <w:lastRenderedPageBreak/>
              <w:t xml:space="preserve">Сүзлек: </w:t>
            </w:r>
          </w:p>
          <w:p w:rsidR="001F3FBF" w:rsidRDefault="001F3FBF">
            <w:pPr>
              <w:jc w:val="center"/>
              <w:rPr>
                <w:lang w:val="tt-RU"/>
              </w:rPr>
            </w:pPr>
            <w:r>
              <w:rPr>
                <w:lang w:val="tt-RU"/>
              </w:rPr>
              <w:t>бабай, әби</w:t>
            </w:r>
          </w:p>
          <w:p w:rsidR="001F3FBF" w:rsidRDefault="001F3FBF">
            <w:pPr>
              <w:jc w:val="center"/>
              <w:rPr>
                <w:lang w:val="tt-RU"/>
              </w:rPr>
            </w:pPr>
            <w:r>
              <w:rPr>
                <w:lang w:val="tt-RU"/>
              </w:rPr>
              <w:t>әти, әни</w:t>
            </w:r>
          </w:p>
          <w:p w:rsidR="001F3FBF" w:rsidRDefault="001F3FBF">
            <w:pPr>
              <w:jc w:val="center"/>
              <w:rPr>
                <w:lang w:val="tt-RU"/>
              </w:rPr>
            </w:pPr>
            <w:r>
              <w:rPr>
                <w:lang w:val="tt-RU"/>
              </w:rPr>
              <w:t>кыз, малай</w:t>
            </w:r>
          </w:p>
          <w:p w:rsidR="001F3FBF" w:rsidRDefault="001F3FBF">
            <w:pPr>
              <w:jc w:val="center"/>
              <w:rPr>
                <w:b/>
                <w:lang w:val="tt-RU"/>
              </w:rPr>
            </w:pPr>
            <w:r>
              <w:rPr>
                <w:lang w:val="tt-RU"/>
              </w:rPr>
              <w:t>санау</w:t>
            </w:r>
          </w:p>
          <w:p w:rsidR="001F3FBF" w:rsidRDefault="001F3FBF">
            <w:pPr>
              <w:rPr>
                <w:b/>
                <w:lang w:val="tt-RU"/>
              </w:rPr>
            </w:pPr>
          </w:p>
          <w:p w:rsidR="001F3FBF" w:rsidRDefault="001F3FBF">
            <w:pPr>
              <w:jc w:val="center"/>
              <w:rPr>
                <w:lang w:val="tt-RU" w:eastAsia="en-US"/>
              </w:rPr>
            </w:pPr>
          </w:p>
        </w:tc>
        <w:tc>
          <w:tcPr>
            <w:tcW w:w="5355" w:type="dxa"/>
            <w:gridSpan w:val="2"/>
            <w:tcBorders>
              <w:top w:val="single" w:sz="4" w:space="0" w:color="auto"/>
              <w:left w:val="single" w:sz="4" w:space="0" w:color="auto"/>
              <w:bottom w:val="single" w:sz="4" w:space="0" w:color="auto"/>
              <w:right w:val="single" w:sz="4" w:space="0" w:color="auto"/>
            </w:tcBorders>
            <w:hideMark/>
          </w:tcPr>
          <w:p w:rsidR="001F3FBF" w:rsidRDefault="001F3FBF">
            <w:pPr>
              <w:ind w:left="34"/>
              <w:rPr>
                <w:lang w:val="tt-RU"/>
              </w:rPr>
            </w:pPr>
            <w:r>
              <w:rPr>
                <w:lang w:val="tt-RU"/>
              </w:rPr>
              <w:lastRenderedPageBreak/>
              <w:t>1. Уен ситуациясе: “Бу өйдә кем яши? Ул нинди?”.</w:t>
            </w:r>
          </w:p>
          <w:p w:rsidR="001F3FBF" w:rsidRDefault="001F3FBF">
            <w:pPr>
              <w:ind w:left="34"/>
              <w:rPr>
                <w:i/>
                <w:lang w:val="tt-RU"/>
              </w:rPr>
            </w:pPr>
            <w:r>
              <w:rPr>
                <w:i/>
                <w:lang w:val="tt-RU"/>
              </w:rPr>
              <w:lastRenderedPageBreak/>
              <w:t>Аудио (63 нче кисәк)</w:t>
            </w:r>
          </w:p>
          <w:p w:rsidR="001F3FBF" w:rsidRDefault="001F3FBF">
            <w:pPr>
              <w:rPr>
                <w:i/>
                <w:lang w:val="tt-RU"/>
              </w:rPr>
            </w:pPr>
            <w:r>
              <w:rPr>
                <w:lang w:val="tt-RU"/>
              </w:rPr>
              <w:t xml:space="preserve">2.  Электрон дәфтәрдә эш. 17 нче бирем  “Найди, назови и обведи” </w:t>
            </w:r>
            <w:r>
              <w:rPr>
                <w:i/>
                <w:lang w:val="tt-RU"/>
              </w:rPr>
              <w:t>(интерактив тактада).</w:t>
            </w:r>
          </w:p>
          <w:p w:rsidR="001F3FBF" w:rsidRDefault="001F3FBF">
            <w:pPr>
              <w:rPr>
                <w:i/>
                <w:lang w:val="tt-RU"/>
              </w:rPr>
            </w:pPr>
            <w:r>
              <w:rPr>
                <w:i/>
                <w:lang w:val="tt-RU"/>
              </w:rPr>
              <w:t xml:space="preserve">3. </w:t>
            </w:r>
            <w:r>
              <w:rPr>
                <w:lang w:val="tt-RU"/>
              </w:rPr>
              <w:t xml:space="preserve"> Әйлән-бәйлән уены: “Кем тавышы, бел” </w:t>
            </w:r>
            <w:r>
              <w:rPr>
                <w:i/>
                <w:lang w:val="tt-RU"/>
              </w:rPr>
              <w:t>(“Гаилә” темасын ныгыту).</w:t>
            </w:r>
          </w:p>
          <w:p w:rsidR="001F3FBF" w:rsidRDefault="001F3FBF">
            <w:pPr>
              <w:rPr>
                <w:lang w:val="tt-RU"/>
              </w:rPr>
            </w:pPr>
            <w:r>
              <w:rPr>
                <w:i/>
                <w:lang w:val="tt-RU"/>
              </w:rPr>
              <w:t xml:space="preserve">4. </w:t>
            </w:r>
            <w:r>
              <w:rPr>
                <w:lang w:val="tt-RU"/>
              </w:rPr>
              <w:t xml:space="preserve"> Сюжетлы-рольле уен: “Акбай белән Мияу кунак чакыра”.</w:t>
            </w:r>
          </w:p>
          <w:p w:rsidR="001F3FBF" w:rsidRDefault="001F3FBF">
            <w:pPr>
              <w:rPr>
                <w:lang w:val="tt-RU"/>
              </w:rPr>
            </w:pPr>
            <w:r>
              <w:rPr>
                <w:lang w:val="tt-RU"/>
              </w:rPr>
              <w:t xml:space="preserve">5.  Театрализованное представление  “Кто в доме </w:t>
            </w:r>
            <w:r>
              <w:t>живет?</w:t>
            </w:r>
          </w:p>
          <w:p w:rsidR="001F3FBF" w:rsidRDefault="001F3FBF">
            <w:pPr>
              <w:rPr>
                <w:i/>
                <w:lang w:val="tt-RU"/>
              </w:rPr>
            </w:pPr>
            <w:r>
              <w:rPr>
                <w:i/>
                <w:lang w:val="tt-RU"/>
              </w:rPr>
              <w:t>(Например:</w:t>
            </w:r>
          </w:p>
          <w:p w:rsidR="001F3FBF" w:rsidRDefault="001F3FBF">
            <w:pPr>
              <w:rPr>
                <w:i/>
                <w:lang w:val="tt-RU" w:eastAsia="en-US"/>
              </w:rPr>
            </w:pPr>
            <w:r>
              <w:rPr>
                <w:i/>
              </w:rPr>
              <w:t xml:space="preserve">- </w:t>
            </w:r>
            <w:r>
              <w:rPr>
                <w:i/>
                <w:lang w:val="tt-RU"/>
              </w:rPr>
              <w:t>Бу өйдә кем яши?)</w:t>
            </w:r>
          </w:p>
        </w:tc>
        <w:tc>
          <w:tcPr>
            <w:tcW w:w="3404" w:type="dxa"/>
            <w:gridSpan w:val="2"/>
            <w:tcBorders>
              <w:top w:val="single" w:sz="4" w:space="0" w:color="auto"/>
              <w:left w:val="single" w:sz="4" w:space="0" w:color="auto"/>
              <w:bottom w:val="single" w:sz="4" w:space="0" w:color="auto"/>
              <w:right w:val="single" w:sz="4" w:space="0" w:color="auto"/>
            </w:tcBorders>
            <w:hideMark/>
          </w:tcPr>
          <w:p w:rsidR="001F3FBF" w:rsidRDefault="001F3FBF">
            <w:pPr>
              <w:rPr>
                <w:lang w:val="tt-RU" w:eastAsia="en-US"/>
              </w:rPr>
            </w:pPr>
            <w:r>
              <w:rPr>
                <w:lang w:val="tt-RU"/>
              </w:rPr>
              <w:lastRenderedPageBreak/>
              <w:t xml:space="preserve">Чтение А.Ерикай “Четвре яблока” (К.В.Закирова “На </w:t>
            </w:r>
            <w:r>
              <w:rPr>
                <w:lang w:val="tt-RU"/>
              </w:rPr>
              <w:lastRenderedPageBreak/>
              <w:t>поляне детства”, стр.204.</w:t>
            </w:r>
          </w:p>
        </w:tc>
      </w:tr>
      <w:tr w:rsidR="001F3FBF" w:rsidTr="00D61A3F">
        <w:trPr>
          <w:gridAfter w:val="2"/>
          <w:wAfter w:w="3545" w:type="dxa"/>
        </w:trPr>
        <w:tc>
          <w:tcPr>
            <w:tcW w:w="1512" w:type="dxa"/>
            <w:tcBorders>
              <w:top w:val="single" w:sz="4" w:space="0" w:color="auto"/>
              <w:left w:val="single" w:sz="4" w:space="0" w:color="auto"/>
              <w:bottom w:val="single" w:sz="4" w:space="0" w:color="auto"/>
              <w:right w:val="single" w:sz="4" w:space="0" w:color="auto"/>
            </w:tcBorders>
            <w:hideMark/>
          </w:tcPr>
          <w:p w:rsidR="001F3FBF" w:rsidRDefault="001F3FBF">
            <w:pPr>
              <w:jc w:val="center"/>
              <w:rPr>
                <w:b/>
              </w:rPr>
            </w:pPr>
            <w:r>
              <w:rPr>
                <w:b/>
                <w:lang w:val="tt-RU"/>
              </w:rPr>
              <w:lastRenderedPageBreak/>
              <w:t>Апрель</w:t>
            </w:r>
          </w:p>
          <w:p w:rsidR="001F3FBF" w:rsidRDefault="001F3FBF">
            <w:pPr>
              <w:jc w:val="center"/>
              <w:rPr>
                <w:lang w:val="tt-RU"/>
              </w:rPr>
            </w:pPr>
            <w:r>
              <w:rPr>
                <w:lang w:val="tt-RU"/>
              </w:rPr>
              <w:t>3</w:t>
            </w:r>
            <w:r>
              <w:rPr>
                <w:lang w:val="en-US"/>
              </w:rPr>
              <w:t xml:space="preserve"> </w:t>
            </w:r>
            <w:r>
              <w:rPr>
                <w:lang w:val="tt-RU"/>
              </w:rPr>
              <w:t>атна</w:t>
            </w:r>
          </w:p>
          <w:p w:rsidR="001F3FBF" w:rsidRDefault="001F3FBF">
            <w:pPr>
              <w:jc w:val="center"/>
              <w:rPr>
                <w:lang w:val="tt-RU" w:eastAsia="en-US"/>
              </w:rPr>
            </w:pPr>
            <w:r>
              <w:rPr>
                <w:lang w:val="tt-RU"/>
              </w:rPr>
              <w:t>3.2.</w:t>
            </w:r>
          </w:p>
        </w:tc>
        <w:tc>
          <w:tcPr>
            <w:tcW w:w="1844" w:type="dxa"/>
            <w:tcBorders>
              <w:top w:val="single" w:sz="4" w:space="0" w:color="auto"/>
              <w:left w:val="single" w:sz="4" w:space="0" w:color="auto"/>
              <w:bottom w:val="single" w:sz="4" w:space="0" w:color="auto"/>
              <w:right w:val="single" w:sz="4" w:space="0" w:color="auto"/>
            </w:tcBorders>
          </w:tcPr>
          <w:p w:rsidR="001F3FBF" w:rsidRDefault="001F3FBF">
            <w:pPr>
              <w:jc w:val="center"/>
              <w:rPr>
                <w:lang w:val="tt-RU"/>
              </w:rPr>
            </w:pPr>
            <w:r>
              <w:rPr>
                <w:b/>
                <w:lang w:val="tt-RU"/>
              </w:rPr>
              <w:t xml:space="preserve"> “Уенчыклар илендә”</w:t>
            </w:r>
            <w:r>
              <w:rPr>
                <w:lang w:val="tt-RU"/>
              </w:rPr>
              <w:t xml:space="preserve"> </w:t>
            </w:r>
          </w:p>
          <w:p w:rsidR="001F3FBF" w:rsidRDefault="001F3FBF">
            <w:pPr>
              <w:jc w:val="center"/>
              <w:rPr>
                <w:b/>
                <w:lang w:val="tt-RU"/>
              </w:rPr>
            </w:pPr>
            <w:r>
              <w:rPr>
                <w:lang w:val="tt-RU"/>
              </w:rPr>
              <w:t>Сүзлек: уенчыклар</w:t>
            </w:r>
          </w:p>
          <w:p w:rsidR="001F3FBF" w:rsidRDefault="001F3FBF">
            <w:pPr>
              <w:jc w:val="center"/>
              <w:rPr>
                <w:b/>
                <w:lang w:val="tt-RU"/>
              </w:rPr>
            </w:pPr>
          </w:p>
          <w:p w:rsidR="001F3FBF" w:rsidRDefault="001F3FBF">
            <w:pPr>
              <w:jc w:val="center"/>
              <w:rPr>
                <w:lang w:val="tt-RU" w:eastAsia="en-US"/>
              </w:rPr>
            </w:pPr>
          </w:p>
        </w:tc>
        <w:tc>
          <w:tcPr>
            <w:tcW w:w="5355" w:type="dxa"/>
            <w:gridSpan w:val="2"/>
            <w:tcBorders>
              <w:top w:val="single" w:sz="4" w:space="0" w:color="auto"/>
              <w:left w:val="single" w:sz="4" w:space="0" w:color="auto"/>
              <w:bottom w:val="single" w:sz="4" w:space="0" w:color="auto"/>
              <w:right w:val="single" w:sz="4" w:space="0" w:color="auto"/>
            </w:tcBorders>
            <w:hideMark/>
          </w:tcPr>
          <w:p w:rsidR="001F3FBF" w:rsidRDefault="001F3FBF">
            <w:pPr>
              <w:ind w:left="34"/>
              <w:rPr>
                <w:lang w:val="tt-RU"/>
              </w:rPr>
            </w:pPr>
            <w:r>
              <w:rPr>
                <w:lang w:val="tt-RU"/>
              </w:rPr>
              <w:t>1. Сәхнәләштерелгән күренеш “Иптәшеңне чакыр, пычрак уенчыгыңны ю”.</w:t>
            </w:r>
          </w:p>
          <w:p w:rsidR="001F3FBF" w:rsidRDefault="001F3FBF">
            <w:pPr>
              <w:rPr>
                <w:lang w:val="tt-RU"/>
              </w:rPr>
            </w:pPr>
            <w:r>
              <w:rPr>
                <w:lang w:val="tt-RU"/>
              </w:rPr>
              <w:t>2. Дидактик уен “Өлешләрдән уенчыклар рәсемен җый”.</w:t>
            </w:r>
          </w:p>
          <w:p w:rsidR="001F3FBF" w:rsidRDefault="001F3FBF">
            <w:pPr>
              <w:rPr>
                <w:lang w:val="tt-RU"/>
              </w:rPr>
            </w:pPr>
            <w:r>
              <w:rPr>
                <w:lang w:val="tt-RU"/>
              </w:rPr>
              <w:t xml:space="preserve">3. Хәрәкәтле уен “Уенчыкка барып җит” </w:t>
            </w:r>
            <w:r>
              <w:rPr>
                <w:i/>
                <w:lang w:val="tt-RU"/>
              </w:rPr>
              <w:t>(бала куелган уенчыкка кадәр адымнарны санап бара, уенчыкның исемен атый).</w:t>
            </w:r>
          </w:p>
          <w:p w:rsidR="001F3FBF" w:rsidRDefault="001F3FBF">
            <w:pPr>
              <w:rPr>
                <w:lang w:val="tt-RU"/>
              </w:rPr>
            </w:pPr>
            <w:r>
              <w:rPr>
                <w:lang w:val="tt-RU"/>
              </w:rPr>
              <w:t>4. Өстәл театры “Яраткан уенчыгыңны сорап ал”.</w:t>
            </w:r>
          </w:p>
          <w:p w:rsidR="001F3FBF" w:rsidRDefault="001F3FBF">
            <w:pPr>
              <w:rPr>
                <w:lang w:val="tt-RU" w:eastAsia="en-US"/>
              </w:rPr>
            </w:pPr>
            <w:r>
              <w:rPr>
                <w:lang w:val="tt-RU"/>
              </w:rPr>
              <w:t>5. Шәүлә театры “Уенчыкны ата”.</w:t>
            </w:r>
          </w:p>
        </w:tc>
        <w:tc>
          <w:tcPr>
            <w:tcW w:w="3404" w:type="dxa"/>
            <w:gridSpan w:val="2"/>
            <w:tcBorders>
              <w:top w:val="single" w:sz="4" w:space="0" w:color="auto"/>
              <w:left w:val="single" w:sz="4" w:space="0" w:color="auto"/>
              <w:bottom w:val="single" w:sz="4" w:space="0" w:color="auto"/>
              <w:right w:val="single" w:sz="4" w:space="0" w:color="auto"/>
            </w:tcBorders>
            <w:hideMark/>
          </w:tcPr>
          <w:p w:rsidR="001F3FBF" w:rsidRDefault="001F3FBF">
            <w:pPr>
              <w:rPr>
                <w:lang w:val="tt-RU" w:eastAsia="en-US"/>
              </w:rPr>
            </w:pPr>
            <w:r>
              <w:rPr>
                <w:lang w:val="tt-RU"/>
              </w:rPr>
              <w:t>Театрализованное представление “В гостях у игрушек”.</w:t>
            </w:r>
          </w:p>
        </w:tc>
      </w:tr>
      <w:tr w:rsidR="001F3FBF" w:rsidTr="00D61A3F">
        <w:trPr>
          <w:gridAfter w:val="2"/>
          <w:wAfter w:w="3545" w:type="dxa"/>
        </w:trPr>
        <w:tc>
          <w:tcPr>
            <w:tcW w:w="1512" w:type="dxa"/>
            <w:tcBorders>
              <w:top w:val="single" w:sz="4" w:space="0" w:color="auto"/>
              <w:left w:val="single" w:sz="4" w:space="0" w:color="auto"/>
              <w:bottom w:val="single" w:sz="4" w:space="0" w:color="auto"/>
              <w:right w:val="single" w:sz="4" w:space="0" w:color="auto"/>
            </w:tcBorders>
            <w:hideMark/>
          </w:tcPr>
          <w:p w:rsidR="001F3FBF" w:rsidRDefault="001F3FBF">
            <w:pPr>
              <w:jc w:val="center"/>
              <w:rPr>
                <w:b/>
              </w:rPr>
            </w:pPr>
            <w:r>
              <w:rPr>
                <w:b/>
                <w:lang w:val="tt-RU"/>
              </w:rPr>
              <w:t>Апрель</w:t>
            </w:r>
          </w:p>
          <w:p w:rsidR="001F3FBF" w:rsidRDefault="001F3FBF">
            <w:pPr>
              <w:jc w:val="center"/>
              <w:rPr>
                <w:lang w:val="tt-RU"/>
              </w:rPr>
            </w:pPr>
            <w:r>
              <w:rPr>
                <w:lang w:val="tt-RU"/>
              </w:rPr>
              <w:t>4атна</w:t>
            </w:r>
          </w:p>
          <w:p w:rsidR="001F3FBF" w:rsidRDefault="001F3FBF">
            <w:pPr>
              <w:jc w:val="center"/>
              <w:rPr>
                <w:lang w:val="tt-RU" w:eastAsia="en-US"/>
              </w:rPr>
            </w:pPr>
            <w:r>
              <w:rPr>
                <w:lang w:val="tt-RU"/>
              </w:rPr>
              <w:t>4.1.</w:t>
            </w:r>
          </w:p>
        </w:tc>
        <w:tc>
          <w:tcPr>
            <w:tcW w:w="1844" w:type="dxa"/>
            <w:tcBorders>
              <w:top w:val="single" w:sz="4" w:space="0" w:color="auto"/>
              <w:left w:val="single" w:sz="4" w:space="0" w:color="auto"/>
              <w:bottom w:val="single" w:sz="4" w:space="0" w:color="auto"/>
              <w:right w:val="single" w:sz="4" w:space="0" w:color="auto"/>
            </w:tcBorders>
          </w:tcPr>
          <w:p w:rsidR="001F3FBF" w:rsidRDefault="001F3FBF">
            <w:pPr>
              <w:ind w:left="34"/>
              <w:jc w:val="center"/>
              <w:rPr>
                <w:lang w:val="tt-RU"/>
              </w:rPr>
            </w:pPr>
            <w:r>
              <w:rPr>
                <w:b/>
                <w:lang w:val="tt-RU"/>
              </w:rPr>
              <w:t xml:space="preserve"> “Ягымлы сүзләр”</w:t>
            </w:r>
            <w:r>
              <w:rPr>
                <w:lang w:val="tt-RU"/>
              </w:rPr>
              <w:t xml:space="preserve"> </w:t>
            </w:r>
          </w:p>
          <w:p w:rsidR="001F3FBF" w:rsidRDefault="001F3FBF">
            <w:pPr>
              <w:ind w:left="34"/>
              <w:jc w:val="center"/>
              <w:rPr>
                <w:lang w:val="tt-RU"/>
              </w:rPr>
            </w:pPr>
            <w:r>
              <w:rPr>
                <w:lang w:val="tt-RU"/>
              </w:rPr>
              <w:t xml:space="preserve">Сүзлек: </w:t>
            </w:r>
          </w:p>
          <w:p w:rsidR="001F3FBF" w:rsidRDefault="001F3FBF">
            <w:pPr>
              <w:ind w:left="34"/>
              <w:jc w:val="center"/>
              <w:rPr>
                <w:lang w:val="tt-RU"/>
              </w:rPr>
            </w:pPr>
            <w:r>
              <w:rPr>
                <w:lang w:val="tt-RU"/>
              </w:rPr>
              <w:t xml:space="preserve">исәнме - исәнмесез </w:t>
            </w:r>
          </w:p>
          <w:p w:rsidR="001F3FBF" w:rsidRDefault="001F3FBF">
            <w:pPr>
              <w:ind w:left="34"/>
              <w:jc w:val="center"/>
              <w:rPr>
                <w:lang w:val="tt-RU"/>
              </w:rPr>
            </w:pPr>
            <w:r>
              <w:rPr>
                <w:lang w:val="tt-RU"/>
              </w:rPr>
              <w:t xml:space="preserve">сау бул – </w:t>
            </w:r>
          </w:p>
          <w:p w:rsidR="001F3FBF" w:rsidRDefault="001F3FBF">
            <w:pPr>
              <w:ind w:left="34"/>
              <w:jc w:val="center"/>
              <w:rPr>
                <w:lang w:val="tt-RU"/>
              </w:rPr>
            </w:pPr>
            <w:r>
              <w:rPr>
                <w:lang w:val="tt-RU"/>
              </w:rPr>
              <w:t>сау булыгыз</w:t>
            </w:r>
          </w:p>
          <w:p w:rsidR="001F3FBF" w:rsidRDefault="001F3FBF">
            <w:pPr>
              <w:ind w:left="34"/>
              <w:jc w:val="center"/>
              <w:rPr>
                <w:b/>
                <w:lang w:val="tt-RU"/>
              </w:rPr>
            </w:pPr>
            <w:r>
              <w:rPr>
                <w:lang w:val="tt-RU"/>
              </w:rPr>
              <w:t xml:space="preserve"> рәхмәт</w:t>
            </w:r>
          </w:p>
          <w:p w:rsidR="001F3FBF" w:rsidRDefault="001F3FBF">
            <w:pPr>
              <w:ind w:left="34"/>
              <w:jc w:val="center"/>
              <w:rPr>
                <w:b/>
                <w:lang w:val="tt-RU"/>
              </w:rPr>
            </w:pPr>
          </w:p>
          <w:p w:rsidR="001F3FBF" w:rsidRDefault="001F3FBF">
            <w:pPr>
              <w:ind w:left="34"/>
              <w:jc w:val="center"/>
              <w:rPr>
                <w:lang w:val="tt-RU" w:eastAsia="en-US"/>
              </w:rPr>
            </w:pPr>
          </w:p>
        </w:tc>
        <w:tc>
          <w:tcPr>
            <w:tcW w:w="5355" w:type="dxa"/>
            <w:gridSpan w:val="2"/>
            <w:tcBorders>
              <w:top w:val="single" w:sz="4" w:space="0" w:color="auto"/>
              <w:left w:val="single" w:sz="4" w:space="0" w:color="auto"/>
              <w:bottom w:val="single" w:sz="4" w:space="0" w:color="auto"/>
              <w:right w:val="single" w:sz="4" w:space="0" w:color="auto"/>
            </w:tcBorders>
            <w:hideMark/>
          </w:tcPr>
          <w:p w:rsidR="001F3FBF" w:rsidRDefault="001F3FBF">
            <w:pPr>
              <w:ind w:left="34"/>
              <w:rPr>
                <w:lang w:val="tt-RU"/>
              </w:rPr>
            </w:pPr>
            <w:r>
              <w:rPr>
                <w:lang w:val="tt-RU"/>
              </w:rPr>
              <w:t xml:space="preserve">1. Ситуатив күнегүләр: </w:t>
            </w:r>
          </w:p>
          <w:p w:rsidR="001F3FBF" w:rsidRDefault="001F3FBF">
            <w:pPr>
              <w:ind w:left="34"/>
              <w:rPr>
                <w:lang w:val="tt-RU"/>
              </w:rPr>
            </w:pPr>
            <w:r>
              <w:rPr>
                <w:lang w:val="tt-RU"/>
              </w:rPr>
              <w:t>“Куян аюга кунакка килә”</w:t>
            </w:r>
          </w:p>
          <w:p w:rsidR="001F3FBF" w:rsidRDefault="001F3FBF">
            <w:pPr>
              <w:ind w:left="34"/>
              <w:rPr>
                <w:i/>
                <w:lang w:val="tt-RU"/>
              </w:rPr>
            </w:pPr>
            <w:r>
              <w:rPr>
                <w:lang w:val="tt-RU"/>
              </w:rPr>
              <w:t xml:space="preserve"> </w:t>
            </w:r>
            <w:r>
              <w:rPr>
                <w:i/>
                <w:lang w:val="tt-RU"/>
              </w:rPr>
              <w:t>(-Исәнме (сау бул), аю)</w:t>
            </w:r>
          </w:p>
          <w:p w:rsidR="001F3FBF" w:rsidRDefault="001F3FBF">
            <w:pPr>
              <w:ind w:left="34"/>
              <w:rPr>
                <w:i/>
                <w:lang w:val="tt-RU"/>
              </w:rPr>
            </w:pPr>
            <w:r>
              <w:rPr>
                <w:i/>
                <w:lang w:val="tt-RU"/>
              </w:rPr>
              <w:t>“Акбай Мияуны сыйлый” (Рәхмәт).</w:t>
            </w:r>
          </w:p>
          <w:p w:rsidR="001F3FBF" w:rsidRDefault="001F3FBF">
            <w:pPr>
              <w:rPr>
                <w:lang w:val="tt-RU"/>
              </w:rPr>
            </w:pPr>
            <w:r>
              <w:rPr>
                <w:lang w:val="tt-RU"/>
              </w:rPr>
              <w:t>2.</w:t>
            </w:r>
            <w:r>
              <w:rPr>
                <w:i/>
                <w:lang w:val="tt-RU"/>
              </w:rPr>
              <w:t xml:space="preserve"> </w:t>
            </w:r>
            <w:r>
              <w:rPr>
                <w:lang w:val="tt-RU"/>
              </w:rPr>
              <w:t>ИКТ уен: “Гаилә әгъзаларын каршы алу”.</w:t>
            </w:r>
          </w:p>
          <w:p w:rsidR="001F3FBF" w:rsidRDefault="001F3FBF">
            <w:pPr>
              <w:rPr>
                <w:lang w:val="tt-RU"/>
              </w:rPr>
            </w:pPr>
            <w:r>
              <w:rPr>
                <w:lang w:val="tt-RU"/>
              </w:rPr>
              <w:t xml:space="preserve">3. Хәрәкәтле уен: “Төсле машиналар” </w:t>
            </w:r>
            <w:r>
              <w:rPr>
                <w:i/>
                <w:lang w:val="tt-RU"/>
              </w:rPr>
              <w:t>(К.В.Закирова“Уйный-уйный үсәбез”, 57 бит).</w:t>
            </w:r>
          </w:p>
          <w:p w:rsidR="001F3FBF" w:rsidRDefault="001F3FBF">
            <w:pPr>
              <w:rPr>
                <w:lang w:val="tt-RU"/>
              </w:rPr>
            </w:pPr>
            <w:r>
              <w:rPr>
                <w:lang w:val="tt-RU"/>
              </w:rPr>
              <w:t xml:space="preserve">4. Уку Ш.Галиев “Яз” </w:t>
            </w:r>
            <w:r>
              <w:rPr>
                <w:i/>
                <w:lang w:val="tt-RU"/>
              </w:rPr>
              <w:t>(К.В.Закирова “Иң матур сүз”, 33 бит).</w:t>
            </w:r>
          </w:p>
          <w:p w:rsidR="001F3FBF" w:rsidRDefault="001F3FBF">
            <w:pPr>
              <w:rPr>
                <w:i/>
                <w:lang w:val="tt-RU"/>
              </w:rPr>
            </w:pPr>
            <w:r>
              <w:rPr>
                <w:lang w:val="tt-RU"/>
              </w:rPr>
              <w:t xml:space="preserve">5. Аз хәрәкәтле уен “Кемгә теләсәң, шуңа бир” </w:t>
            </w:r>
            <w:r>
              <w:rPr>
                <w:i/>
                <w:lang w:val="tt-RU"/>
              </w:rPr>
              <w:t>(К.В.Закирова “Балачак – уйнап-көлеп үсәр чак”, 91 бит).</w:t>
            </w:r>
          </w:p>
          <w:p w:rsidR="001F3FBF" w:rsidRDefault="001F3FBF">
            <w:pPr>
              <w:rPr>
                <w:lang w:val="tt-RU" w:eastAsia="en-US"/>
              </w:rPr>
            </w:pPr>
            <w:r>
              <w:rPr>
                <w:i/>
                <w:lang w:val="tt-RU"/>
              </w:rPr>
              <w:t xml:space="preserve">6. </w:t>
            </w:r>
            <w:r>
              <w:rPr>
                <w:lang w:val="tt-RU"/>
              </w:rPr>
              <w:t>Театрализованное представление “Мы идем в гости”.</w:t>
            </w:r>
          </w:p>
        </w:tc>
        <w:tc>
          <w:tcPr>
            <w:tcW w:w="3404" w:type="dxa"/>
            <w:gridSpan w:val="2"/>
            <w:tcBorders>
              <w:top w:val="single" w:sz="4" w:space="0" w:color="auto"/>
              <w:left w:val="single" w:sz="4" w:space="0" w:color="auto"/>
              <w:bottom w:val="single" w:sz="4" w:space="0" w:color="auto"/>
              <w:right w:val="single" w:sz="4" w:space="0" w:color="auto"/>
            </w:tcBorders>
            <w:hideMark/>
          </w:tcPr>
          <w:p w:rsidR="001F3FBF" w:rsidRDefault="001F3FBF">
            <w:pPr>
              <w:rPr>
                <w:lang w:val="tt-RU" w:eastAsia="en-US"/>
              </w:rPr>
            </w:pPr>
            <w:r>
              <w:rPr>
                <w:lang w:val="tt-RU"/>
              </w:rPr>
              <w:t>Заучивание считалки “Бер, ике, өч, малайларда көч”.</w:t>
            </w:r>
          </w:p>
        </w:tc>
      </w:tr>
      <w:tr w:rsidR="001F3FBF" w:rsidTr="00D61A3F">
        <w:trPr>
          <w:gridAfter w:val="2"/>
          <w:wAfter w:w="3545" w:type="dxa"/>
        </w:trPr>
        <w:tc>
          <w:tcPr>
            <w:tcW w:w="1512" w:type="dxa"/>
            <w:tcBorders>
              <w:top w:val="single" w:sz="4" w:space="0" w:color="auto"/>
              <w:left w:val="single" w:sz="4" w:space="0" w:color="auto"/>
              <w:bottom w:val="single" w:sz="4" w:space="0" w:color="auto"/>
              <w:right w:val="single" w:sz="4" w:space="0" w:color="auto"/>
            </w:tcBorders>
            <w:hideMark/>
          </w:tcPr>
          <w:p w:rsidR="001F3FBF" w:rsidRDefault="001F3FBF">
            <w:pPr>
              <w:jc w:val="center"/>
              <w:rPr>
                <w:b/>
              </w:rPr>
            </w:pPr>
            <w:r>
              <w:rPr>
                <w:b/>
                <w:lang w:val="tt-RU"/>
              </w:rPr>
              <w:t>Апрель</w:t>
            </w:r>
          </w:p>
          <w:p w:rsidR="001F3FBF" w:rsidRDefault="001F3FBF">
            <w:pPr>
              <w:jc w:val="center"/>
              <w:rPr>
                <w:lang w:val="tt-RU"/>
              </w:rPr>
            </w:pPr>
            <w:r>
              <w:rPr>
                <w:lang w:val="tt-RU"/>
              </w:rPr>
              <w:t>4</w:t>
            </w:r>
            <w:r>
              <w:rPr>
                <w:lang w:val="en-US"/>
              </w:rPr>
              <w:t xml:space="preserve"> </w:t>
            </w:r>
            <w:r>
              <w:rPr>
                <w:lang w:val="tt-RU"/>
              </w:rPr>
              <w:t>атна</w:t>
            </w:r>
          </w:p>
          <w:p w:rsidR="001F3FBF" w:rsidRDefault="001F3FBF">
            <w:pPr>
              <w:jc w:val="center"/>
              <w:rPr>
                <w:lang w:val="tt-RU" w:eastAsia="en-US"/>
              </w:rPr>
            </w:pPr>
            <w:r>
              <w:rPr>
                <w:lang w:val="tt-RU"/>
              </w:rPr>
              <w:t>4.2.</w:t>
            </w:r>
          </w:p>
        </w:tc>
        <w:tc>
          <w:tcPr>
            <w:tcW w:w="1844" w:type="dxa"/>
            <w:tcBorders>
              <w:top w:val="single" w:sz="4" w:space="0" w:color="auto"/>
              <w:left w:val="single" w:sz="4" w:space="0" w:color="auto"/>
              <w:bottom w:val="single" w:sz="4" w:space="0" w:color="auto"/>
              <w:right w:val="single" w:sz="4" w:space="0" w:color="auto"/>
            </w:tcBorders>
            <w:hideMark/>
          </w:tcPr>
          <w:p w:rsidR="001F3FBF" w:rsidRDefault="001F3FBF">
            <w:pPr>
              <w:ind w:left="34"/>
              <w:jc w:val="center"/>
              <w:rPr>
                <w:lang w:val="tt-RU"/>
              </w:rPr>
            </w:pPr>
            <w:r>
              <w:rPr>
                <w:b/>
                <w:lang w:val="tt-RU"/>
              </w:rPr>
              <w:t xml:space="preserve"> “Боерыкны аңлау”</w:t>
            </w:r>
            <w:r>
              <w:rPr>
                <w:lang w:val="tt-RU"/>
              </w:rPr>
              <w:t xml:space="preserve"> </w:t>
            </w:r>
          </w:p>
          <w:p w:rsidR="001F3FBF" w:rsidRDefault="001F3FBF">
            <w:pPr>
              <w:ind w:left="34"/>
              <w:jc w:val="center"/>
              <w:rPr>
                <w:lang w:val="tt-RU"/>
              </w:rPr>
            </w:pPr>
            <w:r>
              <w:rPr>
                <w:lang w:val="tt-RU"/>
              </w:rPr>
              <w:t xml:space="preserve">Сүзлек: </w:t>
            </w:r>
          </w:p>
          <w:p w:rsidR="001F3FBF" w:rsidRDefault="001F3FBF">
            <w:pPr>
              <w:ind w:left="34"/>
              <w:jc w:val="center"/>
              <w:rPr>
                <w:lang w:val="tt-RU"/>
              </w:rPr>
            </w:pPr>
            <w:r>
              <w:rPr>
                <w:lang w:val="tt-RU"/>
              </w:rPr>
              <w:t>кил, утыр</w:t>
            </w:r>
          </w:p>
          <w:p w:rsidR="001F3FBF" w:rsidRDefault="001F3FBF">
            <w:pPr>
              <w:ind w:left="34"/>
              <w:jc w:val="center"/>
              <w:rPr>
                <w:lang w:val="tt-RU"/>
              </w:rPr>
            </w:pPr>
            <w:r>
              <w:rPr>
                <w:lang w:val="tt-RU"/>
              </w:rPr>
              <w:t>сикер</w:t>
            </w:r>
          </w:p>
          <w:p w:rsidR="001F3FBF" w:rsidRDefault="001F3FBF">
            <w:pPr>
              <w:ind w:left="34"/>
              <w:jc w:val="center"/>
              <w:rPr>
                <w:lang w:val="tt-RU"/>
              </w:rPr>
            </w:pPr>
            <w:r>
              <w:rPr>
                <w:lang w:val="tt-RU"/>
              </w:rPr>
              <w:t>ю, уйна</w:t>
            </w:r>
          </w:p>
          <w:p w:rsidR="001F3FBF" w:rsidRDefault="001F3FBF">
            <w:pPr>
              <w:ind w:left="34"/>
              <w:jc w:val="center"/>
              <w:rPr>
                <w:lang w:val="tt-RU" w:eastAsia="en-US"/>
              </w:rPr>
            </w:pPr>
            <w:r>
              <w:rPr>
                <w:lang w:val="tt-RU"/>
              </w:rPr>
              <w:t>аша, эч</w:t>
            </w:r>
          </w:p>
        </w:tc>
        <w:tc>
          <w:tcPr>
            <w:tcW w:w="5355" w:type="dxa"/>
            <w:gridSpan w:val="2"/>
            <w:tcBorders>
              <w:top w:val="single" w:sz="4" w:space="0" w:color="auto"/>
              <w:left w:val="single" w:sz="4" w:space="0" w:color="auto"/>
              <w:bottom w:val="single" w:sz="4" w:space="0" w:color="auto"/>
              <w:right w:val="single" w:sz="4" w:space="0" w:color="auto"/>
            </w:tcBorders>
            <w:hideMark/>
          </w:tcPr>
          <w:p w:rsidR="001F3FBF" w:rsidRDefault="001F3FBF">
            <w:pPr>
              <w:ind w:left="34"/>
              <w:rPr>
                <w:lang w:val="tt-RU"/>
              </w:rPr>
            </w:pPr>
            <w:r>
              <w:rPr>
                <w:lang w:val="tt-RU"/>
              </w:rPr>
              <w:t>1. Сүзле уен: “Мин әйтәм, син эшлә”,  “Исемен әйтсәң бирәм”.</w:t>
            </w:r>
          </w:p>
          <w:p w:rsidR="001F3FBF" w:rsidRDefault="001F3FBF">
            <w:pPr>
              <w:rPr>
                <w:lang w:val="tt-RU"/>
              </w:rPr>
            </w:pPr>
            <w:r>
              <w:rPr>
                <w:lang w:val="tt-RU"/>
              </w:rPr>
              <w:t>2. Аз хәрәкәтле уен “Мин кушканны үтә”.</w:t>
            </w:r>
          </w:p>
          <w:p w:rsidR="001F3FBF" w:rsidRDefault="001F3FBF">
            <w:pPr>
              <w:rPr>
                <w:lang w:val="tt-RU"/>
              </w:rPr>
            </w:pPr>
            <w:r>
              <w:rPr>
                <w:lang w:val="tt-RU"/>
              </w:rPr>
              <w:t>3. Хәрәкәтле уен “Стоп!”</w:t>
            </w:r>
          </w:p>
          <w:p w:rsidR="001F3FBF" w:rsidRDefault="001F3FBF">
            <w:pPr>
              <w:rPr>
                <w:lang w:val="tt-RU"/>
              </w:rPr>
            </w:pPr>
            <w:r>
              <w:rPr>
                <w:lang w:val="tt-RU"/>
              </w:rPr>
              <w:t>4. Дидактик уен: “Серле янчык”, “Әйе,юк”.</w:t>
            </w:r>
          </w:p>
          <w:p w:rsidR="001F3FBF" w:rsidRDefault="001F3FBF">
            <w:pPr>
              <w:rPr>
                <w:lang w:val="tt-RU" w:eastAsia="en-US"/>
              </w:rPr>
            </w:pPr>
            <w:r>
              <w:rPr>
                <w:lang w:val="tt-RU"/>
              </w:rPr>
              <w:t>5. Куко</w:t>
            </w:r>
            <w:r>
              <w:t>льный театр «Веселые игрушки»</w:t>
            </w:r>
            <w:r>
              <w:rPr>
                <w:lang w:val="tt-RU"/>
              </w:rPr>
              <w:t>.</w:t>
            </w:r>
          </w:p>
        </w:tc>
        <w:tc>
          <w:tcPr>
            <w:tcW w:w="3404" w:type="dxa"/>
            <w:gridSpan w:val="2"/>
            <w:tcBorders>
              <w:top w:val="single" w:sz="4" w:space="0" w:color="auto"/>
              <w:left w:val="single" w:sz="4" w:space="0" w:color="auto"/>
              <w:bottom w:val="single" w:sz="4" w:space="0" w:color="auto"/>
              <w:right w:val="single" w:sz="4" w:space="0" w:color="auto"/>
            </w:tcBorders>
            <w:hideMark/>
          </w:tcPr>
          <w:p w:rsidR="001F3FBF" w:rsidRDefault="001F3FBF">
            <w:pPr>
              <w:rPr>
                <w:i/>
                <w:lang w:val="tt-RU"/>
              </w:rPr>
            </w:pPr>
            <w:r>
              <w:rPr>
                <w:lang w:val="tt-RU"/>
              </w:rPr>
              <w:t xml:space="preserve">Малоподвижная игра: </w:t>
            </w:r>
            <w:r>
              <w:rPr>
                <w:i/>
                <w:lang w:val="tt-RU"/>
              </w:rPr>
              <w:t xml:space="preserve">“Да-нет” </w:t>
            </w:r>
          </w:p>
          <w:p w:rsidR="001F3FBF" w:rsidRDefault="001F3FBF">
            <w:pPr>
              <w:rPr>
                <w:lang w:val="tt-RU" w:eastAsia="en-US"/>
              </w:rPr>
            </w:pPr>
            <w:r>
              <w:rPr>
                <w:i/>
                <w:lang w:val="tt-RU"/>
              </w:rPr>
              <w:t>(да-да- әйе-әйе прыгают, нет-нет-юк-юк бегают).</w:t>
            </w:r>
          </w:p>
        </w:tc>
      </w:tr>
      <w:tr w:rsidR="001F3FBF" w:rsidTr="00D61A3F">
        <w:tc>
          <w:tcPr>
            <w:tcW w:w="15660" w:type="dxa"/>
            <w:gridSpan w:val="8"/>
            <w:tcBorders>
              <w:top w:val="single" w:sz="4" w:space="0" w:color="auto"/>
              <w:left w:val="single" w:sz="4" w:space="0" w:color="auto"/>
              <w:bottom w:val="single" w:sz="4" w:space="0" w:color="auto"/>
              <w:right w:val="single" w:sz="4" w:space="0" w:color="auto"/>
            </w:tcBorders>
            <w:hideMark/>
          </w:tcPr>
          <w:p w:rsidR="001F3FBF" w:rsidRDefault="001F3FBF">
            <w:pPr>
              <w:jc w:val="center"/>
              <w:rPr>
                <w:b/>
                <w:lang w:val="tt-RU" w:eastAsia="en-US"/>
              </w:rPr>
            </w:pPr>
            <w:r>
              <w:rPr>
                <w:b/>
                <w:lang w:val="tt-RU"/>
              </w:rPr>
              <w:t>МАЙ</w:t>
            </w:r>
          </w:p>
        </w:tc>
      </w:tr>
      <w:tr w:rsidR="001F3FBF" w:rsidTr="00D61A3F">
        <w:trPr>
          <w:gridAfter w:val="2"/>
          <w:wAfter w:w="3545" w:type="dxa"/>
        </w:trPr>
        <w:tc>
          <w:tcPr>
            <w:tcW w:w="1512" w:type="dxa"/>
            <w:tcBorders>
              <w:top w:val="single" w:sz="4" w:space="0" w:color="auto"/>
              <w:left w:val="single" w:sz="4" w:space="0" w:color="auto"/>
              <w:bottom w:val="single" w:sz="4" w:space="0" w:color="auto"/>
              <w:right w:val="single" w:sz="4" w:space="0" w:color="auto"/>
            </w:tcBorders>
          </w:tcPr>
          <w:p w:rsidR="001F3FBF" w:rsidRDefault="001F3FBF">
            <w:pPr>
              <w:jc w:val="center"/>
            </w:pPr>
            <w:r>
              <w:rPr>
                <w:lang w:val="tt-RU"/>
              </w:rPr>
              <w:t>Май</w:t>
            </w:r>
          </w:p>
          <w:p w:rsidR="001F3FBF" w:rsidRDefault="001F3FBF">
            <w:pPr>
              <w:jc w:val="center"/>
              <w:rPr>
                <w:lang w:val="tt-RU"/>
              </w:rPr>
            </w:pPr>
            <w:r>
              <w:rPr>
                <w:lang w:val="en-US"/>
              </w:rPr>
              <w:t xml:space="preserve">II </w:t>
            </w:r>
            <w:r>
              <w:rPr>
                <w:lang w:val="tt-RU"/>
              </w:rPr>
              <w:t>атна</w:t>
            </w:r>
          </w:p>
          <w:p w:rsidR="001F3FBF" w:rsidRDefault="001F3FBF">
            <w:pPr>
              <w:jc w:val="center"/>
              <w:rPr>
                <w:lang w:val="tt-RU"/>
              </w:rPr>
            </w:pPr>
          </w:p>
          <w:p w:rsidR="001F3FBF" w:rsidRDefault="001F3FBF">
            <w:pPr>
              <w:jc w:val="center"/>
              <w:rPr>
                <w:lang w:val="tt-RU" w:eastAsia="en-US"/>
              </w:rPr>
            </w:pPr>
            <w:r>
              <w:rPr>
                <w:lang w:val="tt-RU"/>
              </w:rPr>
              <w:t>2.1</w:t>
            </w:r>
          </w:p>
        </w:tc>
        <w:tc>
          <w:tcPr>
            <w:tcW w:w="1844" w:type="dxa"/>
            <w:tcBorders>
              <w:top w:val="single" w:sz="4" w:space="0" w:color="auto"/>
              <w:left w:val="single" w:sz="4" w:space="0" w:color="auto"/>
              <w:bottom w:val="single" w:sz="4" w:space="0" w:color="auto"/>
              <w:right w:val="single" w:sz="4" w:space="0" w:color="auto"/>
            </w:tcBorders>
          </w:tcPr>
          <w:p w:rsidR="001F3FBF" w:rsidRDefault="001F3FBF">
            <w:pPr>
              <w:jc w:val="center"/>
              <w:rPr>
                <w:b/>
                <w:lang w:val="tt-RU"/>
              </w:rPr>
            </w:pPr>
            <w:r>
              <w:rPr>
                <w:b/>
                <w:lang w:val="tt-RU"/>
              </w:rPr>
              <w:t xml:space="preserve"> “Без театр уйныйбыз”</w:t>
            </w:r>
          </w:p>
          <w:p w:rsidR="001F3FBF" w:rsidRDefault="001F3FBF">
            <w:pPr>
              <w:jc w:val="center"/>
              <w:rPr>
                <w:lang w:val="tt-RU"/>
              </w:rPr>
            </w:pPr>
            <w:r>
              <w:rPr>
                <w:lang w:val="tt-RU"/>
              </w:rPr>
              <w:t>Сүзлек:</w:t>
            </w:r>
          </w:p>
          <w:p w:rsidR="001F3FBF" w:rsidRDefault="001F3FBF">
            <w:pPr>
              <w:jc w:val="center"/>
              <w:rPr>
                <w:lang w:val="tt-RU"/>
              </w:rPr>
            </w:pPr>
            <w:r>
              <w:rPr>
                <w:lang w:val="tt-RU"/>
              </w:rPr>
              <w:t>бабай, әби</w:t>
            </w:r>
          </w:p>
          <w:p w:rsidR="001F3FBF" w:rsidRDefault="001F3FBF">
            <w:pPr>
              <w:jc w:val="center"/>
              <w:rPr>
                <w:lang w:val="tt-RU"/>
              </w:rPr>
            </w:pPr>
            <w:r>
              <w:rPr>
                <w:lang w:val="tt-RU"/>
              </w:rPr>
              <w:t>әти, әни</w:t>
            </w:r>
          </w:p>
          <w:p w:rsidR="001F3FBF" w:rsidRDefault="001F3FBF">
            <w:pPr>
              <w:jc w:val="center"/>
              <w:rPr>
                <w:lang w:val="tt-RU"/>
              </w:rPr>
            </w:pPr>
            <w:r>
              <w:rPr>
                <w:lang w:val="tt-RU"/>
              </w:rPr>
              <w:t>малай, кыз</w:t>
            </w:r>
          </w:p>
          <w:p w:rsidR="001F3FBF" w:rsidRDefault="001F3FBF">
            <w:pPr>
              <w:jc w:val="center"/>
              <w:rPr>
                <w:lang w:val="tt-RU"/>
              </w:rPr>
            </w:pPr>
            <w:r>
              <w:rPr>
                <w:lang w:val="tt-RU"/>
              </w:rPr>
              <w:t>өй</w:t>
            </w:r>
          </w:p>
          <w:p w:rsidR="001F3FBF" w:rsidRDefault="001F3FBF">
            <w:pPr>
              <w:rPr>
                <w:b/>
                <w:lang w:val="tt-RU" w:eastAsia="en-US"/>
              </w:rPr>
            </w:pPr>
          </w:p>
        </w:tc>
        <w:tc>
          <w:tcPr>
            <w:tcW w:w="5355" w:type="dxa"/>
            <w:gridSpan w:val="2"/>
            <w:tcBorders>
              <w:top w:val="single" w:sz="4" w:space="0" w:color="auto"/>
              <w:left w:val="single" w:sz="4" w:space="0" w:color="auto"/>
              <w:bottom w:val="single" w:sz="4" w:space="0" w:color="auto"/>
              <w:right w:val="single" w:sz="4" w:space="0" w:color="auto"/>
            </w:tcBorders>
            <w:hideMark/>
          </w:tcPr>
          <w:p w:rsidR="001F3FBF" w:rsidRDefault="001F3FBF">
            <w:pPr>
              <w:rPr>
                <w:lang w:val="tt-RU"/>
              </w:rPr>
            </w:pPr>
            <w:r>
              <w:rPr>
                <w:lang w:val="tt-RU"/>
              </w:rPr>
              <w:t>1. Театральләштерелгән уен “Минем өем”.</w:t>
            </w:r>
          </w:p>
          <w:p w:rsidR="001F3FBF" w:rsidRDefault="001F3FBF">
            <w:pPr>
              <w:rPr>
                <w:i/>
                <w:lang w:val="tt-RU"/>
              </w:rPr>
            </w:pPr>
            <w:r>
              <w:rPr>
                <w:lang w:val="tt-RU"/>
              </w:rPr>
              <w:t xml:space="preserve">2. Татар халык көенә күмәк бию. </w:t>
            </w:r>
            <w:r>
              <w:rPr>
                <w:i/>
                <w:lang w:val="tt-RU"/>
              </w:rPr>
              <w:t>Аудио (64 нче кисәк).</w:t>
            </w:r>
          </w:p>
          <w:p w:rsidR="001F3FBF" w:rsidRDefault="001F3FBF">
            <w:pPr>
              <w:rPr>
                <w:i/>
                <w:lang w:val="tt-RU"/>
              </w:rPr>
            </w:pPr>
            <w:r>
              <w:rPr>
                <w:lang w:val="tt-RU"/>
              </w:rPr>
              <w:t>3.</w:t>
            </w:r>
            <w:r>
              <w:rPr>
                <w:i/>
                <w:lang w:val="tt-RU"/>
              </w:rPr>
              <w:t xml:space="preserve"> </w:t>
            </w:r>
            <w:r>
              <w:rPr>
                <w:lang w:val="tt-RU"/>
              </w:rPr>
              <w:t xml:space="preserve">Хәрәкәтле уен “Кыңгырау” - санау,боерык бирү, ягымлы сүз </w:t>
            </w:r>
            <w:r>
              <w:rPr>
                <w:i/>
                <w:lang w:val="tt-RU"/>
              </w:rPr>
              <w:t>(К.В.Закирова “Уйный-уйный үсәбез”, 58 бит).</w:t>
            </w:r>
          </w:p>
          <w:p w:rsidR="001F3FBF" w:rsidRDefault="001F3FBF">
            <w:pPr>
              <w:rPr>
                <w:i/>
                <w:lang w:val="tt-RU"/>
              </w:rPr>
            </w:pPr>
            <w:r>
              <w:rPr>
                <w:lang w:val="tt-RU"/>
              </w:rPr>
              <w:t xml:space="preserve">4. Аудиоязма тыңлау, кушылып җырлау </w:t>
            </w:r>
            <w:r>
              <w:rPr>
                <w:i/>
                <w:lang w:val="tt-RU"/>
              </w:rPr>
              <w:t>(63 нче кисәк).</w:t>
            </w:r>
          </w:p>
          <w:p w:rsidR="001F3FBF" w:rsidRDefault="001F3FBF">
            <w:pPr>
              <w:rPr>
                <w:lang w:val="tt-RU" w:eastAsia="en-US"/>
              </w:rPr>
            </w:pPr>
            <w:r>
              <w:rPr>
                <w:lang w:val="tt-RU"/>
              </w:rPr>
              <w:t>5. Курчак театры “Минем өем”.</w:t>
            </w:r>
          </w:p>
        </w:tc>
        <w:tc>
          <w:tcPr>
            <w:tcW w:w="3404" w:type="dxa"/>
            <w:gridSpan w:val="2"/>
            <w:tcBorders>
              <w:top w:val="single" w:sz="4" w:space="0" w:color="auto"/>
              <w:left w:val="single" w:sz="4" w:space="0" w:color="auto"/>
              <w:bottom w:val="single" w:sz="4" w:space="0" w:color="auto"/>
              <w:right w:val="single" w:sz="4" w:space="0" w:color="auto"/>
            </w:tcBorders>
            <w:hideMark/>
          </w:tcPr>
          <w:p w:rsidR="001F3FBF" w:rsidRDefault="001F3FBF">
            <w:pPr>
              <w:rPr>
                <w:lang w:val="tt-RU" w:eastAsia="en-US"/>
              </w:rPr>
            </w:pPr>
            <w:r>
              <w:rPr>
                <w:lang w:val="tt-RU"/>
              </w:rPr>
              <w:t>Просмотр анима</w:t>
            </w:r>
            <w:r>
              <w:t xml:space="preserve">ционного сюжета </w:t>
            </w:r>
            <w:r>
              <w:rPr>
                <w:lang w:val="tt-RU"/>
              </w:rPr>
              <w:t xml:space="preserve">“Акбай һәм Мияу маҗаралары” </w:t>
            </w:r>
            <w:r>
              <w:rPr>
                <w:i/>
                <w:lang w:val="tt-RU"/>
              </w:rPr>
              <w:t>(беседа по содержанию).</w:t>
            </w:r>
          </w:p>
        </w:tc>
      </w:tr>
      <w:tr w:rsidR="001F3FBF" w:rsidTr="00D61A3F">
        <w:trPr>
          <w:gridAfter w:val="2"/>
          <w:wAfter w:w="3545" w:type="dxa"/>
        </w:trPr>
        <w:tc>
          <w:tcPr>
            <w:tcW w:w="1512" w:type="dxa"/>
            <w:tcBorders>
              <w:top w:val="single" w:sz="4" w:space="0" w:color="auto"/>
              <w:left w:val="single" w:sz="4" w:space="0" w:color="auto"/>
              <w:bottom w:val="single" w:sz="4" w:space="0" w:color="auto"/>
              <w:right w:val="single" w:sz="4" w:space="0" w:color="auto"/>
            </w:tcBorders>
            <w:hideMark/>
          </w:tcPr>
          <w:p w:rsidR="001F3FBF" w:rsidRDefault="001F3FBF">
            <w:pPr>
              <w:jc w:val="center"/>
              <w:rPr>
                <w:lang w:val="tt-RU"/>
              </w:rPr>
            </w:pPr>
            <w:r>
              <w:rPr>
                <w:lang w:val="tt-RU"/>
              </w:rPr>
              <w:t>Май</w:t>
            </w:r>
          </w:p>
          <w:p w:rsidR="001F3FBF" w:rsidRDefault="001F3FBF">
            <w:pPr>
              <w:jc w:val="center"/>
              <w:rPr>
                <w:lang w:val="tt-RU"/>
              </w:rPr>
            </w:pPr>
            <w:r>
              <w:rPr>
                <w:lang w:val="tt-RU"/>
              </w:rPr>
              <w:lastRenderedPageBreak/>
              <w:t>2 атна</w:t>
            </w:r>
          </w:p>
          <w:p w:rsidR="001F3FBF" w:rsidRDefault="001F3FBF">
            <w:pPr>
              <w:jc w:val="center"/>
              <w:rPr>
                <w:lang w:val="tt-RU" w:eastAsia="en-US"/>
              </w:rPr>
            </w:pPr>
            <w:r>
              <w:rPr>
                <w:lang w:val="tt-RU"/>
              </w:rPr>
              <w:t>2.2.</w:t>
            </w:r>
          </w:p>
        </w:tc>
        <w:tc>
          <w:tcPr>
            <w:tcW w:w="1844" w:type="dxa"/>
            <w:tcBorders>
              <w:top w:val="single" w:sz="4" w:space="0" w:color="auto"/>
              <w:left w:val="single" w:sz="4" w:space="0" w:color="auto"/>
              <w:bottom w:val="single" w:sz="4" w:space="0" w:color="auto"/>
              <w:right w:val="single" w:sz="4" w:space="0" w:color="auto"/>
            </w:tcBorders>
          </w:tcPr>
          <w:p w:rsidR="001F3FBF" w:rsidRDefault="001F3FBF">
            <w:pPr>
              <w:ind w:left="-108"/>
              <w:jc w:val="center"/>
              <w:rPr>
                <w:lang w:val="tt-RU"/>
              </w:rPr>
            </w:pPr>
            <w:r>
              <w:rPr>
                <w:b/>
                <w:lang w:val="tt-RU"/>
              </w:rPr>
              <w:lastRenderedPageBreak/>
              <w:t xml:space="preserve">“Кызыклы </w:t>
            </w:r>
            <w:r>
              <w:rPr>
                <w:b/>
                <w:lang w:val="tt-RU"/>
              </w:rPr>
              <w:lastRenderedPageBreak/>
              <w:t>уеннар”</w:t>
            </w:r>
            <w:r>
              <w:rPr>
                <w:lang w:val="tt-RU"/>
              </w:rPr>
              <w:t xml:space="preserve"> </w:t>
            </w:r>
          </w:p>
          <w:p w:rsidR="001F3FBF" w:rsidRDefault="001F3FBF">
            <w:pPr>
              <w:ind w:left="-108"/>
              <w:jc w:val="center"/>
              <w:rPr>
                <w:lang w:val="tt-RU"/>
              </w:rPr>
            </w:pPr>
            <w:r>
              <w:rPr>
                <w:lang w:val="tt-RU"/>
              </w:rPr>
              <w:t xml:space="preserve">Сүзлек: </w:t>
            </w:r>
          </w:p>
          <w:p w:rsidR="001F3FBF" w:rsidRDefault="001F3FBF">
            <w:pPr>
              <w:ind w:left="-108"/>
              <w:jc w:val="center"/>
              <w:rPr>
                <w:lang w:val="tt-RU"/>
              </w:rPr>
            </w:pPr>
            <w:r>
              <w:rPr>
                <w:lang w:val="tt-RU"/>
              </w:rPr>
              <w:t>яз</w:t>
            </w:r>
          </w:p>
          <w:p w:rsidR="001F3FBF" w:rsidRDefault="001F3FBF">
            <w:pPr>
              <w:ind w:left="-108"/>
              <w:jc w:val="center"/>
              <w:rPr>
                <w:b/>
                <w:lang w:val="tt-RU"/>
              </w:rPr>
            </w:pPr>
            <w:r>
              <w:rPr>
                <w:lang w:val="tt-RU"/>
              </w:rPr>
              <w:t>яңгыр</w:t>
            </w:r>
          </w:p>
          <w:p w:rsidR="001F3FBF" w:rsidRDefault="001F3FBF">
            <w:pPr>
              <w:ind w:left="-108"/>
              <w:jc w:val="center"/>
              <w:rPr>
                <w:b/>
                <w:lang w:val="tt-RU"/>
              </w:rPr>
            </w:pPr>
          </w:p>
          <w:p w:rsidR="001F3FBF" w:rsidRDefault="001F3FBF">
            <w:pPr>
              <w:ind w:left="-108"/>
              <w:jc w:val="center"/>
              <w:rPr>
                <w:b/>
                <w:lang w:val="tt-RU"/>
              </w:rPr>
            </w:pPr>
          </w:p>
          <w:p w:rsidR="001F3FBF" w:rsidRDefault="001F3FBF">
            <w:pPr>
              <w:ind w:left="-108"/>
              <w:jc w:val="center"/>
              <w:rPr>
                <w:b/>
                <w:lang w:val="tt-RU"/>
              </w:rPr>
            </w:pPr>
          </w:p>
          <w:p w:rsidR="001F3FBF" w:rsidRDefault="001F3FBF">
            <w:pPr>
              <w:ind w:left="-108"/>
              <w:jc w:val="center"/>
              <w:rPr>
                <w:b/>
                <w:lang w:val="tt-RU"/>
              </w:rPr>
            </w:pPr>
          </w:p>
          <w:p w:rsidR="001F3FBF" w:rsidRDefault="001F3FBF">
            <w:pPr>
              <w:ind w:left="-108"/>
              <w:jc w:val="center"/>
              <w:rPr>
                <w:b/>
                <w:lang w:val="tt-RU"/>
              </w:rPr>
            </w:pPr>
          </w:p>
          <w:p w:rsidR="001F3FBF" w:rsidRDefault="001F3FBF">
            <w:pPr>
              <w:ind w:left="-108"/>
              <w:jc w:val="center"/>
              <w:rPr>
                <w:b/>
                <w:lang w:val="tt-RU"/>
              </w:rPr>
            </w:pPr>
          </w:p>
          <w:p w:rsidR="001F3FBF" w:rsidRDefault="001F3FBF">
            <w:pPr>
              <w:ind w:left="-108"/>
              <w:jc w:val="center"/>
              <w:rPr>
                <w:b/>
                <w:lang w:val="tt-RU"/>
              </w:rPr>
            </w:pPr>
          </w:p>
          <w:p w:rsidR="001F3FBF" w:rsidRDefault="001F3FBF">
            <w:pPr>
              <w:ind w:left="-108"/>
              <w:jc w:val="center"/>
              <w:rPr>
                <w:b/>
                <w:lang w:val="tt-RU"/>
              </w:rPr>
            </w:pPr>
          </w:p>
          <w:p w:rsidR="001F3FBF" w:rsidRDefault="001F3FBF">
            <w:pPr>
              <w:ind w:left="-108"/>
              <w:jc w:val="center"/>
              <w:rPr>
                <w:b/>
                <w:lang w:val="tt-RU" w:eastAsia="en-US"/>
              </w:rPr>
            </w:pPr>
          </w:p>
        </w:tc>
        <w:tc>
          <w:tcPr>
            <w:tcW w:w="5355" w:type="dxa"/>
            <w:gridSpan w:val="2"/>
            <w:tcBorders>
              <w:top w:val="single" w:sz="4" w:space="0" w:color="auto"/>
              <w:left w:val="single" w:sz="4" w:space="0" w:color="auto"/>
              <w:bottom w:val="single" w:sz="4" w:space="0" w:color="auto"/>
              <w:right w:val="single" w:sz="4" w:space="0" w:color="auto"/>
            </w:tcBorders>
            <w:hideMark/>
          </w:tcPr>
          <w:p w:rsidR="001F3FBF" w:rsidRDefault="001F3FBF">
            <w:pPr>
              <w:ind w:left="34"/>
              <w:rPr>
                <w:i/>
                <w:lang w:val="tt-RU"/>
              </w:rPr>
            </w:pPr>
            <w:r>
              <w:rPr>
                <w:lang w:val="tt-RU"/>
              </w:rPr>
              <w:lastRenderedPageBreak/>
              <w:t xml:space="preserve">1. Җыр “Уенчыклар”. </w:t>
            </w:r>
            <w:r>
              <w:rPr>
                <w:i/>
                <w:lang w:val="tt-RU"/>
              </w:rPr>
              <w:t>Аудио (5 нче кисәк).</w:t>
            </w:r>
          </w:p>
          <w:p w:rsidR="001F3FBF" w:rsidRDefault="001F3FBF">
            <w:pPr>
              <w:rPr>
                <w:i/>
                <w:lang w:val="tt-RU"/>
              </w:rPr>
            </w:pPr>
            <w:r>
              <w:rPr>
                <w:lang w:val="tt-RU"/>
              </w:rPr>
              <w:lastRenderedPageBreak/>
              <w:t xml:space="preserve">2. Татар халык уены “Яз, балалар, яңгыр” </w:t>
            </w:r>
            <w:r>
              <w:rPr>
                <w:i/>
                <w:lang w:val="tt-RU"/>
              </w:rPr>
              <w:t>(К.В.Закирова “Балачак – уйнап-көлеп үсәр чак”,  66 бит).</w:t>
            </w:r>
          </w:p>
          <w:p w:rsidR="001F3FBF" w:rsidRDefault="001F3FBF">
            <w:pPr>
              <w:rPr>
                <w:i/>
                <w:lang w:val="tt-RU"/>
              </w:rPr>
            </w:pPr>
            <w:r>
              <w:rPr>
                <w:lang w:val="tt-RU"/>
              </w:rPr>
              <w:t xml:space="preserve">3. Түгәрәк уен “Карусель” </w:t>
            </w:r>
            <w:r>
              <w:rPr>
                <w:i/>
                <w:lang w:val="tt-RU"/>
              </w:rPr>
              <w:t>(К.В.Закирова “Балачак – уйнап-көлеп үсәр чак”,  42 бит).</w:t>
            </w:r>
          </w:p>
          <w:p w:rsidR="001F3FBF" w:rsidRDefault="001F3FBF">
            <w:pPr>
              <w:rPr>
                <w:lang w:val="tt-RU"/>
              </w:rPr>
            </w:pPr>
            <w:r>
              <w:rPr>
                <w:lang w:val="tt-RU"/>
              </w:rPr>
              <w:t xml:space="preserve">4. Дидактик уен </w:t>
            </w:r>
          </w:p>
          <w:p w:rsidR="001F3FBF" w:rsidRDefault="001F3FBF">
            <w:pPr>
              <w:rPr>
                <w:lang w:val="tt-RU"/>
              </w:rPr>
            </w:pPr>
            <w:r>
              <w:rPr>
                <w:lang w:val="tt-RU"/>
              </w:rPr>
              <w:t>“Өйдә кем бар-кем юк?”</w:t>
            </w:r>
          </w:p>
          <w:p w:rsidR="001F3FBF" w:rsidRDefault="001F3FBF">
            <w:pPr>
              <w:rPr>
                <w:lang w:val="tt-RU"/>
              </w:rPr>
            </w:pPr>
            <w:r>
              <w:rPr>
                <w:lang w:val="tt-RU"/>
              </w:rPr>
              <w:t>5. Татар халык биюе “Әпипә”.</w:t>
            </w:r>
          </w:p>
          <w:p w:rsidR="001F3FBF" w:rsidRDefault="001F3FBF">
            <w:pPr>
              <w:rPr>
                <w:lang w:val="tt-RU" w:eastAsia="en-US"/>
              </w:rPr>
            </w:pPr>
            <w:r>
              <w:rPr>
                <w:lang w:val="tt-RU"/>
              </w:rPr>
              <w:t xml:space="preserve">6. Мультфильм карау “Төлке белән Каз” </w:t>
            </w:r>
            <w:r>
              <w:rPr>
                <w:i/>
                <w:lang w:val="tt-RU"/>
              </w:rPr>
              <w:t>(эчтәлеге буенча әңгәмә).</w:t>
            </w:r>
          </w:p>
        </w:tc>
        <w:tc>
          <w:tcPr>
            <w:tcW w:w="3404" w:type="dxa"/>
            <w:gridSpan w:val="2"/>
            <w:tcBorders>
              <w:top w:val="single" w:sz="4" w:space="0" w:color="auto"/>
              <w:left w:val="single" w:sz="4" w:space="0" w:color="auto"/>
              <w:bottom w:val="single" w:sz="4" w:space="0" w:color="auto"/>
              <w:right w:val="single" w:sz="4" w:space="0" w:color="auto"/>
            </w:tcBorders>
            <w:hideMark/>
          </w:tcPr>
          <w:p w:rsidR="001F3FBF" w:rsidRDefault="001F3FBF">
            <w:pPr>
              <w:rPr>
                <w:lang w:val="tt-RU" w:eastAsia="en-US"/>
              </w:rPr>
            </w:pPr>
            <w:r>
              <w:rPr>
                <w:lang w:val="tt-RU"/>
              </w:rPr>
              <w:lastRenderedPageBreak/>
              <w:t xml:space="preserve">Организация выставки “Герои </w:t>
            </w:r>
            <w:r>
              <w:rPr>
                <w:lang w:val="tt-RU"/>
              </w:rPr>
              <w:lastRenderedPageBreak/>
              <w:t xml:space="preserve">татарских сказок” </w:t>
            </w:r>
            <w:r>
              <w:rPr>
                <w:i/>
                <w:lang w:val="tt-RU"/>
              </w:rPr>
              <w:t>(совместно с родителями).</w:t>
            </w:r>
          </w:p>
        </w:tc>
      </w:tr>
      <w:tr w:rsidR="001F3FBF" w:rsidTr="00D61A3F">
        <w:trPr>
          <w:gridAfter w:val="2"/>
          <w:wAfter w:w="3545" w:type="dxa"/>
        </w:trPr>
        <w:tc>
          <w:tcPr>
            <w:tcW w:w="1512" w:type="dxa"/>
            <w:tcBorders>
              <w:top w:val="single" w:sz="4" w:space="0" w:color="auto"/>
              <w:left w:val="single" w:sz="4" w:space="0" w:color="auto"/>
              <w:bottom w:val="single" w:sz="4" w:space="0" w:color="auto"/>
              <w:right w:val="single" w:sz="4" w:space="0" w:color="auto"/>
            </w:tcBorders>
            <w:hideMark/>
          </w:tcPr>
          <w:p w:rsidR="001F3FBF" w:rsidRDefault="001F3FBF">
            <w:pPr>
              <w:jc w:val="center"/>
              <w:rPr>
                <w:b/>
                <w:lang w:val="tt-RU"/>
              </w:rPr>
            </w:pPr>
            <w:r>
              <w:rPr>
                <w:b/>
                <w:lang w:val="tt-RU"/>
              </w:rPr>
              <w:lastRenderedPageBreak/>
              <w:t>Май</w:t>
            </w:r>
          </w:p>
          <w:p w:rsidR="001F3FBF" w:rsidRDefault="001F3FBF">
            <w:pPr>
              <w:jc w:val="center"/>
              <w:rPr>
                <w:lang w:val="tt-RU"/>
              </w:rPr>
            </w:pPr>
            <w:r>
              <w:rPr>
                <w:lang w:val="tt-RU"/>
              </w:rPr>
              <w:t>3 атна</w:t>
            </w:r>
          </w:p>
          <w:p w:rsidR="001F3FBF" w:rsidRDefault="001F3FBF">
            <w:pPr>
              <w:jc w:val="center"/>
              <w:rPr>
                <w:b/>
                <w:lang w:val="tt-RU" w:eastAsia="en-US"/>
              </w:rPr>
            </w:pPr>
            <w:r>
              <w:rPr>
                <w:lang w:val="tt-RU"/>
              </w:rPr>
              <w:t>3.1.</w:t>
            </w:r>
          </w:p>
        </w:tc>
        <w:tc>
          <w:tcPr>
            <w:tcW w:w="1844" w:type="dxa"/>
            <w:tcBorders>
              <w:top w:val="single" w:sz="4" w:space="0" w:color="auto"/>
              <w:left w:val="single" w:sz="4" w:space="0" w:color="auto"/>
              <w:bottom w:val="single" w:sz="4" w:space="0" w:color="auto"/>
              <w:right w:val="single" w:sz="4" w:space="0" w:color="auto"/>
            </w:tcBorders>
          </w:tcPr>
          <w:p w:rsidR="001F3FBF" w:rsidRDefault="001F3FBF">
            <w:pPr>
              <w:jc w:val="center"/>
              <w:rPr>
                <w:lang w:val="tt-RU"/>
              </w:rPr>
            </w:pPr>
            <w:r>
              <w:rPr>
                <w:b/>
                <w:lang w:val="tt-RU"/>
              </w:rPr>
              <w:t xml:space="preserve"> “Минем дуслар”</w:t>
            </w:r>
            <w:r>
              <w:rPr>
                <w:lang w:val="tt-RU"/>
              </w:rPr>
              <w:t xml:space="preserve"> </w:t>
            </w:r>
          </w:p>
          <w:p w:rsidR="001F3FBF" w:rsidRDefault="001F3FBF">
            <w:pPr>
              <w:jc w:val="center"/>
              <w:rPr>
                <w:lang w:val="tt-RU"/>
              </w:rPr>
            </w:pPr>
            <w:r>
              <w:rPr>
                <w:lang w:val="tt-RU"/>
              </w:rPr>
              <w:t xml:space="preserve">Сүзлек: </w:t>
            </w:r>
          </w:p>
          <w:p w:rsidR="001F3FBF" w:rsidRDefault="001F3FBF">
            <w:pPr>
              <w:jc w:val="center"/>
              <w:rPr>
                <w:lang w:val="tt-RU"/>
              </w:rPr>
            </w:pPr>
            <w:r>
              <w:rPr>
                <w:lang w:val="tt-RU"/>
              </w:rPr>
              <w:t>бүре</w:t>
            </w:r>
          </w:p>
          <w:p w:rsidR="001F3FBF" w:rsidRDefault="001F3FBF">
            <w:pPr>
              <w:jc w:val="center"/>
              <w:rPr>
                <w:b/>
                <w:lang w:val="tt-RU"/>
              </w:rPr>
            </w:pPr>
            <w:r>
              <w:rPr>
                <w:lang w:val="tt-RU"/>
              </w:rPr>
              <w:t>тавыш</w:t>
            </w:r>
          </w:p>
          <w:p w:rsidR="001F3FBF" w:rsidRDefault="001F3FBF">
            <w:pPr>
              <w:jc w:val="center"/>
              <w:rPr>
                <w:b/>
                <w:lang w:val="tt-RU"/>
              </w:rPr>
            </w:pPr>
          </w:p>
          <w:p w:rsidR="001F3FBF" w:rsidRDefault="001F3FBF">
            <w:pPr>
              <w:ind w:left="34"/>
              <w:jc w:val="center"/>
              <w:rPr>
                <w:b/>
                <w:lang w:val="tt-RU" w:eastAsia="en-US"/>
              </w:rPr>
            </w:pPr>
          </w:p>
        </w:tc>
        <w:tc>
          <w:tcPr>
            <w:tcW w:w="5355" w:type="dxa"/>
            <w:gridSpan w:val="2"/>
            <w:tcBorders>
              <w:top w:val="single" w:sz="4" w:space="0" w:color="auto"/>
              <w:left w:val="single" w:sz="4" w:space="0" w:color="auto"/>
              <w:bottom w:val="single" w:sz="4" w:space="0" w:color="auto"/>
              <w:right w:val="single" w:sz="4" w:space="0" w:color="auto"/>
            </w:tcBorders>
            <w:hideMark/>
          </w:tcPr>
          <w:p w:rsidR="001F3FBF" w:rsidRDefault="001F3FBF">
            <w:pPr>
              <w:ind w:left="34"/>
              <w:rPr>
                <w:lang w:val="tt-RU"/>
              </w:rPr>
            </w:pPr>
            <w:r>
              <w:rPr>
                <w:lang w:val="tt-RU"/>
              </w:rPr>
              <w:t xml:space="preserve">1. Дидактик уеннар “Исәнме, сау бул!”,  “Дөрес әйт”, </w:t>
            </w:r>
          </w:p>
          <w:p w:rsidR="001F3FBF" w:rsidRDefault="001F3FBF">
            <w:pPr>
              <w:ind w:left="34"/>
              <w:rPr>
                <w:lang w:val="tt-RU"/>
              </w:rPr>
            </w:pPr>
            <w:r>
              <w:rPr>
                <w:lang w:val="tt-RU"/>
              </w:rPr>
              <w:t xml:space="preserve">“Уйлап әйт: ничә уенчык, нинди?” </w:t>
            </w:r>
          </w:p>
          <w:p w:rsidR="001F3FBF" w:rsidRDefault="001F3FBF">
            <w:pPr>
              <w:ind w:left="34"/>
              <w:rPr>
                <w:i/>
                <w:lang w:val="tt-RU"/>
              </w:rPr>
            </w:pPr>
            <w:r>
              <w:rPr>
                <w:lang w:val="tt-RU"/>
              </w:rPr>
              <w:t xml:space="preserve">2. Әйлән-бәйлән уены “Кем тавышы, бел” </w:t>
            </w:r>
            <w:r>
              <w:rPr>
                <w:i/>
                <w:lang w:val="tt-RU"/>
              </w:rPr>
              <w:t>(“Гаилә” темасын ныгыту).</w:t>
            </w:r>
          </w:p>
          <w:p w:rsidR="001F3FBF" w:rsidRDefault="001F3FBF">
            <w:pPr>
              <w:ind w:left="34"/>
              <w:rPr>
                <w:lang w:val="tt-RU"/>
              </w:rPr>
            </w:pPr>
            <w:r>
              <w:rPr>
                <w:lang w:val="tt-RU"/>
              </w:rPr>
              <w:t xml:space="preserve">3. Татар халык уены “Соры бүре” </w:t>
            </w:r>
            <w:r>
              <w:rPr>
                <w:i/>
                <w:lang w:val="tt-RU"/>
              </w:rPr>
              <w:t>(К.В.Закирова “Балачак – уйнап-көлеп үсәр чак, 42 бит).</w:t>
            </w:r>
          </w:p>
          <w:p w:rsidR="001F3FBF" w:rsidRDefault="001F3FBF">
            <w:pPr>
              <w:rPr>
                <w:lang w:val="tt-RU"/>
              </w:rPr>
            </w:pPr>
            <w:r>
              <w:rPr>
                <w:lang w:val="tt-RU"/>
              </w:rPr>
              <w:t>4. Сюжетлы-рольле уен «Акбай белән Мияу кунак чакыра”.</w:t>
            </w:r>
          </w:p>
          <w:p w:rsidR="001F3FBF" w:rsidRDefault="001F3FBF">
            <w:pPr>
              <w:ind w:left="6"/>
              <w:rPr>
                <w:lang w:val="tt-RU"/>
              </w:rPr>
            </w:pPr>
            <w:r>
              <w:rPr>
                <w:lang w:val="tt-RU"/>
              </w:rPr>
              <w:t>5. Просмотр анимационного сюжета “Күңелле уеннар”</w:t>
            </w:r>
          </w:p>
          <w:p w:rsidR="001F3FBF" w:rsidRDefault="001F3FBF">
            <w:pPr>
              <w:ind w:left="6"/>
              <w:rPr>
                <w:i/>
                <w:lang w:val="tt-RU" w:eastAsia="en-US"/>
              </w:rPr>
            </w:pPr>
            <w:r>
              <w:rPr>
                <w:i/>
                <w:lang w:val="tt-RU"/>
              </w:rPr>
              <w:t>(Беседа по содержанию).</w:t>
            </w:r>
          </w:p>
        </w:tc>
        <w:tc>
          <w:tcPr>
            <w:tcW w:w="3404" w:type="dxa"/>
            <w:gridSpan w:val="2"/>
            <w:tcBorders>
              <w:top w:val="single" w:sz="4" w:space="0" w:color="auto"/>
              <w:left w:val="single" w:sz="4" w:space="0" w:color="auto"/>
              <w:bottom w:val="single" w:sz="4" w:space="0" w:color="auto"/>
              <w:right w:val="single" w:sz="4" w:space="0" w:color="auto"/>
            </w:tcBorders>
            <w:hideMark/>
          </w:tcPr>
          <w:p w:rsidR="001F3FBF" w:rsidRDefault="001F3FBF">
            <w:pPr>
              <w:rPr>
                <w:lang w:val="tt-RU" w:eastAsia="en-US"/>
              </w:rPr>
            </w:pPr>
            <w:r>
              <w:rPr>
                <w:lang w:val="tt-RU"/>
              </w:rPr>
              <w:t xml:space="preserve">Чтение Р.Валеева “Кукле платье  подарила” </w:t>
            </w:r>
            <w:r>
              <w:rPr>
                <w:i/>
                <w:lang w:val="tt-RU"/>
              </w:rPr>
              <w:t>(К.В.Закирова “На поляне детства”, 43 стр.).</w:t>
            </w:r>
          </w:p>
        </w:tc>
      </w:tr>
      <w:tr w:rsidR="001F3FBF" w:rsidTr="00D61A3F">
        <w:trPr>
          <w:gridAfter w:val="2"/>
          <w:wAfter w:w="3545" w:type="dxa"/>
        </w:trPr>
        <w:tc>
          <w:tcPr>
            <w:tcW w:w="1512" w:type="dxa"/>
            <w:tcBorders>
              <w:top w:val="single" w:sz="4" w:space="0" w:color="auto"/>
              <w:left w:val="single" w:sz="4" w:space="0" w:color="auto"/>
              <w:bottom w:val="single" w:sz="4" w:space="0" w:color="auto"/>
              <w:right w:val="single" w:sz="4" w:space="0" w:color="auto"/>
            </w:tcBorders>
          </w:tcPr>
          <w:p w:rsidR="001F3FBF" w:rsidRDefault="001F3FBF">
            <w:pPr>
              <w:jc w:val="center"/>
            </w:pPr>
            <w:r>
              <w:rPr>
                <w:lang w:val="tt-RU"/>
              </w:rPr>
              <w:t>Май</w:t>
            </w:r>
          </w:p>
          <w:p w:rsidR="001F3FBF" w:rsidRDefault="001F3FBF">
            <w:pPr>
              <w:jc w:val="center"/>
              <w:rPr>
                <w:lang w:val="tt-RU"/>
              </w:rPr>
            </w:pPr>
            <w:r>
              <w:rPr>
                <w:lang w:val="tt-RU"/>
              </w:rPr>
              <w:t>4</w:t>
            </w:r>
            <w:r>
              <w:rPr>
                <w:lang w:val="en-US"/>
              </w:rPr>
              <w:t xml:space="preserve"> </w:t>
            </w:r>
            <w:r>
              <w:rPr>
                <w:lang w:val="tt-RU"/>
              </w:rPr>
              <w:t>атна</w:t>
            </w:r>
          </w:p>
          <w:p w:rsidR="001F3FBF" w:rsidRDefault="001F3FBF">
            <w:pPr>
              <w:jc w:val="center"/>
              <w:rPr>
                <w:lang w:val="tt-RU"/>
              </w:rPr>
            </w:pPr>
            <w:r>
              <w:rPr>
                <w:lang w:val="tt-RU"/>
              </w:rPr>
              <w:t>4.1</w:t>
            </w:r>
          </w:p>
          <w:p w:rsidR="001F3FBF" w:rsidRDefault="001F3FBF">
            <w:pPr>
              <w:jc w:val="center"/>
              <w:rPr>
                <w:lang w:val="tt-RU" w:eastAsia="en-US"/>
              </w:rPr>
            </w:pPr>
          </w:p>
        </w:tc>
        <w:tc>
          <w:tcPr>
            <w:tcW w:w="1844" w:type="dxa"/>
            <w:tcBorders>
              <w:top w:val="single" w:sz="4" w:space="0" w:color="auto"/>
              <w:left w:val="single" w:sz="4" w:space="0" w:color="auto"/>
              <w:bottom w:val="single" w:sz="4" w:space="0" w:color="auto"/>
              <w:right w:val="single" w:sz="4" w:space="0" w:color="auto"/>
            </w:tcBorders>
          </w:tcPr>
          <w:p w:rsidR="001F3FBF" w:rsidRDefault="001F3FBF">
            <w:pPr>
              <w:jc w:val="center"/>
              <w:rPr>
                <w:lang w:val="tt-RU"/>
              </w:rPr>
            </w:pPr>
            <w:r>
              <w:rPr>
                <w:b/>
                <w:lang w:val="tt-RU"/>
              </w:rPr>
              <w:t xml:space="preserve"> “Бездә Сабантуй”</w:t>
            </w:r>
            <w:r>
              <w:rPr>
                <w:lang w:val="tt-RU"/>
              </w:rPr>
              <w:t xml:space="preserve"> </w:t>
            </w:r>
          </w:p>
          <w:p w:rsidR="001F3FBF" w:rsidRDefault="001F3FBF">
            <w:pPr>
              <w:jc w:val="center"/>
              <w:rPr>
                <w:lang w:val="tt-RU"/>
              </w:rPr>
            </w:pPr>
          </w:p>
          <w:p w:rsidR="001F3FBF" w:rsidRDefault="001F3FBF">
            <w:pPr>
              <w:jc w:val="center"/>
              <w:rPr>
                <w:lang w:val="tt-RU"/>
              </w:rPr>
            </w:pPr>
            <w:r>
              <w:rPr>
                <w:lang w:val="tt-RU"/>
              </w:rPr>
              <w:t>Сүзлек: Сабантуй</w:t>
            </w:r>
          </w:p>
          <w:p w:rsidR="001F3FBF" w:rsidRDefault="001F3FBF">
            <w:pPr>
              <w:jc w:val="center"/>
              <w:rPr>
                <w:lang w:val="tt-RU"/>
              </w:rPr>
            </w:pPr>
            <w:r>
              <w:rPr>
                <w:lang w:val="tt-RU"/>
              </w:rPr>
              <w:t>яз</w:t>
            </w:r>
          </w:p>
          <w:p w:rsidR="001F3FBF" w:rsidRDefault="001F3FBF">
            <w:pPr>
              <w:jc w:val="center"/>
              <w:rPr>
                <w:b/>
                <w:lang w:val="tt-RU"/>
              </w:rPr>
            </w:pPr>
            <w:r>
              <w:rPr>
                <w:lang w:val="tt-RU"/>
              </w:rPr>
              <w:t>яңгыр</w:t>
            </w:r>
          </w:p>
          <w:p w:rsidR="001F3FBF" w:rsidRDefault="001F3FBF">
            <w:pPr>
              <w:jc w:val="center"/>
              <w:rPr>
                <w:b/>
                <w:lang w:val="tt-RU"/>
              </w:rPr>
            </w:pPr>
          </w:p>
          <w:p w:rsidR="001F3FBF" w:rsidRDefault="001F3FBF">
            <w:pPr>
              <w:jc w:val="center"/>
              <w:rPr>
                <w:b/>
                <w:lang w:val="tt-RU" w:eastAsia="en-US"/>
              </w:rPr>
            </w:pPr>
          </w:p>
        </w:tc>
        <w:tc>
          <w:tcPr>
            <w:tcW w:w="5355" w:type="dxa"/>
            <w:gridSpan w:val="2"/>
            <w:tcBorders>
              <w:top w:val="single" w:sz="4" w:space="0" w:color="auto"/>
              <w:left w:val="single" w:sz="4" w:space="0" w:color="auto"/>
              <w:bottom w:val="single" w:sz="4" w:space="0" w:color="auto"/>
              <w:right w:val="single" w:sz="4" w:space="0" w:color="auto"/>
            </w:tcBorders>
            <w:hideMark/>
          </w:tcPr>
          <w:p w:rsidR="001F3FBF" w:rsidRDefault="001F3FBF">
            <w:pPr>
              <w:rPr>
                <w:lang w:val="tt-RU"/>
              </w:rPr>
            </w:pPr>
            <w:r>
              <w:rPr>
                <w:lang w:val="tt-RU"/>
              </w:rPr>
              <w:t>1. Сүзле уен “Бүләкләр җыябыз” (Нәрсә?Нинди? Ничә?).</w:t>
            </w:r>
          </w:p>
          <w:p w:rsidR="001F3FBF" w:rsidRDefault="001F3FBF">
            <w:pPr>
              <w:rPr>
                <w:i/>
                <w:lang w:val="tt-RU"/>
              </w:rPr>
            </w:pPr>
            <w:r>
              <w:rPr>
                <w:lang w:val="tt-RU"/>
              </w:rPr>
              <w:t xml:space="preserve">2. Татар халык уены “Яз, балалар, яңгыр” </w:t>
            </w:r>
            <w:r>
              <w:rPr>
                <w:i/>
                <w:lang w:val="tt-RU"/>
              </w:rPr>
              <w:t>(К.В.Закирова “Балачак – уйнап-көлеп үсәр чак”,  66 бит).</w:t>
            </w:r>
          </w:p>
          <w:p w:rsidR="001F3FBF" w:rsidRDefault="001F3FBF">
            <w:pPr>
              <w:rPr>
                <w:i/>
                <w:lang w:val="tt-RU"/>
              </w:rPr>
            </w:pPr>
            <w:r>
              <w:rPr>
                <w:lang w:val="tt-RU"/>
              </w:rPr>
              <w:t xml:space="preserve">3. Уку Э.Блинова “Сабантуй” </w:t>
            </w:r>
            <w:r>
              <w:rPr>
                <w:i/>
                <w:lang w:val="tt-RU"/>
              </w:rPr>
              <w:t>(К.В.Закирова “На поляне детства”, 237 стр.).</w:t>
            </w:r>
          </w:p>
          <w:p w:rsidR="001F3FBF" w:rsidRDefault="001F3FBF">
            <w:pPr>
              <w:rPr>
                <w:lang w:val="tt-RU"/>
              </w:rPr>
            </w:pPr>
            <w:r>
              <w:rPr>
                <w:lang w:val="tt-RU"/>
              </w:rPr>
              <w:t>4. “Сабантуй” җырын тыңлау.</w:t>
            </w:r>
          </w:p>
          <w:p w:rsidR="001F3FBF" w:rsidRDefault="001F3FBF">
            <w:pPr>
              <w:rPr>
                <w:lang w:val="tt-RU" w:eastAsia="en-US"/>
              </w:rPr>
            </w:pPr>
            <w:r>
              <w:rPr>
                <w:lang w:val="tt-RU"/>
              </w:rPr>
              <w:t>5. Просмотр м</w:t>
            </w:r>
            <w:r>
              <w:t xml:space="preserve">ультфильфильма </w:t>
            </w:r>
            <w:r>
              <w:rPr>
                <w:lang w:val="tt-RU"/>
              </w:rPr>
              <w:t>“</w:t>
            </w:r>
            <w:r>
              <w:t>Сабантуй</w:t>
            </w:r>
            <w:r>
              <w:rPr>
                <w:lang w:val="tt-RU"/>
              </w:rPr>
              <w:t>”.</w:t>
            </w:r>
          </w:p>
        </w:tc>
        <w:tc>
          <w:tcPr>
            <w:tcW w:w="3404" w:type="dxa"/>
            <w:gridSpan w:val="2"/>
            <w:tcBorders>
              <w:top w:val="single" w:sz="4" w:space="0" w:color="auto"/>
              <w:left w:val="single" w:sz="4" w:space="0" w:color="auto"/>
              <w:bottom w:val="single" w:sz="4" w:space="0" w:color="auto"/>
              <w:right w:val="single" w:sz="4" w:space="0" w:color="auto"/>
            </w:tcBorders>
            <w:hideMark/>
          </w:tcPr>
          <w:p w:rsidR="001F3FBF" w:rsidRDefault="001F3FBF">
            <w:pPr>
              <w:rPr>
                <w:lang w:val="tt-RU" w:eastAsia="en-US"/>
              </w:rPr>
            </w:pPr>
            <w:r>
              <w:rPr>
                <w:lang w:val="tt-RU"/>
              </w:rPr>
              <w:t>Подготовка пригласительных открыток с национальным колоритом.</w:t>
            </w:r>
          </w:p>
        </w:tc>
      </w:tr>
      <w:tr w:rsidR="001F3FBF" w:rsidTr="00D61A3F">
        <w:trPr>
          <w:gridAfter w:val="2"/>
          <w:wAfter w:w="3545" w:type="dxa"/>
        </w:trPr>
        <w:tc>
          <w:tcPr>
            <w:tcW w:w="1512" w:type="dxa"/>
            <w:tcBorders>
              <w:top w:val="single" w:sz="4" w:space="0" w:color="auto"/>
              <w:left w:val="single" w:sz="4" w:space="0" w:color="auto"/>
              <w:bottom w:val="single" w:sz="4" w:space="0" w:color="auto"/>
              <w:right w:val="single" w:sz="4" w:space="0" w:color="auto"/>
            </w:tcBorders>
          </w:tcPr>
          <w:p w:rsidR="001F3FBF" w:rsidRDefault="001F3FBF">
            <w:pPr>
              <w:jc w:val="center"/>
              <w:rPr>
                <w:lang w:val="tt-RU"/>
              </w:rPr>
            </w:pPr>
            <w:r>
              <w:rPr>
                <w:lang w:val="tt-RU"/>
              </w:rPr>
              <w:t>Май</w:t>
            </w:r>
          </w:p>
          <w:p w:rsidR="001F3FBF" w:rsidRDefault="001F3FBF">
            <w:pPr>
              <w:jc w:val="center"/>
              <w:rPr>
                <w:lang w:val="tt-RU"/>
              </w:rPr>
            </w:pPr>
            <w:r>
              <w:rPr>
                <w:lang w:val="tt-RU"/>
              </w:rPr>
              <w:t>4 атна</w:t>
            </w:r>
          </w:p>
          <w:p w:rsidR="001F3FBF" w:rsidRDefault="001F3FBF">
            <w:pPr>
              <w:jc w:val="center"/>
              <w:rPr>
                <w:lang w:val="tt-RU"/>
              </w:rPr>
            </w:pPr>
            <w:r>
              <w:rPr>
                <w:lang w:val="tt-RU"/>
              </w:rPr>
              <w:t>4.2</w:t>
            </w:r>
          </w:p>
          <w:p w:rsidR="001F3FBF" w:rsidRDefault="001F3FBF">
            <w:pPr>
              <w:jc w:val="center"/>
              <w:rPr>
                <w:lang w:val="tt-RU" w:eastAsia="en-US"/>
              </w:rPr>
            </w:pPr>
          </w:p>
        </w:tc>
        <w:tc>
          <w:tcPr>
            <w:tcW w:w="1844" w:type="dxa"/>
            <w:tcBorders>
              <w:top w:val="single" w:sz="4" w:space="0" w:color="auto"/>
              <w:left w:val="single" w:sz="4" w:space="0" w:color="auto"/>
              <w:bottom w:val="single" w:sz="4" w:space="0" w:color="auto"/>
              <w:right w:val="single" w:sz="4" w:space="0" w:color="auto"/>
            </w:tcBorders>
          </w:tcPr>
          <w:p w:rsidR="001F3FBF" w:rsidRDefault="001F3FBF">
            <w:pPr>
              <w:jc w:val="center"/>
              <w:rPr>
                <w:lang w:val="tt-RU"/>
              </w:rPr>
            </w:pPr>
            <w:r>
              <w:rPr>
                <w:b/>
                <w:lang w:val="tt-RU"/>
              </w:rPr>
              <w:t xml:space="preserve"> “Хуш киләсең, Сабантуй!”</w:t>
            </w:r>
            <w:r>
              <w:rPr>
                <w:lang w:val="tt-RU"/>
              </w:rPr>
              <w:t xml:space="preserve"> </w:t>
            </w:r>
          </w:p>
          <w:p w:rsidR="001F3FBF" w:rsidRDefault="001F3FBF">
            <w:pPr>
              <w:jc w:val="center"/>
              <w:rPr>
                <w:lang w:val="tt-RU"/>
              </w:rPr>
            </w:pPr>
          </w:p>
          <w:p w:rsidR="001F3FBF" w:rsidRDefault="001F3FBF">
            <w:pPr>
              <w:jc w:val="center"/>
              <w:rPr>
                <w:lang w:val="tt-RU"/>
              </w:rPr>
            </w:pPr>
            <w:r>
              <w:rPr>
                <w:lang w:val="tt-RU"/>
              </w:rPr>
              <w:t>Сүзлек:</w:t>
            </w:r>
          </w:p>
          <w:p w:rsidR="001F3FBF" w:rsidRDefault="001F3FBF">
            <w:pPr>
              <w:jc w:val="center"/>
              <w:rPr>
                <w:lang w:val="tt-RU"/>
              </w:rPr>
            </w:pPr>
            <w:r>
              <w:rPr>
                <w:lang w:val="tt-RU"/>
              </w:rPr>
              <w:t>ат чабышы</w:t>
            </w:r>
          </w:p>
          <w:p w:rsidR="001F3FBF" w:rsidRDefault="001F3FBF">
            <w:pPr>
              <w:jc w:val="center"/>
              <w:rPr>
                <w:lang w:val="tt-RU"/>
              </w:rPr>
            </w:pPr>
            <w:r>
              <w:rPr>
                <w:lang w:val="tt-RU"/>
              </w:rPr>
              <w:t>чиләк</w:t>
            </w:r>
          </w:p>
          <w:p w:rsidR="001F3FBF" w:rsidRDefault="001F3FBF">
            <w:pPr>
              <w:jc w:val="center"/>
              <w:rPr>
                <w:b/>
                <w:lang w:val="tt-RU"/>
              </w:rPr>
            </w:pPr>
            <w:r>
              <w:rPr>
                <w:lang w:val="tt-RU"/>
              </w:rPr>
              <w:t>чүлмәк</w:t>
            </w:r>
          </w:p>
          <w:p w:rsidR="001F3FBF" w:rsidRDefault="001F3FBF">
            <w:pPr>
              <w:jc w:val="center"/>
              <w:rPr>
                <w:b/>
                <w:lang w:val="tt-RU"/>
              </w:rPr>
            </w:pPr>
          </w:p>
          <w:p w:rsidR="001F3FBF" w:rsidRDefault="001F3FBF">
            <w:pPr>
              <w:jc w:val="center"/>
              <w:rPr>
                <w:b/>
                <w:lang w:val="tt-RU" w:eastAsia="en-US"/>
              </w:rPr>
            </w:pPr>
          </w:p>
        </w:tc>
        <w:tc>
          <w:tcPr>
            <w:tcW w:w="5355" w:type="dxa"/>
            <w:gridSpan w:val="2"/>
            <w:tcBorders>
              <w:top w:val="single" w:sz="4" w:space="0" w:color="auto"/>
              <w:left w:val="single" w:sz="4" w:space="0" w:color="auto"/>
              <w:bottom w:val="single" w:sz="4" w:space="0" w:color="auto"/>
              <w:right w:val="single" w:sz="4" w:space="0" w:color="auto"/>
            </w:tcBorders>
            <w:hideMark/>
          </w:tcPr>
          <w:p w:rsidR="001F3FBF" w:rsidRDefault="001F3FBF">
            <w:pPr>
              <w:rPr>
                <w:lang w:val="tt-RU"/>
              </w:rPr>
            </w:pPr>
            <w:r>
              <w:rPr>
                <w:lang w:val="tt-RU"/>
              </w:rPr>
              <w:t>1. Сюжетлы – рольле уен “Кунакларны каршы алабыз”.</w:t>
            </w:r>
          </w:p>
          <w:p w:rsidR="001F3FBF" w:rsidRDefault="001F3FBF">
            <w:pPr>
              <w:ind w:left="-23"/>
              <w:rPr>
                <w:lang w:val="tt-RU"/>
              </w:rPr>
            </w:pPr>
            <w:r>
              <w:rPr>
                <w:lang w:val="tt-RU"/>
              </w:rPr>
              <w:t>2. Хәрәкәтле уеннар “Ат чабышы”, “Капчык киеп йөгерү”. “Чүлмәк вату”,</w:t>
            </w:r>
          </w:p>
          <w:p w:rsidR="001F3FBF" w:rsidRDefault="001F3FBF">
            <w:pPr>
              <w:rPr>
                <w:lang w:val="tt-RU"/>
              </w:rPr>
            </w:pPr>
            <w:r>
              <w:rPr>
                <w:lang w:val="tt-RU"/>
              </w:rPr>
              <w:t>“Чиләк белән су ташу”...</w:t>
            </w:r>
          </w:p>
          <w:p w:rsidR="001F3FBF" w:rsidRDefault="001F3FBF">
            <w:pPr>
              <w:rPr>
                <w:i/>
                <w:lang w:val="tt-RU"/>
              </w:rPr>
            </w:pPr>
            <w:r>
              <w:rPr>
                <w:lang w:val="tt-RU"/>
              </w:rPr>
              <w:t xml:space="preserve">3. Уку Ш.Галиев “Батыр Сабантуй”, Р.Курбан “Сабантуй” </w:t>
            </w:r>
            <w:r>
              <w:rPr>
                <w:i/>
                <w:lang w:val="tt-RU"/>
              </w:rPr>
              <w:t>(рус теленз тәрҗемә ителгән шигырьләр (К.В.Закирова “На поляне детства”, 237, 238 стр.).</w:t>
            </w:r>
          </w:p>
          <w:p w:rsidR="001F3FBF" w:rsidRDefault="001F3FBF">
            <w:pPr>
              <w:ind w:left="6"/>
              <w:rPr>
                <w:lang w:val="tt-RU"/>
              </w:rPr>
            </w:pPr>
            <w:r>
              <w:rPr>
                <w:lang w:val="tt-RU"/>
              </w:rPr>
              <w:t>4. Просмотр анимационного сюжета “Күңелле уеннар”</w:t>
            </w:r>
          </w:p>
          <w:p w:rsidR="001F3FBF" w:rsidRDefault="001F3FBF">
            <w:pPr>
              <w:ind w:left="6"/>
              <w:rPr>
                <w:i/>
                <w:lang w:val="tt-RU" w:eastAsia="en-US"/>
              </w:rPr>
            </w:pPr>
            <w:r>
              <w:rPr>
                <w:i/>
                <w:lang w:val="tt-RU"/>
              </w:rPr>
              <w:t>(Беседа по содержанию).</w:t>
            </w:r>
          </w:p>
        </w:tc>
        <w:tc>
          <w:tcPr>
            <w:tcW w:w="3404" w:type="dxa"/>
            <w:gridSpan w:val="2"/>
            <w:tcBorders>
              <w:top w:val="single" w:sz="4" w:space="0" w:color="auto"/>
              <w:left w:val="single" w:sz="4" w:space="0" w:color="auto"/>
              <w:bottom w:val="single" w:sz="4" w:space="0" w:color="auto"/>
              <w:right w:val="single" w:sz="4" w:space="0" w:color="auto"/>
            </w:tcBorders>
            <w:hideMark/>
          </w:tcPr>
          <w:p w:rsidR="001F3FBF" w:rsidRDefault="001F3FBF">
            <w:pPr>
              <w:ind w:left="-23"/>
              <w:rPr>
                <w:lang w:val="tt-RU" w:eastAsia="en-US"/>
              </w:rPr>
            </w:pPr>
            <w:r>
              <w:rPr>
                <w:lang w:val="tt-RU"/>
              </w:rPr>
              <w:t>Просмотр м</w:t>
            </w:r>
            <w:r>
              <w:t xml:space="preserve">ультфильфильма </w:t>
            </w:r>
            <w:r>
              <w:rPr>
                <w:lang w:val="tt-RU"/>
              </w:rPr>
              <w:t>“</w:t>
            </w:r>
            <w:r>
              <w:t>Сабантуй</w:t>
            </w:r>
            <w:r>
              <w:rPr>
                <w:lang w:val="tt-RU"/>
              </w:rPr>
              <w:t>”.</w:t>
            </w:r>
          </w:p>
        </w:tc>
      </w:tr>
    </w:tbl>
    <w:p w:rsidR="00F81114" w:rsidRDefault="00F81114" w:rsidP="00F81114">
      <w:pPr>
        <w:pStyle w:val="16"/>
        <w:spacing w:line="240" w:lineRule="exact"/>
        <w:ind w:left="0"/>
        <w:jc w:val="center"/>
        <w:rPr>
          <w:rFonts w:ascii="Times New Roman" w:hAnsi="Times New Roman" w:cs="Times New Roman"/>
          <w:b/>
          <w:bCs/>
          <w:sz w:val="24"/>
          <w:szCs w:val="24"/>
          <w:lang w:val="tt-RU"/>
        </w:rPr>
      </w:pPr>
      <w:r>
        <w:rPr>
          <w:rFonts w:ascii="Times New Roman" w:hAnsi="Times New Roman"/>
          <w:b/>
          <w:bCs/>
        </w:rPr>
        <w:t>“Уйный – уйный үсәбез” проекты. (</w:t>
      </w:r>
      <w:r>
        <w:rPr>
          <w:rFonts w:ascii="Times New Roman" w:hAnsi="Times New Roman" w:cs="Times New Roman"/>
          <w:b/>
          <w:bCs/>
          <w:sz w:val="24"/>
          <w:szCs w:val="24"/>
          <w:lang w:val="tt-RU"/>
        </w:rPr>
        <w:t>5-6 яшьлек балалар  өчен)</w:t>
      </w:r>
    </w:p>
    <w:p w:rsidR="00F81114" w:rsidRDefault="00F81114" w:rsidP="00F81114">
      <w:pPr>
        <w:spacing w:line="240" w:lineRule="exact"/>
        <w:ind w:left="49" w:right="555"/>
        <w:jc w:val="both"/>
        <w:rPr>
          <w:lang w:val="tt-RU"/>
        </w:rPr>
      </w:pPr>
      <w:r>
        <w:rPr>
          <w:b/>
          <w:lang w:val="tt-RU"/>
        </w:rPr>
        <w:t>Актив сүзләр:</w:t>
      </w:r>
      <w:r>
        <w:rPr>
          <w:lang w:val="tt-RU"/>
        </w:rPr>
        <w:t xml:space="preserve"> кишер, нинди, баллы, ничә, суган, бәрәңге, алты, җиде, сигез, тугыз, ун, кыяр, кәбестә, кызыл, сары, яшел, кирәк, юа, нәрсә кирәк, аш, ботка, кашык, тәлинкә, чынаяк, зәңгәр, күлмәк, чалбар, ки, сал, йокла, бит, кул, өстәл, урындык, карават, яратам, бар (38 сүз)</w:t>
      </w:r>
    </w:p>
    <w:p w:rsidR="00D61A3F" w:rsidRPr="00F81114" w:rsidRDefault="00F81114" w:rsidP="00F81114">
      <w:pPr>
        <w:pStyle w:val="16"/>
        <w:spacing w:after="0" w:line="240" w:lineRule="exact"/>
        <w:ind w:left="0" w:right="555"/>
        <w:jc w:val="both"/>
        <w:rPr>
          <w:rFonts w:ascii="Times New Roman" w:hAnsi="Times New Roman" w:cs="Times New Roman"/>
          <w:sz w:val="24"/>
          <w:szCs w:val="24"/>
          <w:lang w:val="tt-RU"/>
        </w:rPr>
      </w:pPr>
      <w:r>
        <w:rPr>
          <w:rFonts w:ascii="Times New Roman" w:hAnsi="Times New Roman" w:cs="Times New Roman"/>
          <w:b/>
          <w:sz w:val="24"/>
          <w:szCs w:val="24"/>
          <w:lang w:val="tt-RU"/>
        </w:rPr>
        <w:t xml:space="preserve">Сөйләм үрнәкләре: </w:t>
      </w:r>
      <w:r>
        <w:rPr>
          <w:rFonts w:ascii="Times New Roman" w:hAnsi="Times New Roman" w:cs="Times New Roman"/>
          <w:i/>
          <w:sz w:val="24"/>
          <w:szCs w:val="24"/>
          <w:lang w:val="tt-RU"/>
        </w:rPr>
        <w:t xml:space="preserve"> </w:t>
      </w:r>
      <w:r>
        <w:rPr>
          <w:rFonts w:ascii="Times New Roman" w:hAnsi="Times New Roman" w:cs="Times New Roman"/>
          <w:sz w:val="24"/>
          <w:szCs w:val="24"/>
          <w:lang w:val="tt-RU"/>
        </w:rPr>
        <w:t xml:space="preserve">бу нәрсә?, хәерле көн, нәрсә бар? </w:t>
      </w:r>
      <w:r>
        <w:rPr>
          <w:rFonts w:ascii="Times New Roman" w:hAnsi="Times New Roman" w:cs="Times New Roman"/>
          <w:b/>
          <w:sz w:val="24"/>
          <w:szCs w:val="24"/>
          <w:lang w:val="tt-RU"/>
        </w:rPr>
        <w:t xml:space="preserve"> </w:t>
      </w:r>
      <w:r>
        <w:rPr>
          <w:rFonts w:ascii="Times New Roman" w:hAnsi="Times New Roman" w:cs="Times New Roman"/>
          <w:sz w:val="24"/>
          <w:szCs w:val="24"/>
          <w:lang w:val="tt-RU"/>
        </w:rPr>
        <w:t xml:space="preserve">күп (7 сүз). </w:t>
      </w:r>
    </w:p>
    <w:tbl>
      <w:tblPr>
        <w:tblStyle w:val="af0"/>
        <w:tblpPr w:leftFromText="180" w:rightFromText="180" w:vertAnchor="text" w:horzAnchor="page" w:tblpX="1" w:tblpY="-11"/>
        <w:tblW w:w="15825" w:type="dxa"/>
        <w:tblLayout w:type="fixed"/>
        <w:tblLook w:val="04A0" w:firstRow="1" w:lastRow="0" w:firstColumn="1" w:lastColumn="0" w:noHBand="0" w:noVBand="1"/>
      </w:tblPr>
      <w:tblGrid>
        <w:gridCol w:w="1561"/>
        <w:gridCol w:w="1842"/>
        <w:gridCol w:w="2220"/>
        <w:gridCol w:w="2657"/>
        <w:gridCol w:w="4711"/>
        <w:gridCol w:w="2834"/>
      </w:tblGrid>
      <w:tr w:rsidR="00D61A3F" w:rsidTr="00D61A3F">
        <w:tc>
          <w:tcPr>
            <w:tcW w:w="156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61A3F" w:rsidRPr="00D61A3F" w:rsidRDefault="00D61A3F" w:rsidP="00D61A3F">
            <w:pPr>
              <w:jc w:val="center"/>
              <w:rPr>
                <w:b/>
              </w:rPr>
            </w:pPr>
            <w:r w:rsidRPr="00D61A3F">
              <w:rPr>
                <w:b/>
              </w:rPr>
              <w:lastRenderedPageBreak/>
              <w:t>АЙ</w:t>
            </w:r>
          </w:p>
        </w:tc>
        <w:tc>
          <w:tcPr>
            <w:tcW w:w="184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61A3F" w:rsidRPr="00D61A3F" w:rsidRDefault="00D61A3F" w:rsidP="00D61A3F">
            <w:pPr>
              <w:jc w:val="center"/>
              <w:rPr>
                <w:b/>
              </w:rPr>
            </w:pPr>
            <w:r w:rsidRPr="00D61A3F">
              <w:rPr>
                <w:b/>
              </w:rPr>
              <w:t>ТЕМА</w:t>
            </w:r>
          </w:p>
        </w:tc>
        <w:tc>
          <w:tcPr>
            <w:tcW w:w="222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61A3F" w:rsidRPr="00D61A3F" w:rsidRDefault="00D61A3F" w:rsidP="00D61A3F">
            <w:pPr>
              <w:jc w:val="center"/>
              <w:rPr>
                <w:b/>
              </w:rPr>
            </w:pPr>
            <w:r w:rsidRPr="00D61A3F">
              <w:rPr>
                <w:b/>
              </w:rPr>
              <w:t>СҮЗЛЕК</w:t>
            </w:r>
          </w:p>
        </w:tc>
        <w:tc>
          <w:tcPr>
            <w:tcW w:w="265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61A3F" w:rsidRPr="00D61A3F" w:rsidRDefault="00D61A3F" w:rsidP="00D61A3F">
            <w:pPr>
              <w:jc w:val="center"/>
              <w:rPr>
                <w:b/>
              </w:rPr>
            </w:pPr>
            <w:r w:rsidRPr="00D61A3F">
              <w:rPr>
                <w:b/>
              </w:rPr>
              <w:t>ЭШ ТӨРЛӘРЕ</w:t>
            </w:r>
          </w:p>
        </w:tc>
        <w:tc>
          <w:tcPr>
            <w:tcW w:w="471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61A3F" w:rsidRPr="00D61A3F" w:rsidRDefault="00D61A3F" w:rsidP="00D61A3F">
            <w:pPr>
              <w:jc w:val="center"/>
              <w:rPr>
                <w:b/>
              </w:rPr>
            </w:pPr>
            <w:r w:rsidRPr="00D61A3F">
              <w:rPr>
                <w:b/>
              </w:rPr>
              <w:t>ТӘРБИЯЧЕЛӘР ӨЧЕН</w:t>
            </w:r>
          </w:p>
        </w:tc>
        <w:tc>
          <w:tcPr>
            <w:tcW w:w="283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61A3F" w:rsidRDefault="00D61A3F" w:rsidP="00D61A3F">
            <w:pPr>
              <w:jc w:val="center"/>
              <w:rPr>
                <w:b/>
                <w:sz w:val="16"/>
                <w:szCs w:val="16"/>
              </w:rPr>
            </w:pPr>
            <w:r>
              <w:rPr>
                <w:b/>
                <w:sz w:val="16"/>
                <w:szCs w:val="16"/>
              </w:rPr>
              <w:t>ҖИҺАЗЛАР</w:t>
            </w:r>
          </w:p>
        </w:tc>
      </w:tr>
      <w:tr w:rsidR="00D61A3F" w:rsidTr="00D61A3F">
        <w:tc>
          <w:tcPr>
            <w:tcW w:w="15825" w:type="dxa"/>
            <w:gridSpan w:val="6"/>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61A3F" w:rsidRPr="00D61A3F" w:rsidRDefault="00D61A3F" w:rsidP="00D61A3F">
            <w:pPr>
              <w:jc w:val="center"/>
              <w:rPr>
                <w:b/>
              </w:rPr>
            </w:pPr>
            <w:r w:rsidRPr="00D61A3F">
              <w:rPr>
                <w:b/>
              </w:rPr>
              <w:t>СЕНТЯБРЬ</w:t>
            </w:r>
          </w:p>
        </w:tc>
      </w:tr>
      <w:tr w:rsidR="00D61A3F" w:rsidTr="00D61A3F">
        <w:trPr>
          <w:trHeight w:val="2469"/>
        </w:trPr>
        <w:tc>
          <w:tcPr>
            <w:tcW w:w="156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61A3F" w:rsidRPr="00D61A3F" w:rsidRDefault="00D61A3F" w:rsidP="00D61A3F">
            <w:pPr>
              <w:jc w:val="center"/>
            </w:pPr>
            <w:r w:rsidRPr="00D61A3F">
              <w:t>Сентябрь</w:t>
            </w:r>
          </w:p>
          <w:p w:rsidR="00D61A3F" w:rsidRPr="00D61A3F" w:rsidRDefault="00D61A3F" w:rsidP="00D61A3F">
            <w:pPr>
              <w:jc w:val="center"/>
            </w:pPr>
            <w:r w:rsidRPr="00D61A3F">
              <w:t>I атна</w:t>
            </w:r>
          </w:p>
          <w:p w:rsidR="00D61A3F" w:rsidRPr="00D61A3F" w:rsidRDefault="00D61A3F" w:rsidP="00D61A3F">
            <w:pPr>
              <w:jc w:val="center"/>
            </w:pPr>
            <w:r w:rsidRPr="00D61A3F">
              <w:t>1.1</w:t>
            </w:r>
          </w:p>
          <w:p w:rsidR="00D61A3F" w:rsidRPr="00D61A3F" w:rsidRDefault="00D61A3F" w:rsidP="00D61A3F">
            <w:pPr>
              <w:jc w:val="center"/>
            </w:pPr>
            <w:r w:rsidRPr="00D61A3F">
              <w:t>Төп белем бирү</w:t>
            </w:r>
          </w:p>
          <w:p w:rsidR="00D61A3F" w:rsidRPr="00D61A3F" w:rsidRDefault="00D61A3F" w:rsidP="00D61A3F">
            <w:pPr>
              <w:jc w:val="center"/>
            </w:pPr>
            <w:r w:rsidRPr="00D61A3F">
              <w:t>эшчәнлеге</w:t>
            </w:r>
          </w:p>
          <w:p w:rsidR="00D61A3F" w:rsidRPr="00D61A3F" w:rsidRDefault="00D61A3F" w:rsidP="00D61A3F">
            <w:pPr>
              <w:jc w:val="center"/>
            </w:pPr>
          </w:p>
        </w:tc>
        <w:tc>
          <w:tcPr>
            <w:tcW w:w="184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61A3F" w:rsidRPr="00D61A3F" w:rsidRDefault="00D61A3F" w:rsidP="00D61A3F">
            <w:pPr>
              <w:jc w:val="center"/>
              <w:rPr>
                <w:b/>
              </w:rPr>
            </w:pPr>
            <w:r w:rsidRPr="00D61A3F">
              <w:rPr>
                <w:b/>
              </w:rPr>
              <w:t>Тема:</w:t>
            </w:r>
          </w:p>
          <w:p w:rsidR="00D61A3F" w:rsidRPr="00D61A3F" w:rsidRDefault="00D61A3F" w:rsidP="00D61A3F">
            <w:pPr>
              <w:jc w:val="center"/>
              <w:rPr>
                <w:b/>
              </w:rPr>
            </w:pPr>
            <w:r w:rsidRPr="00D61A3F">
              <w:rPr>
                <w:b/>
              </w:rPr>
              <w:t>«Минем өем»</w:t>
            </w:r>
          </w:p>
          <w:p w:rsidR="00D61A3F" w:rsidRPr="00D61A3F" w:rsidRDefault="00D61A3F" w:rsidP="00D61A3F">
            <w:pPr>
              <w:jc w:val="center"/>
              <w:rPr>
                <w:b/>
              </w:rPr>
            </w:pPr>
          </w:p>
          <w:p w:rsidR="00D61A3F" w:rsidRPr="00D61A3F" w:rsidRDefault="00D61A3F" w:rsidP="00D61A3F">
            <w:pPr>
              <w:jc w:val="center"/>
            </w:pPr>
            <w:r w:rsidRPr="00D61A3F">
              <w:t xml:space="preserve">Сүзлек: </w:t>
            </w:r>
          </w:p>
          <w:p w:rsidR="00D61A3F" w:rsidRPr="00D61A3F" w:rsidRDefault="00D61A3F" w:rsidP="00D61A3F">
            <w:pPr>
              <w:jc w:val="center"/>
            </w:pPr>
            <w:r w:rsidRPr="00D61A3F">
              <w:t>әти, әни</w:t>
            </w:r>
          </w:p>
          <w:p w:rsidR="00D61A3F" w:rsidRPr="00D61A3F" w:rsidRDefault="00D61A3F" w:rsidP="00D61A3F">
            <w:pPr>
              <w:jc w:val="center"/>
            </w:pPr>
            <w:r w:rsidRPr="00D61A3F">
              <w:t>кыз, малай</w:t>
            </w:r>
          </w:p>
          <w:p w:rsidR="00D61A3F" w:rsidRPr="00D61A3F" w:rsidRDefault="00D61A3F" w:rsidP="00D61A3F">
            <w:pPr>
              <w:jc w:val="center"/>
            </w:pPr>
            <w:r w:rsidRPr="00D61A3F">
              <w:t>әби, бабай</w:t>
            </w:r>
          </w:p>
          <w:p w:rsidR="00D61A3F" w:rsidRPr="00D61A3F" w:rsidRDefault="00D61A3F" w:rsidP="00D61A3F">
            <w:pPr>
              <w:jc w:val="center"/>
              <w:rPr>
                <w:b/>
              </w:rPr>
            </w:pPr>
            <w:r w:rsidRPr="00D61A3F">
              <w:t xml:space="preserve">кил монда </w:t>
            </w:r>
          </w:p>
          <w:p w:rsidR="00D61A3F" w:rsidRPr="00D61A3F" w:rsidRDefault="00D61A3F" w:rsidP="00D61A3F">
            <w:pPr>
              <w:jc w:val="center"/>
              <w:rPr>
                <w:b/>
              </w:rPr>
            </w:pPr>
          </w:p>
        </w:tc>
        <w:tc>
          <w:tcPr>
            <w:tcW w:w="222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61A3F" w:rsidRPr="00D61A3F" w:rsidRDefault="00D61A3F" w:rsidP="00D61A3F">
            <w:pPr>
              <w:jc w:val="center"/>
            </w:pPr>
            <w:r w:rsidRPr="00D61A3F">
              <w:t xml:space="preserve">Сүзлек: </w:t>
            </w:r>
          </w:p>
          <w:p w:rsidR="00D61A3F" w:rsidRPr="00D61A3F" w:rsidRDefault="00D61A3F" w:rsidP="00D61A3F">
            <w:pPr>
              <w:jc w:val="center"/>
            </w:pPr>
            <w:r w:rsidRPr="00D61A3F">
              <w:t>әти, әни</w:t>
            </w:r>
          </w:p>
          <w:p w:rsidR="00D61A3F" w:rsidRPr="00D61A3F" w:rsidRDefault="00D61A3F" w:rsidP="00D61A3F">
            <w:pPr>
              <w:jc w:val="center"/>
            </w:pPr>
            <w:r w:rsidRPr="00D61A3F">
              <w:t>кыз, малай</w:t>
            </w:r>
          </w:p>
          <w:p w:rsidR="00D61A3F" w:rsidRPr="00D61A3F" w:rsidRDefault="00D61A3F" w:rsidP="00D61A3F">
            <w:pPr>
              <w:jc w:val="center"/>
            </w:pPr>
            <w:r w:rsidRPr="00D61A3F">
              <w:t>әби, бабай</w:t>
            </w:r>
          </w:p>
          <w:p w:rsidR="00D61A3F" w:rsidRPr="00D61A3F" w:rsidRDefault="00D61A3F" w:rsidP="00D61A3F">
            <w:pPr>
              <w:jc w:val="center"/>
            </w:pPr>
            <w:r w:rsidRPr="00D61A3F">
              <w:t>кил монда</w:t>
            </w:r>
          </w:p>
        </w:tc>
        <w:tc>
          <w:tcPr>
            <w:tcW w:w="265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61A3F" w:rsidRPr="00D61A3F" w:rsidRDefault="00D61A3F" w:rsidP="00D61A3F">
            <w:r w:rsidRPr="00D61A3F">
              <w:t>1. Дидактик уен «Өйдә кем яши?»</w:t>
            </w:r>
          </w:p>
          <w:p w:rsidR="00D61A3F" w:rsidRPr="00D61A3F" w:rsidRDefault="00D61A3F" w:rsidP="00D61A3F">
            <w:r w:rsidRPr="00D61A3F">
              <w:t>2. Уен ситуациясе «Әби белән бабай бездә кунакта».</w:t>
            </w:r>
          </w:p>
          <w:p w:rsidR="00D61A3F" w:rsidRPr="00D61A3F" w:rsidRDefault="00D61A3F" w:rsidP="00D61A3F">
            <w:r w:rsidRPr="00D61A3F">
              <w:t>3 Җырлы-биюле уен «Минем өем».</w:t>
            </w:r>
          </w:p>
          <w:p w:rsidR="00D61A3F" w:rsidRPr="00D61A3F" w:rsidRDefault="00D61A3F" w:rsidP="00D61A3F">
            <w:r w:rsidRPr="00D61A3F">
              <w:t>Аудио (1 нче кисәк)</w:t>
            </w:r>
          </w:p>
          <w:p w:rsidR="00D61A3F" w:rsidRPr="00D61A3F" w:rsidRDefault="00D61A3F" w:rsidP="00D61A3F">
            <w:r w:rsidRPr="00D61A3F">
              <w:t>4. Электрон дәфтәрдә эш: ИКТ уены 1 нче бирем «Угости», “Сыйла”.</w:t>
            </w:r>
          </w:p>
          <w:p w:rsidR="00D61A3F" w:rsidRPr="00D61A3F" w:rsidRDefault="00D61A3F" w:rsidP="00D61A3F"/>
        </w:tc>
        <w:tc>
          <w:tcPr>
            <w:tcW w:w="471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61A3F" w:rsidRPr="00D61A3F" w:rsidRDefault="00D61A3F" w:rsidP="00D61A3F">
            <w:r w:rsidRPr="00D61A3F">
              <w:t>Словесная игра: “Угости семью продуктами”</w:t>
            </w:r>
          </w:p>
          <w:p w:rsidR="00D61A3F" w:rsidRPr="00D61A3F" w:rsidRDefault="00D61A3F" w:rsidP="00D61A3F"/>
        </w:tc>
        <w:tc>
          <w:tcPr>
            <w:tcW w:w="283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61A3F" w:rsidRDefault="00D61A3F" w:rsidP="00D61A3F">
            <w:pPr>
              <w:rPr>
                <w:sz w:val="16"/>
                <w:szCs w:val="16"/>
              </w:rPr>
            </w:pPr>
            <w:r>
              <w:rPr>
                <w:sz w:val="16"/>
                <w:szCs w:val="16"/>
              </w:rPr>
              <w:t>Күрсәтмә рәсемнәр: әти, әни, кыз, малай, эт Акбай, песи Мияу, әби, бабай.</w:t>
            </w:r>
          </w:p>
          <w:p w:rsidR="00D61A3F" w:rsidRDefault="00D61A3F" w:rsidP="00D61A3F">
            <w:pPr>
              <w:rPr>
                <w:sz w:val="16"/>
                <w:szCs w:val="16"/>
              </w:rPr>
            </w:pPr>
            <w:r>
              <w:rPr>
                <w:sz w:val="16"/>
                <w:szCs w:val="16"/>
              </w:rPr>
              <w:t>Битлекләр: әти, әни, кыз, малай, эт Акбай, песи Мияу, әби, бабай.</w:t>
            </w:r>
          </w:p>
          <w:p w:rsidR="00D61A3F" w:rsidRDefault="00D61A3F" w:rsidP="00D61A3F">
            <w:pPr>
              <w:rPr>
                <w:sz w:val="16"/>
                <w:szCs w:val="16"/>
              </w:rPr>
            </w:pPr>
            <w:r>
              <w:rPr>
                <w:sz w:val="16"/>
                <w:szCs w:val="16"/>
              </w:rPr>
              <w:t>Аудиоязма 1.</w:t>
            </w:r>
          </w:p>
          <w:p w:rsidR="00D61A3F" w:rsidRDefault="00D61A3F" w:rsidP="00D61A3F">
            <w:pPr>
              <w:rPr>
                <w:sz w:val="16"/>
                <w:szCs w:val="16"/>
              </w:rPr>
            </w:pPr>
            <w:r>
              <w:rPr>
                <w:sz w:val="16"/>
                <w:szCs w:val="16"/>
              </w:rPr>
              <w:t>Интерактив такта.</w:t>
            </w:r>
          </w:p>
        </w:tc>
      </w:tr>
      <w:tr w:rsidR="00D61A3F" w:rsidTr="00D61A3F">
        <w:trPr>
          <w:trHeight w:val="2952"/>
        </w:trPr>
        <w:tc>
          <w:tcPr>
            <w:tcW w:w="156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61A3F" w:rsidRPr="00D61A3F" w:rsidRDefault="00D61A3F" w:rsidP="00D61A3F">
            <w:pPr>
              <w:jc w:val="center"/>
            </w:pPr>
            <w:r w:rsidRPr="00D61A3F">
              <w:t>Сентябрь</w:t>
            </w:r>
          </w:p>
          <w:p w:rsidR="00D61A3F" w:rsidRPr="00D61A3F" w:rsidRDefault="00D61A3F" w:rsidP="00D61A3F">
            <w:pPr>
              <w:jc w:val="center"/>
            </w:pPr>
            <w:r w:rsidRPr="00D61A3F">
              <w:t>I атна</w:t>
            </w:r>
          </w:p>
          <w:p w:rsidR="00D61A3F" w:rsidRPr="00D61A3F" w:rsidRDefault="00D61A3F" w:rsidP="00D61A3F">
            <w:pPr>
              <w:jc w:val="center"/>
            </w:pPr>
            <w:r w:rsidRPr="00D61A3F">
              <w:t>1.2</w:t>
            </w:r>
          </w:p>
          <w:p w:rsidR="00D61A3F" w:rsidRPr="00D61A3F" w:rsidRDefault="00D61A3F" w:rsidP="00D61A3F">
            <w:pPr>
              <w:jc w:val="center"/>
            </w:pPr>
            <w:r w:rsidRPr="00D61A3F">
              <w:t>(режим вакыты)</w:t>
            </w:r>
          </w:p>
        </w:tc>
        <w:tc>
          <w:tcPr>
            <w:tcW w:w="184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61A3F" w:rsidRPr="00D61A3F" w:rsidRDefault="00D61A3F" w:rsidP="00D61A3F">
            <w:pPr>
              <w:jc w:val="center"/>
              <w:rPr>
                <w:b/>
              </w:rPr>
            </w:pPr>
            <w:r w:rsidRPr="00D61A3F">
              <w:rPr>
                <w:b/>
              </w:rPr>
              <w:t>Тема:</w:t>
            </w:r>
          </w:p>
          <w:p w:rsidR="00D61A3F" w:rsidRPr="00D61A3F" w:rsidRDefault="00D61A3F" w:rsidP="00D61A3F">
            <w:pPr>
              <w:jc w:val="center"/>
              <w:rPr>
                <w:b/>
              </w:rPr>
            </w:pPr>
            <w:r w:rsidRPr="00D61A3F">
              <w:rPr>
                <w:b/>
              </w:rPr>
              <w:t>«Шалкан әкияте»</w:t>
            </w:r>
          </w:p>
          <w:p w:rsidR="00D61A3F" w:rsidRPr="00D61A3F" w:rsidRDefault="00D61A3F" w:rsidP="00D61A3F">
            <w:pPr>
              <w:jc w:val="center"/>
              <w:rPr>
                <w:b/>
              </w:rPr>
            </w:pPr>
          </w:p>
          <w:p w:rsidR="00D61A3F" w:rsidRPr="00D61A3F" w:rsidRDefault="00D61A3F" w:rsidP="00D61A3F">
            <w:pPr>
              <w:jc w:val="center"/>
            </w:pPr>
            <w:r w:rsidRPr="00D61A3F">
              <w:t>Актив сүзләр: шалкан</w:t>
            </w:r>
          </w:p>
          <w:p w:rsidR="00D61A3F" w:rsidRPr="00D61A3F" w:rsidRDefault="00D61A3F" w:rsidP="00D61A3F">
            <w:pPr>
              <w:jc w:val="center"/>
            </w:pPr>
            <w:r w:rsidRPr="00D61A3F">
              <w:t>әти, әни</w:t>
            </w:r>
          </w:p>
          <w:p w:rsidR="00D61A3F" w:rsidRPr="00D61A3F" w:rsidRDefault="00D61A3F" w:rsidP="00D61A3F">
            <w:pPr>
              <w:jc w:val="center"/>
            </w:pPr>
            <w:r w:rsidRPr="00D61A3F">
              <w:t>кыз, малай</w:t>
            </w:r>
          </w:p>
          <w:p w:rsidR="00D61A3F" w:rsidRPr="00D61A3F" w:rsidRDefault="00D61A3F" w:rsidP="00D61A3F">
            <w:pPr>
              <w:jc w:val="center"/>
            </w:pPr>
            <w:r w:rsidRPr="00D61A3F">
              <w:t>әби, бабай</w:t>
            </w:r>
          </w:p>
          <w:p w:rsidR="00D61A3F" w:rsidRPr="00D61A3F" w:rsidRDefault="00D61A3F" w:rsidP="00D61A3F">
            <w:pPr>
              <w:jc w:val="center"/>
              <w:rPr>
                <w:b/>
              </w:rPr>
            </w:pPr>
            <w:r w:rsidRPr="00D61A3F">
              <w:t xml:space="preserve"> эт, песи </w:t>
            </w:r>
          </w:p>
        </w:tc>
        <w:tc>
          <w:tcPr>
            <w:tcW w:w="222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61A3F" w:rsidRPr="00D61A3F" w:rsidRDefault="00D61A3F" w:rsidP="00D61A3F">
            <w:pPr>
              <w:jc w:val="center"/>
            </w:pPr>
            <w:r w:rsidRPr="00D61A3F">
              <w:t>Актив сүзләр: шалкан</w:t>
            </w:r>
          </w:p>
          <w:p w:rsidR="00D61A3F" w:rsidRPr="00D61A3F" w:rsidRDefault="00D61A3F" w:rsidP="00D61A3F">
            <w:pPr>
              <w:jc w:val="center"/>
            </w:pPr>
            <w:r w:rsidRPr="00D61A3F">
              <w:t>әти, әни</w:t>
            </w:r>
          </w:p>
          <w:p w:rsidR="00D61A3F" w:rsidRPr="00D61A3F" w:rsidRDefault="00D61A3F" w:rsidP="00D61A3F">
            <w:pPr>
              <w:jc w:val="center"/>
            </w:pPr>
            <w:r w:rsidRPr="00D61A3F">
              <w:t>кыз, малай</w:t>
            </w:r>
          </w:p>
          <w:p w:rsidR="00D61A3F" w:rsidRPr="00D61A3F" w:rsidRDefault="00D61A3F" w:rsidP="00D61A3F">
            <w:pPr>
              <w:jc w:val="center"/>
            </w:pPr>
            <w:r w:rsidRPr="00D61A3F">
              <w:t>әби, бабай</w:t>
            </w:r>
          </w:p>
          <w:p w:rsidR="00D61A3F" w:rsidRPr="00D61A3F" w:rsidRDefault="00D61A3F" w:rsidP="00D61A3F">
            <w:pPr>
              <w:jc w:val="center"/>
            </w:pPr>
            <w:r w:rsidRPr="00D61A3F">
              <w:t xml:space="preserve"> эт, песи</w:t>
            </w:r>
          </w:p>
        </w:tc>
        <w:tc>
          <w:tcPr>
            <w:tcW w:w="265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61A3F" w:rsidRPr="00D61A3F" w:rsidRDefault="00D61A3F" w:rsidP="00D61A3F">
            <w:r w:rsidRPr="00D61A3F">
              <w:t>1. Дидактик уеннар «Өйдә кем яши?», «Кем юк?»</w:t>
            </w:r>
          </w:p>
          <w:p w:rsidR="00D61A3F" w:rsidRPr="00D61A3F" w:rsidRDefault="00D61A3F" w:rsidP="00D61A3F">
            <w:r w:rsidRPr="00D61A3F">
              <w:t>2. Уен ситуациясе «Кем анда?»</w:t>
            </w:r>
          </w:p>
          <w:p w:rsidR="00D61A3F" w:rsidRPr="00D61A3F" w:rsidRDefault="00D61A3F" w:rsidP="00D61A3F">
            <w:r w:rsidRPr="00D61A3F">
              <w:t>3. Әйлән-бәйлән уены «Бабай шалкан утырткан».</w:t>
            </w:r>
          </w:p>
          <w:p w:rsidR="00D61A3F" w:rsidRPr="00D61A3F" w:rsidRDefault="00D61A3F" w:rsidP="00D61A3F">
            <w:r w:rsidRPr="00D61A3F">
              <w:t>4. Җырлы-биюле уен «Минем өем» (Аудио 1 нче кисәк)</w:t>
            </w:r>
          </w:p>
          <w:p w:rsidR="00D61A3F" w:rsidRPr="00D61A3F" w:rsidRDefault="00D61A3F" w:rsidP="00D61A3F">
            <w:r w:rsidRPr="00D61A3F">
              <w:t>5. Анимацион сюжет карау «Шалкан» әкияте.</w:t>
            </w:r>
          </w:p>
          <w:p w:rsidR="00D61A3F" w:rsidRPr="00D61A3F" w:rsidRDefault="00D61A3F" w:rsidP="00D61A3F"/>
          <w:p w:rsidR="00D61A3F" w:rsidRPr="00D61A3F" w:rsidRDefault="00D61A3F" w:rsidP="00D61A3F"/>
          <w:p w:rsidR="00D61A3F" w:rsidRPr="00D61A3F" w:rsidRDefault="00D61A3F" w:rsidP="00D61A3F"/>
        </w:tc>
        <w:tc>
          <w:tcPr>
            <w:tcW w:w="471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61A3F" w:rsidRPr="00D61A3F" w:rsidRDefault="00D61A3F" w:rsidP="00D61A3F">
            <w:r w:rsidRPr="00D61A3F">
              <w:t>Сүзле күнегү «Әйдә исәнләшик» (битлекләр кулланып).</w:t>
            </w:r>
          </w:p>
          <w:p w:rsidR="00D61A3F" w:rsidRPr="00D61A3F" w:rsidRDefault="00D61A3F" w:rsidP="00D61A3F">
            <w:r w:rsidRPr="00D61A3F">
              <w:t>Сәхнәләштерелгән уен «Син кем?» (бармак театры курчакларын кулланып).</w:t>
            </w:r>
          </w:p>
          <w:p w:rsidR="00D61A3F" w:rsidRPr="00D61A3F" w:rsidRDefault="00D61A3F" w:rsidP="00D61A3F">
            <w:r w:rsidRPr="00D61A3F">
              <w:t>«Шалкан» әкияте буенча курчак театры.</w:t>
            </w:r>
          </w:p>
          <w:p w:rsidR="00D61A3F" w:rsidRPr="00D61A3F" w:rsidRDefault="00D61A3F" w:rsidP="00D61A3F">
            <w:r w:rsidRPr="00D61A3F">
              <w:t>Уку М.Мазунов «Безнең бабай».</w:t>
            </w:r>
          </w:p>
          <w:p w:rsidR="00D61A3F" w:rsidRPr="00D61A3F" w:rsidRDefault="00D61A3F" w:rsidP="00D61A3F">
            <w:r w:rsidRPr="00D61A3F">
              <w:t>Уку Г.Тукай «Көз»</w:t>
            </w:r>
          </w:p>
        </w:tc>
        <w:tc>
          <w:tcPr>
            <w:tcW w:w="283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61A3F" w:rsidRDefault="00D61A3F" w:rsidP="00D61A3F">
            <w:pPr>
              <w:rPr>
                <w:sz w:val="16"/>
                <w:szCs w:val="16"/>
              </w:rPr>
            </w:pPr>
            <w:r>
              <w:rPr>
                <w:sz w:val="16"/>
                <w:szCs w:val="16"/>
              </w:rPr>
              <w:t>Күрсәтмә рәсемнәр: әти, әни, кыз, малай, эт Акбай, песи Мияу,</w:t>
            </w:r>
          </w:p>
          <w:p w:rsidR="00D61A3F" w:rsidRDefault="00D61A3F" w:rsidP="00D61A3F">
            <w:pPr>
              <w:rPr>
                <w:sz w:val="16"/>
                <w:szCs w:val="16"/>
              </w:rPr>
            </w:pPr>
            <w:r>
              <w:rPr>
                <w:sz w:val="16"/>
                <w:szCs w:val="16"/>
              </w:rPr>
              <w:t>әби, бабай.</w:t>
            </w:r>
          </w:p>
          <w:p w:rsidR="00D61A3F" w:rsidRDefault="00D61A3F" w:rsidP="00D61A3F">
            <w:pPr>
              <w:rPr>
                <w:sz w:val="16"/>
                <w:szCs w:val="16"/>
              </w:rPr>
            </w:pPr>
            <w:r>
              <w:rPr>
                <w:sz w:val="16"/>
                <w:szCs w:val="16"/>
              </w:rPr>
              <w:t>Битлекләр: әти, әни, кыз, малай, эт Акбай,</w:t>
            </w:r>
          </w:p>
          <w:p w:rsidR="00D61A3F" w:rsidRDefault="00D61A3F" w:rsidP="00D61A3F">
            <w:pPr>
              <w:rPr>
                <w:sz w:val="16"/>
                <w:szCs w:val="16"/>
              </w:rPr>
            </w:pPr>
            <w:r>
              <w:rPr>
                <w:sz w:val="16"/>
                <w:szCs w:val="16"/>
              </w:rPr>
              <w:t>песи Мияу, әби, бабай.</w:t>
            </w:r>
          </w:p>
          <w:p w:rsidR="00D61A3F" w:rsidRDefault="00D61A3F" w:rsidP="00D61A3F">
            <w:pPr>
              <w:rPr>
                <w:sz w:val="16"/>
                <w:szCs w:val="16"/>
              </w:rPr>
            </w:pPr>
            <w:r>
              <w:rPr>
                <w:sz w:val="16"/>
                <w:szCs w:val="16"/>
              </w:rPr>
              <w:t>Аудиоязма 1.</w:t>
            </w:r>
          </w:p>
          <w:p w:rsidR="00D61A3F" w:rsidRDefault="00D61A3F" w:rsidP="00D61A3F">
            <w:pPr>
              <w:rPr>
                <w:sz w:val="16"/>
                <w:szCs w:val="16"/>
              </w:rPr>
            </w:pPr>
            <w:r>
              <w:rPr>
                <w:sz w:val="16"/>
                <w:szCs w:val="16"/>
              </w:rPr>
              <w:t>Хрестоматия «Балачак</w:t>
            </w:r>
          </w:p>
          <w:p w:rsidR="00D61A3F" w:rsidRDefault="00D61A3F" w:rsidP="00D61A3F">
            <w:pPr>
              <w:rPr>
                <w:sz w:val="16"/>
                <w:szCs w:val="16"/>
              </w:rPr>
            </w:pPr>
            <w:r>
              <w:rPr>
                <w:sz w:val="16"/>
                <w:szCs w:val="16"/>
              </w:rPr>
              <w:t>аланы». М.Мазунов</w:t>
            </w:r>
          </w:p>
          <w:p w:rsidR="00D61A3F" w:rsidRDefault="00D61A3F" w:rsidP="00D61A3F">
            <w:pPr>
              <w:rPr>
                <w:sz w:val="16"/>
                <w:szCs w:val="16"/>
              </w:rPr>
            </w:pPr>
            <w:r>
              <w:rPr>
                <w:sz w:val="16"/>
                <w:szCs w:val="16"/>
              </w:rPr>
              <w:t>«Безнең бабай» (390 б.).</w:t>
            </w:r>
          </w:p>
          <w:p w:rsidR="00D61A3F" w:rsidRDefault="00D61A3F" w:rsidP="00D61A3F">
            <w:pPr>
              <w:rPr>
                <w:sz w:val="16"/>
                <w:szCs w:val="16"/>
              </w:rPr>
            </w:pPr>
            <w:r>
              <w:rPr>
                <w:sz w:val="16"/>
                <w:szCs w:val="16"/>
              </w:rPr>
              <w:t>Г.Тукай «Көз» (120 б.).</w:t>
            </w:r>
          </w:p>
          <w:p w:rsidR="00D61A3F" w:rsidRDefault="00D61A3F" w:rsidP="00D61A3F">
            <w:pPr>
              <w:rPr>
                <w:sz w:val="16"/>
                <w:szCs w:val="16"/>
              </w:rPr>
            </w:pPr>
            <w:r>
              <w:rPr>
                <w:sz w:val="16"/>
                <w:szCs w:val="16"/>
              </w:rPr>
              <w:t>Театр өчен курчаклар,</w:t>
            </w:r>
          </w:p>
          <w:p w:rsidR="00D61A3F" w:rsidRDefault="00D61A3F" w:rsidP="00D61A3F">
            <w:pPr>
              <w:rPr>
                <w:sz w:val="16"/>
                <w:szCs w:val="16"/>
              </w:rPr>
            </w:pPr>
            <w:r>
              <w:rPr>
                <w:sz w:val="16"/>
                <w:szCs w:val="16"/>
              </w:rPr>
              <w:t>битлекләр.</w:t>
            </w:r>
          </w:p>
        </w:tc>
      </w:tr>
      <w:tr w:rsidR="00D61A3F" w:rsidTr="00D61A3F">
        <w:tc>
          <w:tcPr>
            <w:tcW w:w="156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61A3F" w:rsidRPr="00D61A3F" w:rsidRDefault="00D61A3F" w:rsidP="00D61A3F">
            <w:pPr>
              <w:jc w:val="center"/>
            </w:pPr>
            <w:r w:rsidRPr="00D61A3F">
              <w:t>Сентябрь</w:t>
            </w:r>
          </w:p>
          <w:p w:rsidR="00D61A3F" w:rsidRPr="00D61A3F" w:rsidRDefault="00D61A3F" w:rsidP="00D61A3F">
            <w:pPr>
              <w:jc w:val="center"/>
            </w:pPr>
            <w:r w:rsidRPr="00D61A3F">
              <w:t>II атна</w:t>
            </w:r>
          </w:p>
          <w:p w:rsidR="00D61A3F" w:rsidRPr="00D61A3F" w:rsidRDefault="00D61A3F" w:rsidP="00D61A3F">
            <w:pPr>
              <w:jc w:val="center"/>
            </w:pPr>
            <w:r w:rsidRPr="00D61A3F">
              <w:t>2.1</w:t>
            </w:r>
          </w:p>
          <w:p w:rsidR="00D61A3F" w:rsidRPr="00D61A3F" w:rsidRDefault="00D61A3F" w:rsidP="00D61A3F">
            <w:pPr>
              <w:jc w:val="center"/>
            </w:pPr>
            <w:r w:rsidRPr="00D61A3F">
              <w:t>Төп белем бирү</w:t>
            </w:r>
          </w:p>
          <w:p w:rsidR="00D61A3F" w:rsidRPr="00D61A3F" w:rsidRDefault="00D61A3F" w:rsidP="00D61A3F">
            <w:pPr>
              <w:jc w:val="center"/>
            </w:pPr>
            <w:r w:rsidRPr="00D61A3F">
              <w:t>эшчәнлеге</w:t>
            </w:r>
          </w:p>
        </w:tc>
        <w:tc>
          <w:tcPr>
            <w:tcW w:w="184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61A3F" w:rsidRPr="00D61A3F" w:rsidRDefault="00D61A3F" w:rsidP="00D61A3F">
            <w:pPr>
              <w:jc w:val="center"/>
              <w:rPr>
                <w:b/>
              </w:rPr>
            </w:pPr>
            <w:r w:rsidRPr="00D61A3F">
              <w:rPr>
                <w:b/>
              </w:rPr>
              <w:t>Тема:</w:t>
            </w:r>
          </w:p>
          <w:p w:rsidR="00D61A3F" w:rsidRPr="00D61A3F" w:rsidRDefault="00D61A3F" w:rsidP="00D61A3F">
            <w:pPr>
              <w:jc w:val="center"/>
              <w:rPr>
                <w:b/>
              </w:rPr>
            </w:pPr>
            <w:r w:rsidRPr="00D61A3F">
              <w:rPr>
                <w:b/>
              </w:rPr>
              <w:t>«Кишер</w:t>
            </w:r>
          </w:p>
          <w:p w:rsidR="00D61A3F" w:rsidRPr="00D61A3F" w:rsidRDefault="00D61A3F" w:rsidP="00D61A3F">
            <w:pPr>
              <w:jc w:val="center"/>
              <w:rPr>
                <w:b/>
              </w:rPr>
            </w:pPr>
            <w:r w:rsidRPr="00D61A3F">
              <w:rPr>
                <w:b/>
              </w:rPr>
              <w:t>үстерәбез»</w:t>
            </w:r>
          </w:p>
          <w:p w:rsidR="00D61A3F" w:rsidRPr="00D61A3F" w:rsidRDefault="00D61A3F" w:rsidP="00D61A3F">
            <w:pPr>
              <w:jc w:val="center"/>
            </w:pPr>
            <w:r w:rsidRPr="00D61A3F">
              <w:t>Сүзлек:</w:t>
            </w:r>
          </w:p>
          <w:p w:rsidR="00D61A3F" w:rsidRPr="00D61A3F" w:rsidRDefault="00D61A3F" w:rsidP="00D61A3F">
            <w:pPr>
              <w:jc w:val="center"/>
            </w:pPr>
            <w:r w:rsidRPr="00D61A3F">
              <w:t>кишер</w:t>
            </w:r>
          </w:p>
          <w:p w:rsidR="00D61A3F" w:rsidRPr="00D61A3F" w:rsidRDefault="00D61A3F" w:rsidP="00D61A3F">
            <w:pPr>
              <w:jc w:val="center"/>
              <w:rPr>
                <w:b/>
              </w:rPr>
            </w:pPr>
            <w:r w:rsidRPr="00D61A3F">
              <w:t>нинди?</w:t>
            </w:r>
          </w:p>
        </w:tc>
        <w:tc>
          <w:tcPr>
            <w:tcW w:w="222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61A3F" w:rsidRPr="00D61A3F" w:rsidRDefault="00D61A3F" w:rsidP="00D61A3F">
            <w:pPr>
              <w:jc w:val="center"/>
            </w:pPr>
            <w:r w:rsidRPr="00D61A3F">
              <w:t>Сүзлек:</w:t>
            </w:r>
          </w:p>
          <w:p w:rsidR="00D61A3F" w:rsidRPr="00D61A3F" w:rsidRDefault="00D61A3F" w:rsidP="00D61A3F">
            <w:pPr>
              <w:jc w:val="center"/>
            </w:pPr>
            <w:r w:rsidRPr="00D61A3F">
              <w:t>кишер</w:t>
            </w:r>
          </w:p>
          <w:p w:rsidR="00D61A3F" w:rsidRPr="00D61A3F" w:rsidRDefault="00D61A3F" w:rsidP="00D61A3F">
            <w:pPr>
              <w:jc w:val="center"/>
            </w:pPr>
            <w:r w:rsidRPr="00D61A3F">
              <w:t>нинди?</w:t>
            </w:r>
          </w:p>
        </w:tc>
        <w:tc>
          <w:tcPr>
            <w:tcW w:w="265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61A3F" w:rsidRPr="00D61A3F" w:rsidRDefault="00D61A3F" w:rsidP="00D61A3F">
            <w:r w:rsidRPr="00D61A3F">
              <w:t>1. Сәхнәләштерелгән уен «Кишер үстерәбез»</w:t>
            </w:r>
          </w:p>
          <w:p w:rsidR="00D61A3F" w:rsidRPr="00D61A3F" w:rsidRDefault="00D61A3F" w:rsidP="00D61A3F">
            <w:r w:rsidRPr="00D61A3F">
              <w:t>2. Сүзле уен «Мә кишер!»</w:t>
            </w:r>
          </w:p>
          <w:p w:rsidR="00D61A3F" w:rsidRPr="00D61A3F" w:rsidRDefault="00D61A3F" w:rsidP="00D61A3F">
            <w:r w:rsidRPr="00D61A3F">
              <w:t>3. Дидактик уен «Сорап ал».</w:t>
            </w:r>
          </w:p>
          <w:p w:rsidR="00D61A3F" w:rsidRPr="00D61A3F" w:rsidRDefault="00D61A3F" w:rsidP="00D61A3F">
            <w:r w:rsidRPr="00D61A3F">
              <w:t>4. Дидактик уен «Нинди кишер?»</w:t>
            </w:r>
          </w:p>
          <w:p w:rsidR="00D61A3F" w:rsidRPr="00D61A3F" w:rsidRDefault="00D61A3F" w:rsidP="00D61A3F">
            <w:r w:rsidRPr="00D61A3F">
              <w:t>Аудио (2 нче кисәк)</w:t>
            </w:r>
          </w:p>
        </w:tc>
        <w:tc>
          <w:tcPr>
            <w:tcW w:w="471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61A3F" w:rsidRPr="00D61A3F" w:rsidRDefault="00D61A3F" w:rsidP="00D61A3F">
            <w:r w:rsidRPr="00D61A3F">
              <w:t>Инсценированная игра “Кишер үстерәбез”</w:t>
            </w:r>
          </w:p>
        </w:tc>
        <w:tc>
          <w:tcPr>
            <w:tcW w:w="283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61A3F" w:rsidRDefault="00D61A3F" w:rsidP="00D61A3F">
            <w:pPr>
              <w:rPr>
                <w:sz w:val="16"/>
                <w:szCs w:val="16"/>
              </w:rPr>
            </w:pPr>
            <w:r>
              <w:rPr>
                <w:sz w:val="16"/>
                <w:szCs w:val="16"/>
              </w:rPr>
              <w:t>Битлекләр: әби, бабай, әти, әни, кыз, малай, эт, песи.</w:t>
            </w:r>
          </w:p>
          <w:p w:rsidR="00D61A3F" w:rsidRDefault="00D61A3F" w:rsidP="00D61A3F">
            <w:pPr>
              <w:rPr>
                <w:sz w:val="16"/>
                <w:szCs w:val="16"/>
              </w:rPr>
            </w:pPr>
            <w:r>
              <w:rPr>
                <w:sz w:val="16"/>
                <w:szCs w:val="16"/>
              </w:rPr>
              <w:t>Төрле зурлыктагы кишер муляжлары.</w:t>
            </w:r>
          </w:p>
          <w:p w:rsidR="00D61A3F" w:rsidRDefault="00D61A3F" w:rsidP="00D61A3F">
            <w:pPr>
              <w:rPr>
                <w:sz w:val="16"/>
                <w:szCs w:val="16"/>
              </w:rPr>
            </w:pPr>
            <w:r>
              <w:rPr>
                <w:sz w:val="16"/>
                <w:szCs w:val="16"/>
              </w:rPr>
              <w:t>Таратма рәсемнәр: чиста кишер, пычрак кишер, зур кишер, кечкенә кишер.</w:t>
            </w:r>
          </w:p>
          <w:p w:rsidR="00D61A3F" w:rsidRDefault="00D61A3F" w:rsidP="00D61A3F">
            <w:pPr>
              <w:rPr>
                <w:sz w:val="16"/>
                <w:szCs w:val="16"/>
              </w:rPr>
            </w:pPr>
            <w:r>
              <w:rPr>
                <w:sz w:val="16"/>
                <w:szCs w:val="16"/>
              </w:rPr>
              <w:t>Аудиоязма 2.</w:t>
            </w:r>
          </w:p>
          <w:p w:rsidR="00D61A3F" w:rsidRDefault="00D61A3F" w:rsidP="00D61A3F">
            <w:pPr>
              <w:rPr>
                <w:sz w:val="16"/>
                <w:szCs w:val="16"/>
              </w:rPr>
            </w:pPr>
            <w:r>
              <w:rPr>
                <w:sz w:val="16"/>
                <w:szCs w:val="16"/>
              </w:rPr>
              <w:t>Интерактив такта</w:t>
            </w:r>
          </w:p>
        </w:tc>
      </w:tr>
      <w:tr w:rsidR="00D61A3F" w:rsidTr="00D61A3F">
        <w:tc>
          <w:tcPr>
            <w:tcW w:w="156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61A3F" w:rsidRPr="00D61A3F" w:rsidRDefault="00D61A3F" w:rsidP="00D61A3F">
            <w:pPr>
              <w:jc w:val="center"/>
            </w:pPr>
            <w:r w:rsidRPr="00D61A3F">
              <w:t>Сентябрь</w:t>
            </w:r>
          </w:p>
          <w:p w:rsidR="00D61A3F" w:rsidRPr="00D61A3F" w:rsidRDefault="00D61A3F" w:rsidP="00D61A3F">
            <w:pPr>
              <w:jc w:val="center"/>
            </w:pPr>
            <w:r w:rsidRPr="00D61A3F">
              <w:t>II атна</w:t>
            </w:r>
          </w:p>
          <w:p w:rsidR="00D61A3F" w:rsidRPr="00D61A3F" w:rsidRDefault="00D61A3F" w:rsidP="00D61A3F">
            <w:pPr>
              <w:jc w:val="center"/>
            </w:pPr>
            <w:r w:rsidRPr="00D61A3F">
              <w:t>2.2</w:t>
            </w:r>
          </w:p>
          <w:p w:rsidR="00D61A3F" w:rsidRPr="00D61A3F" w:rsidRDefault="00D61A3F" w:rsidP="00D61A3F">
            <w:pPr>
              <w:jc w:val="center"/>
            </w:pPr>
            <w:r w:rsidRPr="00D61A3F">
              <w:t>(режим вакыты)</w:t>
            </w:r>
          </w:p>
        </w:tc>
        <w:tc>
          <w:tcPr>
            <w:tcW w:w="184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61A3F" w:rsidRPr="00D61A3F" w:rsidRDefault="00D61A3F" w:rsidP="00D61A3F">
            <w:pPr>
              <w:jc w:val="center"/>
              <w:rPr>
                <w:b/>
              </w:rPr>
            </w:pPr>
            <w:r w:rsidRPr="00D61A3F">
              <w:rPr>
                <w:b/>
              </w:rPr>
              <w:t>Тема:</w:t>
            </w:r>
          </w:p>
          <w:p w:rsidR="00D61A3F" w:rsidRPr="00D61A3F" w:rsidRDefault="00D61A3F" w:rsidP="00D61A3F">
            <w:r w:rsidRPr="00D61A3F">
              <w:t>«Баллы</w:t>
            </w:r>
          </w:p>
          <w:p w:rsidR="00D61A3F" w:rsidRPr="00D61A3F" w:rsidRDefault="00D61A3F" w:rsidP="00D61A3F">
            <w:r w:rsidRPr="00D61A3F">
              <w:t>кишер»</w:t>
            </w:r>
          </w:p>
          <w:p w:rsidR="00D61A3F" w:rsidRPr="00D61A3F" w:rsidRDefault="00D61A3F" w:rsidP="00D61A3F">
            <w:r w:rsidRPr="00D61A3F">
              <w:t>Сүзлек:</w:t>
            </w:r>
          </w:p>
          <w:p w:rsidR="00D61A3F" w:rsidRPr="00D61A3F" w:rsidRDefault="00D61A3F" w:rsidP="00D61A3F">
            <w:r w:rsidRPr="00D61A3F">
              <w:t>баллы</w:t>
            </w:r>
          </w:p>
          <w:p w:rsidR="00D61A3F" w:rsidRPr="00D61A3F" w:rsidRDefault="00D61A3F" w:rsidP="00D61A3F">
            <w:r w:rsidRPr="00D61A3F">
              <w:t>баллы кишер</w:t>
            </w:r>
          </w:p>
          <w:p w:rsidR="00D61A3F" w:rsidRPr="00D61A3F" w:rsidRDefault="00D61A3F" w:rsidP="00D61A3F">
            <w:r w:rsidRPr="00D61A3F">
              <w:t>баллы алма</w:t>
            </w:r>
          </w:p>
          <w:p w:rsidR="00D61A3F" w:rsidRPr="00D61A3F" w:rsidRDefault="00D61A3F" w:rsidP="00D61A3F">
            <w:r w:rsidRPr="00D61A3F">
              <w:t>зур кишер</w:t>
            </w:r>
          </w:p>
          <w:p w:rsidR="00D61A3F" w:rsidRPr="00D61A3F" w:rsidRDefault="00D61A3F" w:rsidP="00D61A3F">
            <w:pPr>
              <w:rPr>
                <w:b/>
              </w:rPr>
            </w:pPr>
            <w:r w:rsidRPr="00D61A3F">
              <w:t>тәмле кишер</w:t>
            </w:r>
          </w:p>
        </w:tc>
        <w:tc>
          <w:tcPr>
            <w:tcW w:w="222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61A3F" w:rsidRPr="00D61A3F" w:rsidRDefault="00D61A3F" w:rsidP="00D61A3F">
            <w:pPr>
              <w:jc w:val="center"/>
            </w:pPr>
            <w:r w:rsidRPr="00D61A3F">
              <w:t>Сүзлек:</w:t>
            </w:r>
          </w:p>
          <w:p w:rsidR="00D61A3F" w:rsidRPr="00D61A3F" w:rsidRDefault="00D61A3F" w:rsidP="00D61A3F">
            <w:pPr>
              <w:jc w:val="center"/>
            </w:pPr>
            <w:r w:rsidRPr="00D61A3F">
              <w:t>баллы</w:t>
            </w:r>
          </w:p>
          <w:p w:rsidR="00D61A3F" w:rsidRPr="00D61A3F" w:rsidRDefault="00D61A3F" w:rsidP="00D61A3F">
            <w:pPr>
              <w:jc w:val="center"/>
            </w:pPr>
            <w:r w:rsidRPr="00D61A3F">
              <w:t>баллы кишер</w:t>
            </w:r>
          </w:p>
          <w:p w:rsidR="00D61A3F" w:rsidRPr="00D61A3F" w:rsidRDefault="00D61A3F" w:rsidP="00D61A3F">
            <w:pPr>
              <w:jc w:val="center"/>
            </w:pPr>
            <w:r w:rsidRPr="00D61A3F">
              <w:t>баллы алма</w:t>
            </w:r>
          </w:p>
          <w:p w:rsidR="00D61A3F" w:rsidRPr="00D61A3F" w:rsidRDefault="00D61A3F" w:rsidP="00D61A3F">
            <w:pPr>
              <w:jc w:val="center"/>
            </w:pPr>
            <w:r w:rsidRPr="00D61A3F">
              <w:t>зур кишер</w:t>
            </w:r>
          </w:p>
          <w:p w:rsidR="00D61A3F" w:rsidRPr="00D61A3F" w:rsidRDefault="00D61A3F" w:rsidP="00D61A3F">
            <w:pPr>
              <w:jc w:val="center"/>
            </w:pPr>
            <w:r w:rsidRPr="00D61A3F">
              <w:t xml:space="preserve">тәмле кишер </w:t>
            </w:r>
          </w:p>
        </w:tc>
        <w:tc>
          <w:tcPr>
            <w:tcW w:w="265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61A3F" w:rsidRPr="00D61A3F" w:rsidRDefault="00D61A3F" w:rsidP="00D61A3F">
            <w:r w:rsidRPr="00D61A3F">
              <w:t>1. Сүзле уен «Мә кишер!»</w:t>
            </w:r>
          </w:p>
          <w:p w:rsidR="00D61A3F" w:rsidRPr="00D61A3F" w:rsidRDefault="00D61A3F" w:rsidP="00D61A3F">
            <w:r w:rsidRPr="00D61A3F">
              <w:t>2. Дидактик уен «Нинди кишер?»</w:t>
            </w:r>
          </w:p>
          <w:p w:rsidR="00D61A3F" w:rsidRPr="00D61A3F" w:rsidRDefault="00D61A3F" w:rsidP="00D61A3F">
            <w:r w:rsidRPr="00D61A3F">
              <w:t>3. Хәрәкәтле-сүзле уен «Яшелчәләр».</w:t>
            </w:r>
          </w:p>
          <w:p w:rsidR="00D61A3F" w:rsidRPr="00D61A3F" w:rsidRDefault="00D61A3F" w:rsidP="00D61A3F">
            <w:r w:rsidRPr="00D61A3F">
              <w:t>4. Уен «Куян күчтәнәче».</w:t>
            </w:r>
          </w:p>
          <w:p w:rsidR="00D61A3F" w:rsidRPr="00D61A3F" w:rsidRDefault="00D61A3F" w:rsidP="00D61A3F">
            <w:r w:rsidRPr="00D61A3F">
              <w:t>5. Уен ситуациясе «Балаларны сыйла!».</w:t>
            </w:r>
          </w:p>
        </w:tc>
        <w:tc>
          <w:tcPr>
            <w:tcW w:w="471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61A3F" w:rsidRPr="00D61A3F" w:rsidRDefault="00D61A3F" w:rsidP="00D61A3F">
            <w:r w:rsidRPr="00D61A3F">
              <w:t xml:space="preserve">Сәхнәләштерелгән уен «Кишер үстерәбез» </w:t>
            </w:r>
          </w:p>
          <w:p w:rsidR="00D61A3F" w:rsidRPr="00D61A3F" w:rsidRDefault="00D61A3F" w:rsidP="00D61A3F">
            <w:r w:rsidRPr="00D61A3F">
              <w:t>Уку Я.Игәнәй «Кишер чәчтек»</w:t>
            </w:r>
          </w:p>
          <w:p w:rsidR="00D61A3F" w:rsidRPr="00D61A3F" w:rsidRDefault="00D61A3F" w:rsidP="00D61A3F">
            <w:r w:rsidRPr="00D61A3F">
              <w:t>Ковробук-уен «Куян күчтәнәче».</w:t>
            </w:r>
          </w:p>
          <w:p w:rsidR="00D61A3F" w:rsidRPr="00D61A3F" w:rsidRDefault="00D61A3F" w:rsidP="00D61A3F">
            <w:r w:rsidRPr="00D61A3F">
              <w:t>Конус театры «Бу кем? Кем юк? Кил монда!»</w:t>
            </w:r>
          </w:p>
          <w:p w:rsidR="00D61A3F" w:rsidRPr="00D61A3F" w:rsidRDefault="00D61A3F" w:rsidP="00D61A3F">
            <w:r w:rsidRPr="00D61A3F">
              <w:t>Өстәл театры «Кисмә рәсемнәр»</w:t>
            </w:r>
          </w:p>
        </w:tc>
        <w:tc>
          <w:tcPr>
            <w:tcW w:w="283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61A3F" w:rsidRDefault="00D61A3F" w:rsidP="00D61A3F">
            <w:pPr>
              <w:rPr>
                <w:sz w:val="16"/>
                <w:szCs w:val="16"/>
              </w:rPr>
            </w:pPr>
            <w:r>
              <w:rPr>
                <w:sz w:val="16"/>
                <w:szCs w:val="16"/>
              </w:rPr>
              <w:t>Хрестоматия «Балачак</w:t>
            </w:r>
          </w:p>
          <w:p w:rsidR="00D61A3F" w:rsidRDefault="00D61A3F" w:rsidP="00D61A3F">
            <w:pPr>
              <w:rPr>
                <w:sz w:val="16"/>
                <w:szCs w:val="16"/>
              </w:rPr>
            </w:pPr>
            <w:r>
              <w:rPr>
                <w:sz w:val="16"/>
                <w:szCs w:val="16"/>
              </w:rPr>
              <w:t>аланы».</w:t>
            </w:r>
          </w:p>
          <w:p w:rsidR="00D61A3F" w:rsidRDefault="00D61A3F" w:rsidP="00D61A3F">
            <w:pPr>
              <w:rPr>
                <w:sz w:val="16"/>
                <w:szCs w:val="16"/>
              </w:rPr>
            </w:pPr>
            <w:r>
              <w:rPr>
                <w:sz w:val="16"/>
                <w:szCs w:val="16"/>
              </w:rPr>
              <w:t>Я.Игәнәй «Кишер</w:t>
            </w:r>
          </w:p>
          <w:p w:rsidR="00D61A3F" w:rsidRDefault="00D61A3F" w:rsidP="00D61A3F">
            <w:pPr>
              <w:rPr>
                <w:sz w:val="16"/>
                <w:szCs w:val="16"/>
              </w:rPr>
            </w:pPr>
            <w:r>
              <w:rPr>
                <w:sz w:val="16"/>
                <w:szCs w:val="16"/>
              </w:rPr>
              <w:t>чәчтек» (392 б.).</w:t>
            </w:r>
          </w:p>
          <w:p w:rsidR="00D61A3F" w:rsidRDefault="00D61A3F" w:rsidP="00D61A3F">
            <w:pPr>
              <w:rPr>
                <w:sz w:val="16"/>
                <w:szCs w:val="16"/>
              </w:rPr>
            </w:pPr>
            <w:r>
              <w:rPr>
                <w:sz w:val="16"/>
                <w:szCs w:val="16"/>
              </w:rPr>
              <w:t>Битлекләр, курчаклар,</w:t>
            </w:r>
          </w:p>
          <w:p w:rsidR="00D61A3F" w:rsidRDefault="00D61A3F" w:rsidP="00D61A3F">
            <w:pPr>
              <w:rPr>
                <w:sz w:val="16"/>
                <w:szCs w:val="16"/>
              </w:rPr>
            </w:pPr>
            <w:r>
              <w:rPr>
                <w:sz w:val="16"/>
                <w:szCs w:val="16"/>
              </w:rPr>
              <w:t>ковробук, рәсемнәр</w:t>
            </w:r>
          </w:p>
        </w:tc>
      </w:tr>
      <w:tr w:rsidR="00D61A3F" w:rsidTr="00D61A3F">
        <w:tc>
          <w:tcPr>
            <w:tcW w:w="156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61A3F" w:rsidRPr="00D61A3F" w:rsidRDefault="00D61A3F" w:rsidP="00D61A3F">
            <w:pPr>
              <w:jc w:val="center"/>
            </w:pPr>
            <w:r w:rsidRPr="00D61A3F">
              <w:t>Сентябрь</w:t>
            </w:r>
          </w:p>
          <w:p w:rsidR="00D61A3F" w:rsidRPr="00D61A3F" w:rsidRDefault="00D61A3F" w:rsidP="00D61A3F">
            <w:pPr>
              <w:jc w:val="center"/>
            </w:pPr>
            <w:r w:rsidRPr="00D61A3F">
              <w:lastRenderedPageBreak/>
              <w:t>III атна</w:t>
            </w:r>
          </w:p>
          <w:p w:rsidR="00D61A3F" w:rsidRPr="00D61A3F" w:rsidRDefault="00D61A3F" w:rsidP="00D61A3F">
            <w:pPr>
              <w:jc w:val="center"/>
            </w:pPr>
            <w:r w:rsidRPr="00D61A3F">
              <w:t>3.1</w:t>
            </w:r>
          </w:p>
          <w:p w:rsidR="00D61A3F" w:rsidRPr="00D61A3F" w:rsidRDefault="00D61A3F" w:rsidP="00D61A3F">
            <w:pPr>
              <w:jc w:val="center"/>
            </w:pPr>
            <w:r w:rsidRPr="00D61A3F">
              <w:t>Төп белем бирү</w:t>
            </w:r>
          </w:p>
          <w:p w:rsidR="00D61A3F" w:rsidRPr="00D61A3F" w:rsidRDefault="00D61A3F" w:rsidP="00D61A3F">
            <w:pPr>
              <w:jc w:val="center"/>
            </w:pPr>
            <w:r w:rsidRPr="00D61A3F">
              <w:t>эшчәнлеге</w:t>
            </w:r>
          </w:p>
        </w:tc>
        <w:tc>
          <w:tcPr>
            <w:tcW w:w="184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61A3F" w:rsidRPr="00D61A3F" w:rsidRDefault="00D61A3F" w:rsidP="00D61A3F">
            <w:pPr>
              <w:jc w:val="center"/>
              <w:rPr>
                <w:b/>
              </w:rPr>
            </w:pPr>
            <w:r w:rsidRPr="00D61A3F">
              <w:rPr>
                <w:b/>
              </w:rPr>
              <w:lastRenderedPageBreak/>
              <w:t>Тема:</w:t>
            </w:r>
          </w:p>
          <w:p w:rsidR="00D61A3F" w:rsidRPr="00D61A3F" w:rsidRDefault="00D61A3F" w:rsidP="00D61A3F">
            <w:pPr>
              <w:jc w:val="center"/>
              <w:rPr>
                <w:b/>
              </w:rPr>
            </w:pPr>
            <w:r w:rsidRPr="00D61A3F">
              <w:rPr>
                <w:b/>
              </w:rPr>
              <w:lastRenderedPageBreak/>
              <w:t>«Куян</w:t>
            </w:r>
          </w:p>
          <w:p w:rsidR="00D61A3F" w:rsidRPr="00D61A3F" w:rsidRDefault="00D61A3F" w:rsidP="00D61A3F">
            <w:pPr>
              <w:jc w:val="center"/>
              <w:rPr>
                <w:b/>
              </w:rPr>
            </w:pPr>
            <w:r w:rsidRPr="00D61A3F">
              <w:rPr>
                <w:b/>
              </w:rPr>
              <w:t>күчтәнәче»</w:t>
            </w:r>
          </w:p>
          <w:p w:rsidR="00D61A3F" w:rsidRPr="00D61A3F" w:rsidRDefault="00D61A3F" w:rsidP="00D61A3F">
            <w:pPr>
              <w:jc w:val="center"/>
            </w:pPr>
            <w:r w:rsidRPr="00D61A3F">
              <w:t>Сүзлек:</w:t>
            </w:r>
          </w:p>
          <w:p w:rsidR="00D61A3F" w:rsidRPr="00D61A3F" w:rsidRDefault="00D61A3F" w:rsidP="00D61A3F">
            <w:pPr>
              <w:jc w:val="center"/>
              <w:rPr>
                <w:b/>
              </w:rPr>
            </w:pPr>
            <w:r w:rsidRPr="00D61A3F">
              <w:t xml:space="preserve">Баллы </w:t>
            </w:r>
          </w:p>
        </w:tc>
        <w:tc>
          <w:tcPr>
            <w:tcW w:w="222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61A3F" w:rsidRPr="00D61A3F" w:rsidRDefault="00D61A3F" w:rsidP="00D61A3F">
            <w:pPr>
              <w:jc w:val="center"/>
            </w:pPr>
            <w:r w:rsidRPr="00D61A3F">
              <w:lastRenderedPageBreak/>
              <w:t>Сүзлек:</w:t>
            </w:r>
          </w:p>
          <w:p w:rsidR="00D61A3F" w:rsidRPr="00D61A3F" w:rsidRDefault="00D61A3F" w:rsidP="00D61A3F">
            <w:pPr>
              <w:jc w:val="center"/>
            </w:pPr>
            <w:r w:rsidRPr="00D61A3F">
              <w:lastRenderedPageBreak/>
              <w:t>баллы</w:t>
            </w:r>
          </w:p>
        </w:tc>
        <w:tc>
          <w:tcPr>
            <w:tcW w:w="265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61A3F" w:rsidRPr="00D61A3F" w:rsidRDefault="00D61A3F" w:rsidP="00D61A3F">
            <w:r w:rsidRPr="00D61A3F">
              <w:lastRenderedPageBreak/>
              <w:t xml:space="preserve">1. Уен: «Куян </w:t>
            </w:r>
            <w:r w:rsidRPr="00D61A3F">
              <w:lastRenderedPageBreak/>
              <w:t>күчтәнәче».</w:t>
            </w:r>
          </w:p>
          <w:p w:rsidR="00D61A3F" w:rsidRPr="00D61A3F" w:rsidRDefault="00D61A3F" w:rsidP="00D61A3F">
            <w:r w:rsidRPr="00D61A3F">
              <w:t>2. Уен ситуациясе: «Балаларны сыйла!».</w:t>
            </w:r>
          </w:p>
          <w:p w:rsidR="00D61A3F" w:rsidRPr="00D61A3F" w:rsidRDefault="00D61A3F" w:rsidP="00D61A3F">
            <w:r w:rsidRPr="00D61A3F">
              <w:t>3. Аудиоязманы тыңлау, кушылып җырлау. Аудио (3 нче кисәк)</w:t>
            </w:r>
          </w:p>
        </w:tc>
        <w:tc>
          <w:tcPr>
            <w:tcW w:w="471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61A3F" w:rsidRPr="00D61A3F" w:rsidRDefault="00D61A3F" w:rsidP="00D61A3F">
            <w:r w:rsidRPr="00D61A3F">
              <w:lastRenderedPageBreak/>
              <w:t>Хороводная игра “Бар матур бакча”</w:t>
            </w:r>
          </w:p>
        </w:tc>
        <w:tc>
          <w:tcPr>
            <w:tcW w:w="283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61A3F" w:rsidRDefault="00D61A3F" w:rsidP="00D61A3F">
            <w:pPr>
              <w:rPr>
                <w:sz w:val="16"/>
                <w:szCs w:val="16"/>
              </w:rPr>
            </w:pPr>
            <w:r>
              <w:rPr>
                <w:sz w:val="16"/>
                <w:szCs w:val="16"/>
              </w:rPr>
              <w:t xml:space="preserve">Таратма рәсемнәр: чиста кишер (алма), пычрак кишер (алма), зур </w:t>
            </w:r>
            <w:r>
              <w:rPr>
                <w:sz w:val="16"/>
                <w:szCs w:val="16"/>
              </w:rPr>
              <w:lastRenderedPageBreak/>
              <w:t>кишер (алма).</w:t>
            </w:r>
          </w:p>
          <w:p w:rsidR="00D61A3F" w:rsidRDefault="00D61A3F" w:rsidP="00D61A3F">
            <w:pPr>
              <w:rPr>
                <w:sz w:val="16"/>
                <w:szCs w:val="16"/>
              </w:rPr>
            </w:pPr>
            <w:r>
              <w:rPr>
                <w:sz w:val="16"/>
                <w:szCs w:val="16"/>
              </w:rPr>
              <w:t>Кечкенә кишер (алма).</w:t>
            </w:r>
          </w:p>
          <w:p w:rsidR="00D61A3F" w:rsidRDefault="00D61A3F" w:rsidP="00D61A3F">
            <w:pPr>
              <w:rPr>
                <w:sz w:val="16"/>
                <w:szCs w:val="16"/>
              </w:rPr>
            </w:pPr>
            <w:r>
              <w:rPr>
                <w:sz w:val="16"/>
                <w:szCs w:val="16"/>
              </w:rPr>
              <w:t>Уенчык куян. Кәрзин.</w:t>
            </w:r>
          </w:p>
          <w:p w:rsidR="00D61A3F" w:rsidRDefault="00D61A3F" w:rsidP="00D61A3F">
            <w:pPr>
              <w:rPr>
                <w:sz w:val="16"/>
                <w:szCs w:val="16"/>
              </w:rPr>
            </w:pPr>
            <w:r>
              <w:rPr>
                <w:sz w:val="16"/>
                <w:szCs w:val="16"/>
              </w:rPr>
              <w:t>Һәр балага җитәрлек</w:t>
            </w:r>
          </w:p>
          <w:p w:rsidR="00D61A3F" w:rsidRDefault="00D61A3F" w:rsidP="00D61A3F">
            <w:pPr>
              <w:rPr>
                <w:sz w:val="16"/>
                <w:szCs w:val="16"/>
              </w:rPr>
            </w:pPr>
            <w:r>
              <w:rPr>
                <w:sz w:val="16"/>
                <w:szCs w:val="16"/>
              </w:rPr>
              <w:t>кишер, алма муляжлары. Аудиоязма 3.</w:t>
            </w:r>
          </w:p>
        </w:tc>
      </w:tr>
      <w:tr w:rsidR="00D61A3F" w:rsidTr="00D61A3F">
        <w:tc>
          <w:tcPr>
            <w:tcW w:w="156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61A3F" w:rsidRPr="00D61A3F" w:rsidRDefault="00D61A3F" w:rsidP="00D61A3F">
            <w:pPr>
              <w:jc w:val="center"/>
            </w:pPr>
            <w:r w:rsidRPr="00D61A3F">
              <w:lastRenderedPageBreak/>
              <w:t>Сентябрь</w:t>
            </w:r>
          </w:p>
          <w:p w:rsidR="00D61A3F" w:rsidRPr="00D61A3F" w:rsidRDefault="00D61A3F" w:rsidP="00D61A3F">
            <w:pPr>
              <w:jc w:val="center"/>
            </w:pPr>
            <w:r w:rsidRPr="00D61A3F">
              <w:t>III атна</w:t>
            </w:r>
          </w:p>
          <w:p w:rsidR="00D61A3F" w:rsidRPr="00D61A3F" w:rsidRDefault="00D61A3F" w:rsidP="00D61A3F">
            <w:pPr>
              <w:jc w:val="center"/>
            </w:pPr>
            <w:r w:rsidRPr="00D61A3F">
              <w:t>3.2</w:t>
            </w:r>
          </w:p>
          <w:p w:rsidR="00D61A3F" w:rsidRPr="00D61A3F" w:rsidRDefault="00D61A3F" w:rsidP="00D61A3F">
            <w:pPr>
              <w:jc w:val="center"/>
            </w:pPr>
            <w:r w:rsidRPr="00D61A3F">
              <w:t>(режим вакыты)</w:t>
            </w:r>
          </w:p>
        </w:tc>
        <w:tc>
          <w:tcPr>
            <w:tcW w:w="184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61A3F" w:rsidRPr="00D61A3F" w:rsidRDefault="00D61A3F" w:rsidP="00D61A3F">
            <w:pPr>
              <w:jc w:val="center"/>
              <w:rPr>
                <w:b/>
              </w:rPr>
            </w:pPr>
            <w:r w:rsidRPr="00D61A3F">
              <w:rPr>
                <w:b/>
              </w:rPr>
              <w:t>Тема:</w:t>
            </w:r>
          </w:p>
          <w:p w:rsidR="00D61A3F" w:rsidRPr="00D61A3F" w:rsidRDefault="00D61A3F" w:rsidP="00D61A3F">
            <w:pPr>
              <w:rPr>
                <w:b/>
              </w:rPr>
            </w:pPr>
            <w:r w:rsidRPr="00D61A3F">
              <w:rPr>
                <w:b/>
              </w:rPr>
              <w:t>«Бар матур бакча”»</w:t>
            </w:r>
          </w:p>
          <w:p w:rsidR="00D61A3F" w:rsidRPr="00D61A3F" w:rsidRDefault="00D61A3F" w:rsidP="00D61A3F">
            <w:r w:rsidRPr="00D61A3F">
              <w:t>Сүзлек:</w:t>
            </w:r>
          </w:p>
          <w:p w:rsidR="00D61A3F" w:rsidRPr="00D61A3F" w:rsidRDefault="00D61A3F" w:rsidP="00D61A3F">
            <w:r w:rsidRPr="00D61A3F">
              <w:t xml:space="preserve"> баллы (тәмле) кишер</w:t>
            </w:r>
          </w:p>
          <w:p w:rsidR="00D61A3F" w:rsidRPr="00D61A3F" w:rsidRDefault="00D61A3F" w:rsidP="00D61A3F">
            <w:r w:rsidRPr="00D61A3F">
              <w:t xml:space="preserve">  баллы алма</w:t>
            </w:r>
          </w:p>
          <w:p w:rsidR="00D61A3F" w:rsidRPr="00D61A3F" w:rsidRDefault="00D61A3F" w:rsidP="00D61A3F">
            <w:pPr>
              <w:rPr>
                <w:b/>
              </w:rPr>
            </w:pPr>
            <w:r w:rsidRPr="00D61A3F">
              <w:t>зур кишер</w:t>
            </w:r>
          </w:p>
        </w:tc>
        <w:tc>
          <w:tcPr>
            <w:tcW w:w="222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61A3F" w:rsidRPr="00D61A3F" w:rsidRDefault="00D61A3F" w:rsidP="00D61A3F">
            <w:pPr>
              <w:jc w:val="center"/>
            </w:pPr>
            <w:r w:rsidRPr="00D61A3F">
              <w:t>Сүзлек:</w:t>
            </w:r>
          </w:p>
          <w:p w:rsidR="00D61A3F" w:rsidRPr="00D61A3F" w:rsidRDefault="00D61A3F" w:rsidP="00D61A3F">
            <w:pPr>
              <w:jc w:val="center"/>
            </w:pPr>
            <w:r w:rsidRPr="00D61A3F">
              <w:t xml:space="preserve"> баллы (тәмле) кишер</w:t>
            </w:r>
          </w:p>
          <w:p w:rsidR="00D61A3F" w:rsidRPr="00D61A3F" w:rsidRDefault="00D61A3F" w:rsidP="00D61A3F">
            <w:pPr>
              <w:jc w:val="center"/>
            </w:pPr>
            <w:r w:rsidRPr="00D61A3F">
              <w:t xml:space="preserve">  баллы алма</w:t>
            </w:r>
          </w:p>
          <w:p w:rsidR="00D61A3F" w:rsidRPr="00D61A3F" w:rsidRDefault="00D61A3F" w:rsidP="00D61A3F">
            <w:pPr>
              <w:jc w:val="center"/>
            </w:pPr>
            <w:r w:rsidRPr="00D61A3F">
              <w:t>зур ки шер</w:t>
            </w:r>
          </w:p>
        </w:tc>
        <w:tc>
          <w:tcPr>
            <w:tcW w:w="265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61A3F" w:rsidRPr="00D61A3F" w:rsidRDefault="00D61A3F" w:rsidP="00D61A3F">
            <w:r w:rsidRPr="00D61A3F">
              <w:t>1. Дидактик уен «Серле кәрзин».</w:t>
            </w:r>
          </w:p>
          <w:p w:rsidR="00D61A3F" w:rsidRPr="00D61A3F" w:rsidRDefault="00D61A3F" w:rsidP="00D61A3F">
            <w:r w:rsidRPr="00D61A3F">
              <w:t>2. Уен ситуациясе «Сыйла!»</w:t>
            </w:r>
          </w:p>
          <w:p w:rsidR="00D61A3F" w:rsidRPr="00D61A3F" w:rsidRDefault="00D61A3F" w:rsidP="00D61A3F">
            <w:r w:rsidRPr="00D61A3F">
              <w:t>3. Хәрәкәтле-сүзле уен «Яшелчәләр».</w:t>
            </w:r>
          </w:p>
          <w:p w:rsidR="00D61A3F" w:rsidRPr="00D61A3F" w:rsidRDefault="00D61A3F" w:rsidP="00D61A3F">
            <w:r w:rsidRPr="00D61A3F">
              <w:t>4. Электрон дәфтәрдә эш:  ИКТ уены 2 нче бирем «Угости», “Сыйла”.</w:t>
            </w:r>
          </w:p>
        </w:tc>
        <w:tc>
          <w:tcPr>
            <w:tcW w:w="471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61A3F" w:rsidRPr="00D61A3F" w:rsidRDefault="00D61A3F" w:rsidP="00D61A3F">
            <w:r w:rsidRPr="00D61A3F">
              <w:t>«Шалкан» әкиятен рус телендә уку.</w:t>
            </w:r>
          </w:p>
          <w:p w:rsidR="00D61A3F" w:rsidRPr="00D61A3F" w:rsidRDefault="00D61A3F" w:rsidP="00D61A3F">
            <w:r w:rsidRPr="00D61A3F">
              <w:t>Уен ситуациясе «Син кем?», «Кил монда».</w:t>
            </w:r>
          </w:p>
          <w:p w:rsidR="00D61A3F" w:rsidRPr="00D61A3F" w:rsidRDefault="00D61A3F" w:rsidP="00D61A3F">
            <w:r w:rsidRPr="00D61A3F">
              <w:t>Өстәл театры «Кем анда?»</w:t>
            </w:r>
          </w:p>
          <w:p w:rsidR="00D61A3F" w:rsidRPr="00D61A3F" w:rsidRDefault="00D61A3F" w:rsidP="00D61A3F">
            <w:r w:rsidRPr="00D61A3F">
              <w:t>Бармак уены «Минем дуслар».</w:t>
            </w:r>
          </w:p>
          <w:p w:rsidR="00D61A3F" w:rsidRPr="00D61A3F" w:rsidRDefault="00D61A3F" w:rsidP="00D61A3F">
            <w:r w:rsidRPr="00D61A3F">
              <w:t>Түгәрәк уен «Бар матур бакча»</w:t>
            </w:r>
          </w:p>
          <w:p w:rsidR="00D61A3F" w:rsidRPr="00D61A3F" w:rsidRDefault="00D61A3F" w:rsidP="00D61A3F">
            <w:r w:rsidRPr="00D61A3F">
              <w:t>Уку Х.Халиков «Дәү әнием — бакчачы»</w:t>
            </w:r>
          </w:p>
        </w:tc>
        <w:tc>
          <w:tcPr>
            <w:tcW w:w="283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61A3F" w:rsidRDefault="00D61A3F" w:rsidP="00D61A3F">
            <w:pPr>
              <w:rPr>
                <w:sz w:val="16"/>
                <w:szCs w:val="16"/>
              </w:rPr>
            </w:pPr>
            <w:r>
              <w:rPr>
                <w:sz w:val="16"/>
                <w:szCs w:val="16"/>
              </w:rPr>
              <w:t>Кечкенә кишер, алма.</w:t>
            </w:r>
          </w:p>
          <w:p w:rsidR="00D61A3F" w:rsidRDefault="00D61A3F" w:rsidP="00D61A3F">
            <w:pPr>
              <w:rPr>
                <w:sz w:val="16"/>
                <w:szCs w:val="16"/>
              </w:rPr>
            </w:pPr>
            <w:r>
              <w:rPr>
                <w:sz w:val="16"/>
                <w:szCs w:val="16"/>
              </w:rPr>
              <w:t>Уенчык куян, кәрзин.</w:t>
            </w:r>
          </w:p>
          <w:p w:rsidR="00D61A3F" w:rsidRDefault="00D61A3F" w:rsidP="00D61A3F">
            <w:pPr>
              <w:rPr>
                <w:sz w:val="16"/>
                <w:szCs w:val="16"/>
              </w:rPr>
            </w:pPr>
            <w:r>
              <w:rPr>
                <w:sz w:val="16"/>
                <w:szCs w:val="16"/>
              </w:rPr>
              <w:t>Кишер, алма муляжлары.</w:t>
            </w:r>
          </w:p>
          <w:p w:rsidR="00D61A3F" w:rsidRDefault="00D61A3F" w:rsidP="00D61A3F">
            <w:pPr>
              <w:rPr>
                <w:sz w:val="16"/>
                <w:szCs w:val="16"/>
              </w:rPr>
            </w:pPr>
            <w:r>
              <w:rPr>
                <w:sz w:val="16"/>
                <w:szCs w:val="16"/>
              </w:rPr>
              <w:t>Интерактив такта.</w:t>
            </w:r>
          </w:p>
          <w:p w:rsidR="00D61A3F" w:rsidRDefault="00D61A3F" w:rsidP="00D61A3F">
            <w:pPr>
              <w:rPr>
                <w:sz w:val="16"/>
                <w:szCs w:val="16"/>
              </w:rPr>
            </w:pPr>
            <w:r>
              <w:rPr>
                <w:sz w:val="16"/>
                <w:szCs w:val="16"/>
              </w:rPr>
              <w:t>Хрестоматия «Балачак</w:t>
            </w:r>
          </w:p>
          <w:p w:rsidR="00D61A3F" w:rsidRDefault="00D61A3F" w:rsidP="00D61A3F">
            <w:pPr>
              <w:rPr>
                <w:sz w:val="16"/>
                <w:szCs w:val="16"/>
              </w:rPr>
            </w:pPr>
            <w:r>
              <w:rPr>
                <w:sz w:val="16"/>
                <w:szCs w:val="16"/>
              </w:rPr>
              <w:t>аланы».</w:t>
            </w:r>
          </w:p>
          <w:p w:rsidR="00D61A3F" w:rsidRDefault="00D61A3F" w:rsidP="00D61A3F">
            <w:pPr>
              <w:rPr>
                <w:sz w:val="16"/>
                <w:szCs w:val="16"/>
              </w:rPr>
            </w:pPr>
            <w:r>
              <w:rPr>
                <w:sz w:val="16"/>
                <w:szCs w:val="16"/>
              </w:rPr>
              <w:t>Х.Халиков «Дәү әнием — бакчачы» (398 б.).</w:t>
            </w:r>
          </w:p>
          <w:p w:rsidR="00D61A3F" w:rsidRDefault="00D61A3F" w:rsidP="00D61A3F">
            <w:pPr>
              <w:rPr>
                <w:sz w:val="16"/>
                <w:szCs w:val="16"/>
              </w:rPr>
            </w:pPr>
            <w:r>
              <w:rPr>
                <w:sz w:val="16"/>
                <w:szCs w:val="16"/>
              </w:rPr>
              <w:t>Өстәл һәм бармак театры өчен курчаклар, битлекләр, медальоннар.</w:t>
            </w:r>
          </w:p>
        </w:tc>
      </w:tr>
      <w:tr w:rsidR="00D61A3F" w:rsidTr="00D61A3F">
        <w:tc>
          <w:tcPr>
            <w:tcW w:w="156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61A3F" w:rsidRPr="00D61A3F" w:rsidRDefault="00D61A3F" w:rsidP="00D61A3F">
            <w:pPr>
              <w:jc w:val="center"/>
            </w:pPr>
            <w:r w:rsidRPr="00D61A3F">
              <w:t>Сентябрь</w:t>
            </w:r>
          </w:p>
          <w:p w:rsidR="00D61A3F" w:rsidRPr="00D61A3F" w:rsidRDefault="00D61A3F" w:rsidP="00D61A3F">
            <w:pPr>
              <w:jc w:val="center"/>
            </w:pPr>
            <w:r w:rsidRPr="00D61A3F">
              <w:t>IV атна</w:t>
            </w:r>
          </w:p>
          <w:p w:rsidR="00D61A3F" w:rsidRPr="00D61A3F" w:rsidRDefault="00D61A3F" w:rsidP="00D61A3F">
            <w:pPr>
              <w:jc w:val="center"/>
            </w:pPr>
            <w:r w:rsidRPr="00D61A3F">
              <w:t>4.1</w:t>
            </w:r>
          </w:p>
          <w:p w:rsidR="00D61A3F" w:rsidRPr="00D61A3F" w:rsidRDefault="00D61A3F" w:rsidP="00D61A3F">
            <w:pPr>
              <w:jc w:val="center"/>
            </w:pPr>
            <w:r w:rsidRPr="00D61A3F">
              <w:t>Төп белем бирү</w:t>
            </w:r>
          </w:p>
          <w:p w:rsidR="00D61A3F" w:rsidRPr="00D61A3F" w:rsidRDefault="00D61A3F" w:rsidP="00D61A3F">
            <w:pPr>
              <w:jc w:val="center"/>
            </w:pPr>
            <w:r w:rsidRPr="00D61A3F">
              <w:t>эшчәнлеге</w:t>
            </w:r>
          </w:p>
          <w:p w:rsidR="00D61A3F" w:rsidRPr="00D61A3F" w:rsidRDefault="00D61A3F" w:rsidP="00D61A3F">
            <w:pPr>
              <w:jc w:val="center"/>
            </w:pPr>
          </w:p>
        </w:tc>
        <w:tc>
          <w:tcPr>
            <w:tcW w:w="184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61A3F" w:rsidRPr="00D61A3F" w:rsidRDefault="00D61A3F" w:rsidP="00D61A3F">
            <w:pPr>
              <w:jc w:val="center"/>
              <w:rPr>
                <w:b/>
              </w:rPr>
            </w:pPr>
            <w:r w:rsidRPr="00D61A3F">
              <w:rPr>
                <w:b/>
              </w:rPr>
              <w:t>Тема:</w:t>
            </w:r>
          </w:p>
          <w:p w:rsidR="00D61A3F" w:rsidRPr="00D61A3F" w:rsidRDefault="00D61A3F" w:rsidP="00D61A3F">
            <w:pPr>
              <w:jc w:val="center"/>
              <w:rPr>
                <w:b/>
              </w:rPr>
            </w:pPr>
            <w:r w:rsidRPr="00D61A3F">
              <w:rPr>
                <w:b/>
              </w:rPr>
              <w:t>«Серле</w:t>
            </w:r>
          </w:p>
          <w:p w:rsidR="00D61A3F" w:rsidRPr="00D61A3F" w:rsidRDefault="00D61A3F" w:rsidP="00D61A3F">
            <w:pPr>
              <w:jc w:val="center"/>
              <w:rPr>
                <w:b/>
              </w:rPr>
            </w:pPr>
            <w:r w:rsidRPr="00D61A3F">
              <w:rPr>
                <w:b/>
              </w:rPr>
              <w:t>кәрзин»</w:t>
            </w:r>
          </w:p>
          <w:p w:rsidR="00D61A3F" w:rsidRPr="00D61A3F" w:rsidRDefault="00D61A3F" w:rsidP="00D61A3F">
            <w:pPr>
              <w:jc w:val="center"/>
            </w:pPr>
            <w:r w:rsidRPr="00D61A3F">
              <w:t>Сүзлек:</w:t>
            </w:r>
          </w:p>
          <w:p w:rsidR="00D61A3F" w:rsidRPr="00D61A3F" w:rsidRDefault="00D61A3F" w:rsidP="00D61A3F">
            <w:pPr>
              <w:jc w:val="center"/>
            </w:pPr>
            <w:r w:rsidRPr="00D61A3F">
              <w:t>ничә?</w:t>
            </w:r>
          </w:p>
          <w:p w:rsidR="00D61A3F" w:rsidRPr="00D61A3F" w:rsidRDefault="00D61A3F" w:rsidP="00D61A3F">
            <w:pPr>
              <w:jc w:val="center"/>
              <w:rPr>
                <w:b/>
              </w:rPr>
            </w:pPr>
            <w:r w:rsidRPr="00D61A3F">
              <w:t xml:space="preserve">Сана </w:t>
            </w:r>
          </w:p>
        </w:tc>
        <w:tc>
          <w:tcPr>
            <w:tcW w:w="222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61A3F" w:rsidRPr="00D61A3F" w:rsidRDefault="00D61A3F" w:rsidP="00D61A3F">
            <w:pPr>
              <w:jc w:val="center"/>
            </w:pPr>
            <w:r w:rsidRPr="00D61A3F">
              <w:t>Сүзлек:</w:t>
            </w:r>
          </w:p>
          <w:p w:rsidR="00D61A3F" w:rsidRPr="00D61A3F" w:rsidRDefault="00D61A3F" w:rsidP="00D61A3F">
            <w:pPr>
              <w:jc w:val="center"/>
            </w:pPr>
            <w:r w:rsidRPr="00D61A3F">
              <w:t>ничә?</w:t>
            </w:r>
          </w:p>
          <w:p w:rsidR="00D61A3F" w:rsidRPr="00D61A3F" w:rsidRDefault="00D61A3F" w:rsidP="00D61A3F">
            <w:pPr>
              <w:jc w:val="center"/>
            </w:pPr>
            <w:r w:rsidRPr="00D61A3F">
              <w:t>сана</w:t>
            </w:r>
          </w:p>
        </w:tc>
        <w:tc>
          <w:tcPr>
            <w:tcW w:w="265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61A3F" w:rsidRPr="00D61A3F" w:rsidRDefault="00D61A3F" w:rsidP="00D61A3F">
            <w:r w:rsidRPr="00D61A3F">
              <w:t>Уен ситуациясе «Акбай күчтәнәче».</w:t>
            </w:r>
          </w:p>
          <w:p w:rsidR="00D61A3F" w:rsidRPr="00D61A3F" w:rsidRDefault="00D61A3F" w:rsidP="00D61A3F">
            <w:r w:rsidRPr="00D61A3F">
              <w:t>Аудио (4 нче кисәк)</w:t>
            </w:r>
          </w:p>
          <w:p w:rsidR="00D61A3F" w:rsidRPr="00D61A3F" w:rsidRDefault="00D61A3F" w:rsidP="00D61A3F">
            <w:r w:rsidRPr="00D61A3F">
              <w:t>2. Дидактик уен «Серле кәрзин».</w:t>
            </w:r>
          </w:p>
          <w:p w:rsidR="00D61A3F" w:rsidRPr="00D61A3F" w:rsidRDefault="00D61A3F" w:rsidP="00D61A3F">
            <w:r w:rsidRPr="00D61A3F">
              <w:t>3. Үстерешле уен «Ничә, әйт».</w:t>
            </w:r>
          </w:p>
          <w:p w:rsidR="00D61A3F" w:rsidRPr="00D61A3F" w:rsidRDefault="00D61A3F" w:rsidP="00D61A3F">
            <w:r w:rsidRPr="00D61A3F">
              <w:t>Аудио (5 нче кисәк).</w:t>
            </w:r>
          </w:p>
          <w:p w:rsidR="00D61A3F" w:rsidRPr="00D61A3F" w:rsidRDefault="00D61A3F" w:rsidP="00D61A3F">
            <w:r w:rsidRPr="00D61A3F">
              <w:t>4. Уен ситуациясе «Сыйла!»</w:t>
            </w:r>
          </w:p>
          <w:p w:rsidR="00D61A3F" w:rsidRPr="00D61A3F" w:rsidRDefault="00D61A3F" w:rsidP="00D61A3F">
            <w:r w:rsidRPr="00D61A3F">
              <w:t>5. Электрон дәфтәрдә эш: ИКТ уены 2 нче бирем «Угости зайцев», “Куяннарны сыйла”.</w:t>
            </w:r>
          </w:p>
        </w:tc>
        <w:tc>
          <w:tcPr>
            <w:tcW w:w="471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61A3F" w:rsidRPr="00D61A3F" w:rsidRDefault="00D61A3F" w:rsidP="00D61A3F">
            <w:r w:rsidRPr="00D61A3F">
              <w:t>Бармак уены «Минем дуслар».</w:t>
            </w:r>
          </w:p>
          <w:p w:rsidR="00D61A3F" w:rsidRPr="00D61A3F" w:rsidRDefault="00D61A3F" w:rsidP="00D61A3F"/>
        </w:tc>
        <w:tc>
          <w:tcPr>
            <w:tcW w:w="283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61A3F" w:rsidRDefault="00D61A3F" w:rsidP="00D61A3F">
            <w:pPr>
              <w:rPr>
                <w:sz w:val="16"/>
                <w:szCs w:val="16"/>
              </w:rPr>
            </w:pPr>
            <w:r>
              <w:rPr>
                <w:sz w:val="16"/>
                <w:szCs w:val="16"/>
              </w:rPr>
              <w:t>Һәр балага җитәрлек</w:t>
            </w:r>
          </w:p>
          <w:p w:rsidR="00D61A3F" w:rsidRDefault="00D61A3F" w:rsidP="00D61A3F">
            <w:pPr>
              <w:rPr>
                <w:sz w:val="16"/>
                <w:szCs w:val="16"/>
              </w:rPr>
            </w:pPr>
            <w:r>
              <w:rPr>
                <w:sz w:val="16"/>
                <w:szCs w:val="16"/>
              </w:rPr>
              <w:t>кишер муляжлары.</w:t>
            </w:r>
          </w:p>
          <w:p w:rsidR="00D61A3F" w:rsidRDefault="00D61A3F" w:rsidP="00D61A3F">
            <w:pPr>
              <w:rPr>
                <w:sz w:val="16"/>
                <w:szCs w:val="16"/>
              </w:rPr>
            </w:pPr>
            <w:r>
              <w:rPr>
                <w:sz w:val="16"/>
                <w:szCs w:val="16"/>
              </w:rPr>
              <w:t>Уенчык эт. Кәрзин.</w:t>
            </w:r>
          </w:p>
          <w:p w:rsidR="00D61A3F" w:rsidRDefault="00D61A3F" w:rsidP="00D61A3F">
            <w:pPr>
              <w:rPr>
                <w:sz w:val="16"/>
                <w:szCs w:val="16"/>
              </w:rPr>
            </w:pPr>
            <w:r>
              <w:rPr>
                <w:sz w:val="16"/>
                <w:szCs w:val="16"/>
              </w:rPr>
              <w:t>Уенчыклар: куян, эт, песи, курчак, аю.</w:t>
            </w:r>
          </w:p>
          <w:p w:rsidR="00D61A3F" w:rsidRDefault="00D61A3F" w:rsidP="00D61A3F">
            <w:pPr>
              <w:rPr>
                <w:sz w:val="16"/>
                <w:szCs w:val="16"/>
              </w:rPr>
            </w:pPr>
            <w:r>
              <w:rPr>
                <w:sz w:val="16"/>
                <w:szCs w:val="16"/>
              </w:rPr>
              <w:t>Аудиоязма 4–5.</w:t>
            </w:r>
          </w:p>
          <w:p w:rsidR="00D61A3F" w:rsidRDefault="00D61A3F" w:rsidP="00D61A3F">
            <w:pPr>
              <w:rPr>
                <w:sz w:val="16"/>
                <w:szCs w:val="16"/>
              </w:rPr>
            </w:pPr>
            <w:r>
              <w:rPr>
                <w:sz w:val="16"/>
                <w:szCs w:val="16"/>
              </w:rPr>
              <w:t>Интерактив такта</w:t>
            </w:r>
          </w:p>
        </w:tc>
      </w:tr>
      <w:tr w:rsidR="00D61A3F" w:rsidTr="00D61A3F">
        <w:tc>
          <w:tcPr>
            <w:tcW w:w="156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61A3F" w:rsidRPr="00D61A3F" w:rsidRDefault="00D61A3F" w:rsidP="00D61A3F">
            <w:pPr>
              <w:jc w:val="center"/>
            </w:pPr>
            <w:r w:rsidRPr="00D61A3F">
              <w:t>Сентябрь</w:t>
            </w:r>
          </w:p>
          <w:p w:rsidR="00D61A3F" w:rsidRPr="00D61A3F" w:rsidRDefault="00D61A3F" w:rsidP="00D61A3F">
            <w:pPr>
              <w:jc w:val="center"/>
            </w:pPr>
            <w:r w:rsidRPr="00D61A3F">
              <w:t>IV атна</w:t>
            </w:r>
          </w:p>
          <w:p w:rsidR="00D61A3F" w:rsidRPr="00D61A3F" w:rsidRDefault="00D61A3F" w:rsidP="00D61A3F">
            <w:pPr>
              <w:jc w:val="center"/>
            </w:pPr>
            <w:r w:rsidRPr="00D61A3F">
              <w:t>4.2</w:t>
            </w:r>
          </w:p>
          <w:p w:rsidR="00D61A3F" w:rsidRPr="00D61A3F" w:rsidRDefault="00D61A3F" w:rsidP="00D61A3F">
            <w:pPr>
              <w:jc w:val="center"/>
            </w:pPr>
            <w:r w:rsidRPr="00D61A3F">
              <w:t>(режим вакыты)</w:t>
            </w:r>
          </w:p>
        </w:tc>
        <w:tc>
          <w:tcPr>
            <w:tcW w:w="184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61A3F" w:rsidRPr="00D61A3F" w:rsidRDefault="00D61A3F" w:rsidP="00D61A3F">
            <w:pPr>
              <w:jc w:val="center"/>
              <w:rPr>
                <w:b/>
              </w:rPr>
            </w:pPr>
            <w:r w:rsidRPr="00D61A3F">
              <w:rPr>
                <w:b/>
              </w:rPr>
              <w:t>Тема:</w:t>
            </w:r>
          </w:p>
          <w:p w:rsidR="00D61A3F" w:rsidRPr="00D61A3F" w:rsidRDefault="00D61A3F" w:rsidP="00D61A3F">
            <w:pPr>
              <w:jc w:val="center"/>
              <w:rPr>
                <w:b/>
              </w:rPr>
            </w:pPr>
            <w:r w:rsidRPr="00D61A3F">
              <w:rPr>
                <w:b/>
              </w:rPr>
              <w:t>«Бар матур бакча»</w:t>
            </w:r>
          </w:p>
          <w:p w:rsidR="00D61A3F" w:rsidRPr="00D61A3F" w:rsidRDefault="00D61A3F" w:rsidP="00D61A3F">
            <w:pPr>
              <w:jc w:val="center"/>
              <w:rPr>
                <w:b/>
              </w:rPr>
            </w:pPr>
          </w:p>
          <w:p w:rsidR="00D61A3F" w:rsidRPr="00D61A3F" w:rsidRDefault="00D61A3F" w:rsidP="00D61A3F">
            <w:r w:rsidRPr="00D61A3F">
              <w:t>Сүзлек:</w:t>
            </w:r>
          </w:p>
          <w:p w:rsidR="00D61A3F" w:rsidRPr="00D61A3F" w:rsidRDefault="00D61A3F" w:rsidP="00D61A3F">
            <w:r w:rsidRPr="00D61A3F">
              <w:t>баллы кишер</w:t>
            </w:r>
          </w:p>
          <w:p w:rsidR="00D61A3F" w:rsidRPr="00D61A3F" w:rsidRDefault="00D61A3F" w:rsidP="00D61A3F">
            <w:r w:rsidRPr="00D61A3F">
              <w:t xml:space="preserve">зур, тәмле </w:t>
            </w:r>
          </w:p>
          <w:p w:rsidR="00D61A3F" w:rsidRPr="00D61A3F" w:rsidRDefault="00D61A3F" w:rsidP="00D61A3F">
            <w:r w:rsidRPr="00D61A3F">
              <w:t>кишер</w:t>
            </w:r>
          </w:p>
          <w:p w:rsidR="00D61A3F" w:rsidRPr="00D61A3F" w:rsidRDefault="00D61A3F" w:rsidP="00D61A3F">
            <w:r w:rsidRPr="00D61A3F">
              <w:t xml:space="preserve"> бәрәңге</w:t>
            </w:r>
          </w:p>
          <w:p w:rsidR="00D61A3F" w:rsidRPr="00D61A3F" w:rsidRDefault="00D61A3F" w:rsidP="00D61A3F">
            <w:r w:rsidRPr="00D61A3F">
              <w:t>суган</w:t>
            </w:r>
          </w:p>
          <w:p w:rsidR="00D61A3F" w:rsidRPr="00D61A3F" w:rsidRDefault="00D61A3F" w:rsidP="00D61A3F">
            <w:pPr>
              <w:rPr>
                <w:b/>
              </w:rPr>
            </w:pPr>
            <w:r w:rsidRPr="00D61A3F">
              <w:t xml:space="preserve">кыяр </w:t>
            </w:r>
          </w:p>
          <w:p w:rsidR="00D61A3F" w:rsidRPr="00D61A3F" w:rsidRDefault="00D61A3F" w:rsidP="00D61A3F">
            <w:pPr>
              <w:jc w:val="center"/>
              <w:rPr>
                <w:b/>
              </w:rPr>
            </w:pPr>
          </w:p>
        </w:tc>
        <w:tc>
          <w:tcPr>
            <w:tcW w:w="222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61A3F" w:rsidRPr="00D61A3F" w:rsidRDefault="00D61A3F" w:rsidP="00D61A3F">
            <w:pPr>
              <w:jc w:val="center"/>
            </w:pPr>
            <w:r w:rsidRPr="00D61A3F">
              <w:t>Сүзлек:</w:t>
            </w:r>
          </w:p>
          <w:p w:rsidR="00D61A3F" w:rsidRPr="00D61A3F" w:rsidRDefault="00D61A3F" w:rsidP="00D61A3F">
            <w:pPr>
              <w:jc w:val="center"/>
            </w:pPr>
            <w:r w:rsidRPr="00D61A3F">
              <w:t>баллы кишер</w:t>
            </w:r>
          </w:p>
          <w:p w:rsidR="00D61A3F" w:rsidRPr="00D61A3F" w:rsidRDefault="00D61A3F" w:rsidP="00D61A3F">
            <w:pPr>
              <w:jc w:val="center"/>
            </w:pPr>
            <w:r w:rsidRPr="00D61A3F">
              <w:t xml:space="preserve">зур, тәмле </w:t>
            </w:r>
          </w:p>
          <w:p w:rsidR="00D61A3F" w:rsidRPr="00D61A3F" w:rsidRDefault="00D61A3F" w:rsidP="00D61A3F">
            <w:pPr>
              <w:jc w:val="center"/>
            </w:pPr>
            <w:r w:rsidRPr="00D61A3F">
              <w:t>кишер</w:t>
            </w:r>
          </w:p>
          <w:p w:rsidR="00D61A3F" w:rsidRPr="00D61A3F" w:rsidRDefault="00D61A3F" w:rsidP="00D61A3F">
            <w:pPr>
              <w:jc w:val="center"/>
            </w:pPr>
            <w:r w:rsidRPr="00D61A3F">
              <w:t xml:space="preserve"> бәрәңге</w:t>
            </w:r>
          </w:p>
          <w:p w:rsidR="00D61A3F" w:rsidRPr="00D61A3F" w:rsidRDefault="00D61A3F" w:rsidP="00D61A3F">
            <w:pPr>
              <w:jc w:val="center"/>
            </w:pPr>
            <w:r w:rsidRPr="00D61A3F">
              <w:t>суган</w:t>
            </w:r>
          </w:p>
          <w:p w:rsidR="00D61A3F" w:rsidRPr="00D61A3F" w:rsidRDefault="00D61A3F" w:rsidP="00D61A3F">
            <w:pPr>
              <w:jc w:val="center"/>
            </w:pPr>
            <w:r w:rsidRPr="00D61A3F">
              <w:t>кыяр</w:t>
            </w:r>
          </w:p>
        </w:tc>
        <w:tc>
          <w:tcPr>
            <w:tcW w:w="265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61A3F" w:rsidRPr="00D61A3F" w:rsidRDefault="00D61A3F" w:rsidP="00D61A3F">
            <w:r w:rsidRPr="00D61A3F">
              <w:t>1. Аудиоязманы тыңлау, кушылып җырлау. Аудио (6 нчы кисәк)</w:t>
            </w:r>
          </w:p>
          <w:p w:rsidR="00D61A3F" w:rsidRPr="00D61A3F" w:rsidRDefault="00D61A3F" w:rsidP="00D61A3F">
            <w:r w:rsidRPr="00D61A3F">
              <w:t>2Җырлы-биюле уен «Бар матур бакча»</w:t>
            </w:r>
          </w:p>
          <w:p w:rsidR="00D61A3F" w:rsidRPr="00D61A3F" w:rsidRDefault="00D61A3F" w:rsidP="00D61A3F">
            <w:r w:rsidRPr="00D61A3F">
              <w:t>3. Эстафета уены «Кем командасы тизрәк җыя?»</w:t>
            </w:r>
          </w:p>
          <w:p w:rsidR="00D61A3F" w:rsidRPr="00D61A3F" w:rsidRDefault="00D61A3F" w:rsidP="00D61A3F">
            <w:r w:rsidRPr="00D61A3F">
              <w:t>4. Уен ситуациясе «Сорап ал!»</w:t>
            </w:r>
          </w:p>
        </w:tc>
        <w:tc>
          <w:tcPr>
            <w:tcW w:w="471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61A3F" w:rsidRPr="00D61A3F" w:rsidRDefault="00D61A3F" w:rsidP="00D61A3F">
            <w:r w:rsidRPr="00D61A3F">
              <w:t>«Сөмбелә» бәйрәмендә чыгыш ясар өчен балаларны әзерләү, ике телдә шигырьләр ятлау.</w:t>
            </w:r>
          </w:p>
          <w:p w:rsidR="00D61A3F" w:rsidRPr="00D61A3F" w:rsidRDefault="00D61A3F" w:rsidP="00D61A3F">
            <w:r w:rsidRPr="00D61A3F">
              <w:t>Кечкенә төркем балалары белән әйлән-бәйлән уеннары оештыру</w:t>
            </w:r>
          </w:p>
          <w:p w:rsidR="00D61A3F" w:rsidRPr="00D61A3F" w:rsidRDefault="00D61A3F" w:rsidP="00D61A3F">
            <w:r w:rsidRPr="00D61A3F">
              <w:t>Җырлы-биюле уен «Бар матур бакча».</w:t>
            </w:r>
          </w:p>
          <w:p w:rsidR="00D61A3F" w:rsidRPr="00D61A3F" w:rsidRDefault="00D61A3F" w:rsidP="00D61A3F"/>
        </w:tc>
        <w:tc>
          <w:tcPr>
            <w:tcW w:w="283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61A3F" w:rsidRDefault="00D61A3F" w:rsidP="00D61A3F">
            <w:pPr>
              <w:rPr>
                <w:sz w:val="16"/>
                <w:szCs w:val="16"/>
              </w:rPr>
            </w:pPr>
            <w:r>
              <w:rPr>
                <w:sz w:val="16"/>
                <w:szCs w:val="16"/>
              </w:rPr>
              <w:t>Битлекләр: кишер, алма, руль.</w:t>
            </w:r>
          </w:p>
          <w:p w:rsidR="00D61A3F" w:rsidRDefault="00D61A3F" w:rsidP="00D61A3F">
            <w:pPr>
              <w:rPr>
                <w:sz w:val="16"/>
                <w:szCs w:val="16"/>
              </w:rPr>
            </w:pPr>
            <w:r>
              <w:rPr>
                <w:sz w:val="16"/>
                <w:szCs w:val="16"/>
              </w:rPr>
              <w:t>Аудиоязма 6.</w:t>
            </w:r>
          </w:p>
          <w:p w:rsidR="00D61A3F" w:rsidRDefault="00D61A3F" w:rsidP="00D61A3F">
            <w:pPr>
              <w:rPr>
                <w:sz w:val="16"/>
                <w:szCs w:val="16"/>
              </w:rPr>
            </w:pPr>
            <w:r>
              <w:rPr>
                <w:sz w:val="16"/>
                <w:szCs w:val="16"/>
              </w:rPr>
              <w:t>Хрестоматия «На поляне детства»</w:t>
            </w:r>
          </w:p>
          <w:p w:rsidR="00D61A3F" w:rsidRDefault="00D61A3F" w:rsidP="00D61A3F">
            <w:pPr>
              <w:rPr>
                <w:sz w:val="16"/>
                <w:szCs w:val="16"/>
              </w:rPr>
            </w:pPr>
            <w:r>
              <w:rPr>
                <w:sz w:val="16"/>
                <w:szCs w:val="16"/>
              </w:rPr>
              <w:t>(38, 70 с.).</w:t>
            </w:r>
          </w:p>
        </w:tc>
      </w:tr>
      <w:tr w:rsidR="00D61A3F" w:rsidTr="00D61A3F">
        <w:tc>
          <w:tcPr>
            <w:tcW w:w="15825" w:type="dxa"/>
            <w:gridSpan w:val="6"/>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61A3F" w:rsidRPr="00D61A3F" w:rsidRDefault="00D61A3F" w:rsidP="00D61A3F">
            <w:pPr>
              <w:jc w:val="center"/>
              <w:rPr>
                <w:b/>
              </w:rPr>
            </w:pPr>
            <w:r w:rsidRPr="00D61A3F">
              <w:rPr>
                <w:b/>
              </w:rPr>
              <w:t>ОКТЯБРЬ</w:t>
            </w:r>
          </w:p>
        </w:tc>
      </w:tr>
      <w:tr w:rsidR="00D61A3F" w:rsidTr="00D61A3F">
        <w:tc>
          <w:tcPr>
            <w:tcW w:w="156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61A3F" w:rsidRPr="00D61A3F" w:rsidRDefault="00D61A3F" w:rsidP="00D61A3F">
            <w:pPr>
              <w:jc w:val="center"/>
            </w:pPr>
            <w:r w:rsidRPr="00D61A3F">
              <w:t>Октябрь</w:t>
            </w:r>
          </w:p>
          <w:p w:rsidR="00D61A3F" w:rsidRPr="00D61A3F" w:rsidRDefault="00D61A3F" w:rsidP="00D61A3F">
            <w:pPr>
              <w:jc w:val="center"/>
            </w:pPr>
            <w:r w:rsidRPr="00D61A3F">
              <w:t>I атна</w:t>
            </w:r>
          </w:p>
          <w:p w:rsidR="00D61A3F" w:rsidRPr="00D61A3F" w:rsidRDefault="00D61A3F" w:rsidP="00D61A3F">
            <w:pPr>
              <w:jc w:val="center"/>
            </w:pPr>
            <w:r w:rsidRPr="00D61A3F">
              <w:t>1.1</w:t>
            </w:r>
          </w:p>
          <w:p w:rsidR="00D61A3F" w:rsidRPr="00D61A3F" w:rsidRDefault="00D61A3F" w:rsidP="00D61A3F">
            <w:pPr>
              <w:jc w:val="center"/>
            </w:pPr>
            <w:r w:rsidRPr="00D61A3F">
              <w:t>Төп белем бирү</w:t>
            </w:r>
          </w:p>
          <w:p w:rsidR="00D61A3F" w:rsidRPr="00D61A3F" w:rsidRDefault="00D61A3F" w:rsidP="00D61A3F">
            <w:pPr>
              <w:jc w:val="center"/>
            </w:pPr>
            <w:r w:rsidRPr="00D61A3F">
              <w:t>эшчәнлеге</w:t>
            </w:r>
          </w:p>
        </w:tc>
        <w:tc>
          <w:tcPr>
            <w:tcW w:w="184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61A3F" w:rsidRPr="00D61A3F" w:rsidRDefault="00D61A3F" w:rsidP="00D61A3F">
            <w:pPr>
              <w:jc w:val="center"/>
              <w:rPr>
                <w:b/>
              </w:rPr>
            </w:pPr>
            <w:r w:rsidRPr="00D61A3F">
              <w:rPr>
                <w:b/>
              </w:rPr>
              <w:t>Тема:</w:t>
            </w:r>
          </w:p>
          <w:p w:rsidR="00D61A3F" w:rsidRPr="00D61A3F" w:rsidRDefault="00D61A3F" w:rsidP="00D61A3F">
            <w:pPr>
              <w:jc w:val="center"/>
              <w:rPr>
                <w:b/>
              </w:rPr>
            </w:pPr>
            <w:r w:rsidRPr="00D61A3F">
              <w:rPr>
                <w:b/>
              </w:rPr>
              <w:t xml:space="preserve">«Серле </w:t>
            </w:r>
          </w:p>
          <w:p w:rsidR="00D61A3F" w:rsidRPr="00D61A3F" w:rsidRDefault="00D61A3F" w:rsidP="00D61A3F">
            <w:pPr>
              <w:jc w:val="center"/>
              <w:rPr>
                <w:b/>
              </w:rPr>
            </w:pPr>
            <w:r w:rsidRPr="00D61A3F">
              <w:rPr>
                <w:b/>
              </w:rPr>
              <w:t>янчык»</w:t>
            </w:r>
          </w:p>
          <w:p w:rsidR="00D61A3F" w:rsidRPr="00D61A3F" w:rsidRDefault="00D61A3F" w:rsidP="00D61A3F">
            <w:pPr>
              <w:jc w:val="center"/>
            </w:pPr>
            <w:r w:rsidRPr="00D61A3F">
              <w:t>Сүзлек:</w:t>
            </w:r>
          </w:p>
          <w:p w:rsidR="00D61A3F" w:rsidRPr="00D61A3F" w:rsidRDefault="00D61A3F" w:rsidP="00D61A3F">
            <w:pPr>
              <w:jc w:val="center"/>
            </w:pPr>
            <w:r w:rsidRPr="00D61A3F">
              <w:t>суган</w:t>
            </w:r>
          </w:p>
          <w:p w:rsidR="00D61A3F" w:rsidRPr="00D61A3F" w:rsidRDefault="00D61A3F" w:rsidP="00D61A3F">
            <w:pPr>
              <w:jc w:val="center"/>
            </w:pPr>
            <w:r w:rsidRPr="00D61A3F">
              <w:t>бәрәңге</w:t>
            </w:r>
          </w:p>
          <w:p w:rsidR="00D61A3F" w:rsidRPr="00D61A3F" w:rsidRDefault="00D61A3F" w:rsidP="00D61A3F">
            <w:pPr>
              <w:jc w:val="center"/>
            </w:pPr>
            <w:r w:rsidRPr="00D61A3F">
              <w:t>1–10 га</w:t>
            </w:r>
          </w:p>
          <w:p w:rsidR="00D61A3F" w:rsidRPr="00D61A3F" w:rsidRDefault="00D61A3F" w:rsidP="00D61A3F">
            <w:pPr>
              <w:jc w:val="center"/>
            </w:pPr>
            <w:r w:rsidRPr="00D61A3F">
              <w:lastRenderedPageBreak/>
              <w:t xml:space="preserve">кадәр санау </w:t>
            </w:r>
          </w:p>
          <w:p w:rsidR="00D61A3F" w:rsidRPr="00D61A3F" w:rsidRDefault="00D61A3F" w:rsidP="00D61A3F">
            <w:pPr>
              <w:jc w:val="center"/>
              <w:rPr>
                <w:b/>
              </w:rPr>
            </w:pPr>
          </w:p>
        </w:tc>
        <w:tc>
          <w:tcPr>
            <w:tcW w:w="222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61A3F" w:rsidRPr="00D61A3F" w:rsidRDefault="00D61A3F" w:rsidP="00D61A3F">
            <w:pPr>
              <w:jc w:val="center"/>
            </w:pPr>
            <w:r w:rsidRPr="00D61A3F">
              <w:lastRenderedPageBreak/>
              <w:t>Сүзлек:</w:t>
            </w:r>
          </w:p>
          <w:p w:rsidR="00D61A3F" w:rsidRPr="00D61A3F" w:rsidRDefault="00D61A3F" w:rsidP="00D61A3F">
            <w:pPr>
              <w:jc w:val="center"/>
            </w:pPr>
            <w:r w:rsidRPr="00D61A3F">
              <w:t>суган</w:t>
            </w:r>
          </w:p>
          <w:p w:rsidR="00D61A3F" w:rsidRPr="00D61A3F" w:rsidRDefault="00D61A3F" w:rsidP="00D61A3F">
            <w:pPr>
              <w:jc w:val="center"/>
            </w:pPr>
            <w:r w:rsidRPr="00D61A3F">
              <w:t>бәрәңге</w:t>
            </w:r>
          </w:p>
          <w:p w:rsidR="00D61A3F" w:rsidRPr="00D61A3F" w:rsidRDefault="00D61A3F" w:rsidP="00D61A3F">
            <w:pPr>
              <w:jc w:val="center"/>
            </w:pPr>
            <w:r w:rsidRPr="00D61A3F">
              <w:t>1–10 га</w:t>
            </w:r>
          </w:p>
          <w:p w:rsidR="00D61A3F" w:rsidRPr="00D61A3F" w:rsidRDefault="00D61A3F" w:rsidP="00D61A3F">
            <w:pPr>
              <w:jc w:val="center"/>
            </w:pPr>
            <w:r w:rsidRPr="00D61A3F">
              <w:t>кадәр санау</w:t>
            </w:r>
          </w:p>
        </w:tc>
        <w:tc>
          <w:tcPr>
            <w:tcW w:w="265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61A3F" w:rsidRPr="00D61A3F" w:rsidRDefault="00D61A3F" w:rsidP="00D61A3F">
            <w:r w:rsidRPr="00D61A3F">
              <w:t>1.Дидактик уен «Серле янчык».</w:t>
            </w:r>
          </w:p>
          <w:p w:rsidR="00D61A3F" w:rsidRPr="00D61A3F" w:rsidRDefault="00D61A3F" w:rsidP="00D61A3F">
            <w:r w:rsidRPr="00D61A3F">
              <w:t>Суган, бәрәңге (яңа сүз)</w:t>
            </w:r>
          </w:p>
          <w:p w:rsidR="00D61A3F" w:rsidRPr="00D61A3F" w:rsidRDefault="00D61A3F" w:rsidP="00D61A3F">
            <w:r w:rsidRPr="00D61A3F">
              <w:t>Аудио (7 нче кисәк)</w:t>
            </w:r>
          </w:p>
          <w:p w:rsidR="00D61A3F" w:rsidRPr="00D61A3F" w:rsidRDefault="00D61A3F" w:rsidP="00D61A3F">
            <w:r w:rsidRPr="00D61A3F">
              <w:t>2. Дидактик уен «Сана!»</w:t>
            </w:r>
          </w:p>
          <w:p w:rsidR="00D61A3F" w:rsidRPr="00D61A3F" w:rsidRDefault="00D61A3F" w:rsidP="00D61A3F">
            <w:r w:rsidRPr="00D61A3F">
              <w:lastRenderedPageBreak/>
              <w:t>3. Уен ситуациясе «Әби кунакка килгән».</w:t>
            </w:r>
          </w:p>
          <w:p w:rsidR="00D61A3F" w:rsidRPr="00D61A3F" w:rsidRDefault="00D61A3F" w:rsidP="00D61A3F"/>
        </w:tc>
        <w:tc>
          <w:tcPr>
            <w:tcW w:w="471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61A3F" w:rsidRPr="00D61A3F" w:rsidRDefault="00D61A3F" w:rsidP="00D61A3F">
            <w:r w:rsidRPr="00D61A3F">
              <w:lastRenderedPageBreak/>
              <w:t>Өстәл театры «Кем анда?»</w:t>
            </w:r>
          </w:p>
          <w:p w:rsidR="00D61A3F" w:rsidRPr="00D61A3F" w:rsidRDefault="00D61A3F" w:rsidP="00D61A3F"/>
        </w:tc>
        <w:tc>
          <w:tcPr>
            <w:tcW w:w="283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61A3F" w:rsidRDefault="00D61A3F" w:rsidP="00D61A3F">
            <w:pPr>
              <w:rPr>
                <w:sz w:val="16"/>
                <w:szCs w:val="16"/>
              </w:rPr>
            </w:pPr>
            <w:r>
              <w:rPr>
                <w:sz w:val="16"/>
                <w:szCs w:val="16"/>
              </w:rPr>
              <w:t>Серле янчык.</w:t>
            </w:r>
          </w:p>
          <w:p w:rsidR="00D61A3F" w:rsidRDefault="00D61A3F" w:rsidP="00D61A3F">
            <w:pPr>
              <w:rPr>
                <w:sz w:val="16"/>
                <w:szCs w:val="16"/>
              </w:rPr>
            </w:pPr>
            <w:r>
              <w:rPr>
                <w:sz w:val="16"/>
                <w:szCs w:val="16"/>
              </w:rPr>
              <w:t>Һәр балага җитәрлек</w:t>
            </w:r>
          </w:p>
          <w:p w:rsidR="00D61A3F" w:rsidRDefault="00D61A3F" w:rsidP="00D61A3F">
            <w:pPr>
              <w:rPr>
                <w:sz w:val="16"/>
                <w:szCs w:val="16"/>
              </w:rPr>
            </w:pPr>
            <w:r>
              <w:rPr>
                <w:sz w:val="16"/>
                <w:szCs w:val="16"/>
              </w:rPr>
              <w:t>төрле зурлыктагы му-</w:t>
            </w:r>
          </w:p>
          <w:p w:rsidR="00D61A3F" w:rsidRDefault="00D61A3F" w:rsidP="00D61A3F">
            <w:pPr>
              <w:rPr>
                <w:sz w:val="16"/>
                <w:szCs w:val="16"/>
              </w:rPr>
            </w:pPr>
            <w:r>
              <w:rPr>
                <w:sz w:val="16"/>
                <w:szCs w:val="16"/>
              </w:rPr>
              <w:t>ляжлар: кишер, суган,</w:t>
            </w:r>
          </w:p>
          <w:p w:rsidR="00D61A3F" w:rsidRDefault="00D61A3F" w:rsidP="00D61A3F">
            <w:pPr>
              <w:rPr>
                <w:sz w:val="16"/>
                <w:szCs w:val="16"/>
              </w:rPr>
            </w:pPr>
            <w:r>
              <w:rPr>
                <w:sz w:val="16"/>
                <w:szCs w:val="16"/>
              </w:rPr>
              <w:t>бәрәңге.</w:t>
            </w:r>
          </w:p>
          <w:p w:rsidR="00D61A3F" w:rsidRDefault="00D61A3F" w:rsidP="00D61A3F">
            <w:pPr>
              <w:rPr>
                <w:sz w:val="16"/>
                <w:szCs w:val="16"/>
              </w:rPr>
            </w:pPr>
            <w:r>
              <w:rPr>
                <w:sz w:val="16"/>
                <w:szCs w:val="16"/>
              </w:rPr>
              <w:t>Әби (курчак). Кәрзин.</w:t>
            </w:r>
          </w:p>
          <w:p w:rsidR="00D61A3F" w:rsidRDefault="00D61A3F" w:rsidP="00D61A3F">
            <w:pPr>
              <w:rPr>
                <w:sz w:val="16"/>
                <w:szCs w:val="16"/>
              </w:rPr>
            </w:pPr>
            <w:r>
              <w:rPr>
                <w:sz w:val="16"/>
                <w:szCs w:val="16"/>
              </w:rPr>
              <w:t>Аудиоязма 7</w:t>
            </w:r>
          </w:p>
        </w:tc>
      </w:tr>
      <w:tr w:rsidR="00D61A3F" w:rsidTr="00D61A3F">
        <w:tc>
          <w:tcPr>
            <w:tcW w:w="156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61A3F" w:rsidRPr="00D61A3F" w:rsidRDefault="00D61A3F" w:rsidP="00D61A3F">
            <w:pPr>
              <w:jc w:val="center"/>
            </w:pPr>
            <w:r w:rsidRPr="00D61A3F">
              <w:lastRenderedPageBreak/>
              <w:t>Октябрь</w:t>
            </w:r>
          </w:p>
          <w:p w:rsidR="00D61A3F" w:rsidRPr="00D61A3F" w:rsidRDefault="00D61A3F" w:rsidP="00D61A3F">
            <w:pPr>
              <w:jc w:val="center"/>
            </w:pPr>
            <w:r w:rsidRPr="00D61A3F">
              <w:t>I атна</w:t>
            </w:r>
          </w:p>
          <w:p w:rsidR="00D61A3F" w:rsidRPr="00D61A3F" w:rsidRDefault="00D61A3F" w:rsidP="00D61A3F">
            <w:pPr>
              <w:jc w:val="center"/>
            </w:pPr>
            <w:r w:rsidRPr="00D61A3F">
              <w:t>1.2</w:t>
            </w:r>
          </w:p>
          <w:p w:rsidR="00D61A3F" w:rsidRPr="00D61A3F" w:rsidRDefault="00D61A3F" w:rsidP="00D61A3F">
            <w:pPr>
              <w:jc w:val="center"/>
            </w:pPr>
            <w:r w:rsidRPr="00D61A3F">
              <w:t>(режим вакыты)</w:t>
            </w:r>
          </w:p>
        </w:tc>
        <w:tc>
          <w:tcPr>
            <w:tcW w:w="184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61A3F" w:rsidRPr="00D61A3F" w:rsidRDefault="00D61A3F" w:rsidP="00D61A3F">
            <w:pPr>
              <w:jc w:val="center"/>
              <w:rPr>
                <w:b/>
              </w:rPr>
            </w:pPr>
            <w:r w:rsidRPr="00D61A3F">
              <w:rPr>
                <w:b/>
              </w:rPr>
              <w:t>Тема:</w:t>
            </w:r>
          </w:p>
          <w:p w:rsidR="00D61A3F" w:rsidRPr="00D61A3F" w:rsidRDefault="00D61A3F" w:rsidP="00D61A3F">
            <w:pPr>
              <w:jc w:val="center"/>
              <w:rPr>
                <w:b/>
              </w:rPr>
            </w:pPr>
            <w:r w:rsidRPr="00D61A3F">
              <w:rPr>
                <w:b/>
              </w:rPr>
              <w:t>«Яшелчәләр кибете «</w:t>
            </w:r>
          </w:p>
          <w:p w:rsidR="00D61A3F" w:rsidRPr="00D61A3F" w:rsidRDefault="00D61A3F" w:rsidP="00D61A3F">
            <w:pPr>
              <w:jc w:val="center"/>
              <w:rPr>
                <w:b/>
              </w:rPr>
            </w:pPr>
          </w:p>
          <w:p w:rsidR="00D61A3F" w:rsidRPr="00D61A3F" w:rsidRDefault="00D61A3F" w:rsidP="00D61A3F">
            <w:pPr>
              <w:jc w:val="center"/>
            </w:pPr>
            <w:r w:rsidRPr="00D61A3F">
              <w:t>Сүзлек:</w:t>
            </w:r>
          </w:p>
          <w:p w:rsidR="00D61A3F" w:rsidRPr="00D61A3F" w:rsidRDefault="00D61A3F" w:rsidP="00D61A3F">
            <w:pPr>
              <w:jc w:val="center"/>
            </w:pPr>
            <w:r w:rsidRPr="00D61A3F">
              <w:t>кыяр</w:t>
            </w:r>
          </w:p>
          <w:p w:rsidR="00D61A3F" w:rsidRPr="00D61A3F" w:rsidRDefault="00D61A3F" w:rsidP="00D61A3F">
            <w:pPr>
              <w:jc w:val="center"/>
            </w:pPr>
            <w:r w:rsidRPr="00D61A3F">
              <w:t xml:space="preserve"> суган</w:t>
            </w:r>
          </w:p>
          <w:p w:rsidR="00D61A3F" w:rsidRPr="00D61A3F" w:rsidRDefault="00D61A3F" w:rsidP="00D61A3F">
            <w:pPr>
              <w:jc w:val="center"/>
            </w:pPr>
            <w:r w:rsidRPr="00D61A3F">
              <w:t xml:space="preserve"> кәбестә</w:t>
            </w:r>
          </w:p>
          <w:p w:rsidR="00D61A3F" w:rsidRPr="00D61A3F" w:rsidRDefault="00D61A3F" w:rsidP="00D61A3F">
            <w:pPr>
              <w:jc w:val="center"/>
            </w:pPr>
            <w:r w:rsidRPr="00D61A3F">
              <w:t xml:space="preserve">бәрәңге </w:t>
            </w:r>
          </w:p>
          <w:p w:rsidR="00D61A3F" w:rsidRPr="00D61A3F" w:rsidRDefault="00D61A3F" w:rsidP="00D61A3F">
            <w:pPr>
              <w:jc w:val="center"/>
            </w:pPr>
          </w:p>
          <w:p w:rsidR="00D61A3F" w:rsidRPr="00D61A3F" w:rsidRDefault="00D61A3F" w:rsidP="00D61A3F">
            <w:pPr>
              <w:jc w:val="center"/>
            </w:pPr>
          </w:p>
          <w:p w:rsidR="00D61A3F" w:rsidRPr="00D61A3F" w:rsidRDefault="00D61A3F" w:rsidP="00D61A3F">
            <w:pPr>
              <w:jc w:val="center"/>
            </w:pPr>
          </w:p>
          <w:p w:rsidR="00D61A3F" w:rsidRPr="00D61A3F" w:rsidRDefault="00D61A3F" w:rsidP="00D61A3F">
            <w:pPr>
              <w:jc w:val="center"/>
            </w:pPr>
          </w:p>
          <w:p w:rsidR="00D61A3F" w:rsidRPr="00D61A3F" w:rsidRDefault="00D61A3F" w:rsidP="00D61A3F">
            <w:pPr>
              <w:jc w:val="center"/>
            </w:pPr>
          </w:p>
          <w:p w:rsidR="00D61A3F" w:rsidRPr="00D61A3F" w:rsidRDefault="00D61A3F" w:rsidP="00D61A3F">
            <w:pPr>
              <w:jc w:val="center"/>
              <w:rPr>
                <w:b/>
              </w:rPr>
            </w:pPr>
          </w:p>
        </w:tc>
        <w:tc>
          <w:tcPr>
            <w:tcW w:w="222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61A3F" w:rsidRPr="00D61A3F" w:rsidRDefault="00D61A3F" w:rsidP="00D61A3F">
            <w:pPr>
              <w:jc w:val="center"/>
            </w:pPr>
            <w:r w:rsidRPr="00D61A3F">
              <w:t>Сүзлек:</w:t>
            </w:r>
          </w:p>
          <w:p w:rsidR="00D61A3F" w:rsidRPr="00D61A3F" w:rsidRDefault="00D61A3F" w:rsidP="00D61A3F">
            <w:pPr>
              <w:jc w:val="center"/>
            </w:pPr>
            <w:r w:rsidRPr="00D61A3F">
              <w:t>кыяр</w:t>
            </w:r>
          </w:p>
          <w:p w:rsidR="00D61A3F" w:rsidRPr="00D61A3F" w:rsidRDefault="00D61A3F" w:rsidP="00D61A3F">
            <w:pPr>
              <w:jc w:val="center"/>
            </w:pPr>
            <w:r w:rsidRPr="00D61A3F">
              <w:t xml:space="preserve"> суган</w:t>
            </w:r>
          </w:p>
          <w:p w:rsidR="00D61A3F" w:rsidRPr="00D61A3F" w:rsidRDefault="00D61A3F" w:rsidP="00D61A3F">
            <w:pPr>
              <w:jc w:val="center"/>
            </w:pPr>
            <w:r w:rsidRPr="00D61A3F">
              <w:t xml:space="preserve"> кәбестә</w:t>
            </w:r>
          </w:p>
          <w:p w:rsidR="00D61A3F" w:rsidRPr="00D61A3F" w:rsidRDefault="00D61A3F" w:rsidP="00D61A3F">
            <w:pPr>
              <w:jc w:val="center"/>
            </w:pPr>
            <w:r w:rsidRPr="00D61A3F">
              <w:t>бәрәңге</w:t>
            </w:r>
          </w:p>
        </w:tc>
        <w:tc>
          <w:tcPr>
            <w:tcW w:w="265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61A3F" w:rsidRPr="00D61A3F" w:rsidRDefault="00D61A3F" w:rsidP="00D61A3F">
            <w:r w:rsidRPr="00D61A3F">
              <w:t>1. Үстерешле диалог «Мин сатам, син ал».</w:t>
            </w:r>
          </w:p>
          <w:p w:rsidR="00D61A3F" w:rsidRPr="00D61A3F" w:rsidRDefault="00D61A3F" w:rsidP="00D61A3F">
            <w:r w:rsidRPr="00D61A3F">
              <w:t>2. Сүзле уен «Нинди? Ничә?»</w:t>
            </w:r>
          </w:p>
          <w:p w:rsidR="00D61A3F" w:rsidRPr="00D61A3F" w:rsidRDefault="00D61A3F" w:rsidP="00D61A3F">
            <w:r w:rsidRPr="00D61A3F">
              <w:t>3. Дидактик уен «Сана!»</w:t>
            </w:r>
          </w:p>
          <w:p w:rsidR="00D61A3F" w:rsidRPr="00D61A3F" w:rsidRDefault="00D61A3F" w:rsidP="00D61A3F">
            <w:r w:rsidRPr="00D61A3F">
              <w:t>4. Татар халык  уены «Тимербай».</w:t>
            </w:r>
          </w:p>
          <w:p w:rsidR="00D61A3F" w:rsidRPr="00D61A3F" w:rsidRDefault="00D61A3F" w:rsidP="00D61A3F">
            <w:r w:rsidRPr="00D61A3F">
              <w:t>5. Сюжетлы-рольле уен «Яшелчәләр кибете».</w:t>
            </w:r>
          </w:p>
        </w:tc>
        <w:tc>
          <w:tcPr>
            <w:tcW w:w="471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61A3F" w:rsidRPr="00D61A3F" w:rsidRDefault="00D61A3F" w:rsidP="00D61A3F">
            <w:r w:rsidRPr="00D61A3F">
              <w:t>«Шалкан» әкияте буенча шәүлә театры.</w:t>
            </w:r>
          </w:p>
          <w:p w:rsidR="00D61A3F" w:rsidRPr="00D61A3F" w:rsidRDefault="00D61A3F" w:rsidP="00D61A3F">
            <w:r w:rsidRPr="00D61A3F">
              <w:t>Уку А.Алиш «Пчела и Оса». 163 с.</w:t>
            </w:r>
          </w:p>
          <w:p w:rsidR="00D61A3F" w:rsidRPr="00D61A3F" w:rsidRDefault="00D61A3F" w:rsidP="00D61A3F">
            <w:r w:rsidRPr="00D61A3F">
              <w:t>А.Алиш иҗаты бунча рәсемнәр күргәзмәсе оештыру.</w:t>
            </w:r>
          </w:p>
          <w:p w:rsidR="00D61A3F" w:rsidRPr="00D61A3F" w:rsidRDefault="00D61A3F" w:rsidP="00D61A3F">
            <w:r w:rsidRPr="00D61A3F">
              <w:t>Бармак театры.</w:t>
            </w:r>
          </w:p>
          <w:p w:rsidR="00D61A3F" w:rsidRPr="00D61A3F" w:rsidRDefault="00D61A3F" w:rsidP="00D61A3F">
            <w:r w:rsidRPr="00D61A3F">
              <w:t>Бияләй театры «Бу кем?»</w:t>
            </w:r>
          </w:p>
          <w:p w:rsidR="00D61A3F" w:rsidRPr="00D61A3F" w:rsidRDefault="00D61A3F" w:rsidP="00D61A3F">
            <w:r w:rsidRPr="00D61A3F">
              <w:t>Театральләштерелгән уен «Син кем?»</w:t>
            </w:r>
          </w:p>
        </w:tc>
        <w:tc>
          <w:tcPr>
            <w:tcW w:w="283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61A3F" w:rsidRDefault="00D61A3F" w:rsidP="00D61A3F">
            <w:pPr>
              <w:rPr>
                <w:sz w:val="16"/>
                <w:szCs w:val="16"/>
              </w:rPr>
            </w:pPr>
            <w:r>
              <w:rPr>
                <w:sz w:val="16"/>
                <w:szCs w:val="16"/>
              </w:rPr>
              <w:t>Кишер, алма, суган,</w:t>
            </w:r>
          </w:p>
          <w:p w:rsidR="00D61A3F" w:rsidRDefault="00D61A3F" w:rsidP="00D61A3F">
            <w:pPr>
              <w:rPr>
                <w:sz w:val="16"/>
                <w:szCs w:val="16"/>
              </w:rPr>
            </w:pPr>
            <w:r>
              <w:rPr>
                <w:sz w:val="16"/>
                <w:szCs w:val="16"/>
              </w:rPr>
              <w:t>бәрәңге, кыяр муляжлары.</w:t>
            </w:r>
          </w:p>
          <w:p w:rsidR="00D61A3F" w:rsidRDefault="00D61A3F" w:rsidP="00D61A3F">
            <w:pPr>
              <w:rPr>
                <w:sz w:val="16"/>
                <w:szCs w:val="16"/>
              </w:rPr>
            </w:pPr>
            <w:r>
              <w:rPr>
                <w:sz w:val="16"/>
                <w:szCs w:val="16"/>
              </w:rPr>
              <w:t>Шәүлә, бияләй, бармак</w:t>
            </w:r>
          </w:p>
          <w:p w:rsidR="00D61A3F" w:rsidRDefault="00D61A3F" w:rsidP="00D61A3F">
            <w:pPr>
              <w:rPr>
                <w:sz w:val="16"/>
                <w:szCs w:val="16"/>
              </w:rPr>
            </w:pPr>
            <w:r>
              <w:rPr>
                <w:sz w:val="16"/>
                <w:szCs w:val="16"/>
              </w:rPr>
              <w:t>театры өчен курчаклар.</w:t>
            </w:r>
          </w:p>
        </w:tc>
      </w:tr>
      <w:tr w:rsidR="00D61A3F" w:rsidTr="00D61A3F">
        <w:tc>
          <w:tcPr>
            <w:tcW w:w="156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61A3F" w:rsidRPr="00D61A3F" w:rsidRDefault="00D61A3F" w:rsidP="00D61A3F">
            <w:pPr>
              <w:jc w:val="center"/>
            </w:pPr>
            <w:r w:rsidRPr="00D61A3F">
              <w:t>Октябрь</w:t>
            </w:r>
          </w:p>
          <w:p w:rsidR="00D61A3F" w:rsidRPr="00D61A3F" w:rsidRDefault="00D61A3F" w:rsidP="00D61A3F">
            <w:pPr>
              <w:jc w:val="center"/>
            </w:pPr>
            <w:r w:rsidRPr="00D61A3F">
              <w:t>II атна</w:t>
            </w:r>
          </w:p>
          <w:p w:rsidR="00D61A3F" w:rsidRPr="00D61A3F" w:rsidRDefault="00D61A3F" w:rsidP="00D61A3F">
            <w:pPr>
              <w:jc w:val="center"/>
            </w:pPr>
            <w:r w:rsidRPr="00D61A3F">
              <w:t>2.1</w:t>
            </w:r>
          </w:p>
          <w:p w:rsidR="00D61A3F" w:rsidRPr="00D61A3F" w:rsidRDefault="00D61A3F" w:rsidP="00D61A3F">
            <w:pPr>
              <w:jc w:val="center"/>
            </w:pPr>
            <w:r w:rsidRPr="00D61A3F">
              <w:t>Төп белем бирү</w:t>
            </w:r>
          </w:p>
          <w:p w:rsidR="00D61A3F" w:rsidRPr="00D61A3F" w:rsidRDefault="00D61A3F" w:rsidP="00D61A3F">
            <w:pPr>
              <w:jc w:val="center"/>
            </w:pPr>
            <w:r w:rsidRPr="00D61A3F">
              <w:t>эшчәнлеге</w:t>
            </w:r>
          </w:p>
        </w:tc>
        <w:tc>
          <w:tcPr>
            <w:tcW w:w="184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61A3F" w:rsidRPr="00D61A3F" w:rsidRDefault="00D61A3F" w:rsidP="00D61A3F">
            <w:pPr>
              <w:rPr>
                <w:b/>
              </w:rPr>
            </w:pPr>
            <w:r w:rsidRPr="00D61A3F">
              <w:rPr>
                <w:b/>
              </w:rPr>
              <w:t>Тема:</w:t>
            </w:r>
          </w:p>
          <w:p w:rsidR="00D61A3F" w:rsidRPr="00D61A3F" w:rsidRDefault="00D61A3F" w:rsidP="00D61A3F">
            <w:r w:rsidRPr="00D61A3F">
              <w:rPr>
                <w:b/>
              </w:rPr>
              <w:t>«Серле кәрзин»</w:t>
            </w:r>
            <w:r w:rsidRPr="00D61A3F">
              <w:t xml:space="preserve"> Сүзлек:</w:t>
            </w:r>
          </w:p>
          <w:p w:rsidR="00D61A3F" w:rsidRPr="00D61A3F" w:rsidRDefault="00D61A3F" w:rsidP="00D61A3F">
            <w:pPr>
              <w:rPr>
                <w:b/>
              </w:rPr>
            </w:pPr>
            <w:r w:rsidRPr="00D61A3F">
              <w:t xml:space="preserve">Кыяр </w:t>
            </w:r>
          </w:p>
        </w:tc>
        <w:tc>
          <w:tcPr>
            <w:tcW w:w="222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61A3F" w:rsidRPr="00D61A3F" w:rsidRDefault="00D61A3F" w:rsidP="00D61A3F">
            <w:pPr>
              <w:jc w:val="center"/>
            </w:pPr>
            <w:r w:rsidRPr="00D61A3F">
              <w:t>Сүзлек:</w:t>
            </w:r>
          </w:p>
          <w:p w:rsidR="00D61A3F" w:rsidRPr="00D61A3F" w:rsidRDefault="00D61A3F" w:rsidP="00D61A3F">
            <w:pPr>
              <w:jc w:val="center"/>
            </w:pPr>
            <w:r w:rsidRPr="00D61A3F">
              <w:t>кыяр</w:t>
            </w:r>
          </w:p>
        </w:tc>
        <w:tc>
          <w:tcPr>
            <w:tcW w:w="265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61A3F" w:rsidRPr="00D61A3F" w:rsidRDefault="00D61A3F" w:rsidP="00D61A3F">
            <w:r w:rsidRPr="00D61A3F">
              <w:t>1. Уен ситуациясе «Бабай кунакка килгән». Кыяр (яңа сүз )</w:t>
            </w:r>
          </w:p>
          <w:p w:rsidR="00D61A3F" w:rsidRPr="00D61A3F" w:rsidRDefault="00D61A3F" w:rsidP="00D61A3F">
            <w:r w:rsidRPr="00D61A3F">
              <w:t>2. Дидактик уен «Сана, ничә кыяр?»</w:t>
            </w:r>
          </w:p>
          <w:p w:rsidR="00D61A3F" w:rsidRPr="00D61A3F" w:rsidRDefault="00D61A3F" w:rsidP="00D61A3F">
            <w:r w:rsidRPr="00D61A3F">
              <w:t>3. Уен ситуациясе «Сорап ал!»</w:t>
            </w:r>
          </w:p>
          <w:p w:rsidR="00D61A3F" w:rsidRPr="00D61A3F" w:rsidRDefault="00D61A3F" w:rsidP="00D61A3F">
            <w:r w:rsidRPr="00D61A3F">
              <w:t>4. Сүзле уен «Нинди?»</w:t>
            </w:r>
          </w:p>
          <w:p w:rsidR="00D61A3F" w:rsidRPr="00D61A3F" w:rsidRDefault="00D61A3F" w:rsidP="00D61A3F">
            <w:r w:rsidRPr="00D61A3F">
              <w:t>5Җырлы-биюле уен «Бар матур бакча».</w:t>
            </w:r>
          </w:p>
          <w:p w:rsidR="00D61A3F" w:rsidRPr="00D61A3F" w:rsidRDefault="00D61A3F" w:rsidP="00D61A3F">
            <w:r w:rsidRPr="00D61A3F">
              <w:t>6. Электрон дәфтәрдә эш: ИКТ уены 3 нче бирем «Огород», «Яшелчә бакчасында».</w:t>
            </w:r>
          </w:p>
        </w:tc>
        <w:tc>
          <w:tcPr>
            <w:tcW w:w="471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61A3F" w:rsidRPr="00D61A3F" w:rsidRDefault="00D61A3F" w:rsidP="00D61A3F">
            <w:r w:rsidRPr="00D61A3F">
              <w:t>«Шалкан» әкияте буенча шәүлә театры.</w:t>
            </w:r>
          </w:p>
          <w:p w:rsidR="00D61A3F" w:rsidRPr="00D61A3F" w:rsidRDefault="00D61A3F" w:rsidP="00D61A3F"/>
        </w:tc>
        <w:tc>
          <w:tcPr>
            <w:tcW w:w="283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61A3F" w:rsidRDefault="00D61A3F" w:rsidP="00D61A3F">
            <w:pPr>
              <w:rPr>
                <w:sz w:val="16"/>
                <w:szCs w:val="16"/>
              </w:rPr>
            </w:pPr>
            <w:r>
              <w:rPr>
                <w:sz w:val="16"/>
                <w:szCs w:val="16"/>
              </w:rPr>
              <w:t>Бабай (курчак).</w:t>
            </w:r>
          </w:p>
          <w:p w:rsidR="00D61A3F" w:rsidRDefault="00D61A3F" w:rsidP="00D61A3F">
            <w:pPr>
              <w:rPr>
                <w:sz w:val="16"/>
                <w:szCs w:val="16"/>
              </w:rPr>
            </w:pPr>
            <w:r>
              <w:rPr>
                <w:sz w:val="16"/>
                <w:szCs w:val="16"/>
              </w:rPr>
              <w:t>Кәрзин. Һәр балага</w:t>
            </w:r>
          </w:p>
          <w:p w:rsidR="00D61A3F" w:rsidRDefault="00D61A3F" w:rsidP="00D61A3F">
            <w:pPr>
              <w:rPr>
                <w:sz w:val="16"/>
                <w:szCs w:val="16"/>
              </w:rPr>
            </w:pPr>
            <w:r>
              <w:rPr>
                <w:sz w:val="16"/>
                <w:szCs w:val="16"/>
              </w:rPr>
              <w:t>җитәрлек муляжлар:</w:t>
            </w:r>
          </w:p>
          <w:p w:rsidR="00D61A3F" w:rsidRDefault="00D61A3F" w:rsidP="00D61A3F">
            <w:pPr>
              <w:rPr>
                <w:sz w:val="16"/>
                <w:szCs w:val="16"/>
              </w:rPr>
            </w:pPr>
            <w:r>
              <w:rPr>
                <w:sz w:val="16"/>
                <w:szCs w:val="16"/>
              </w:rPr>
              <w:t>кыяр, кишер, суган,</w:t>
            </w:r>
          </w:p>
          <w:p w:rsidR="00D61A3F" w:rsidRDefault="00D61A3F" w:rsidP="00D61A3F">
            <w:pPr>
              <w:rPr>
                <w:sz w:val="16"/>
                <w:szCs w:val="16"/>
              </w:rPr>
            </w:pPr>
            <w:r>
              <w:rPr>
                <w:sz w:val="16"/>
                <w:szCs w:val="16"/>
              </w:rPr>
              <w:t>бәрәңге.</w:t>
            </w:r>
          </w:p>
          <w:p w:rsidR="00D61A3F" w:rsidRDefault="00D61A3F" w:rsidP="00D61A3F">
            <w:pPr>
              <w:rPr>
                <w:sz w:val="16"/>
                <w:szCs w:val="16"/>
                <w:highlight w:val="yellow"/>
              </w:rPr>
            </w:pPr>
            <w:r>
              <w:rPr>
                <w:sz w:val="16"/>
                <w:szCs w:val="16"/>
                <w:highlight w:val="yellow"/>
              </w:rPr>
              <w:t>Битлекләр: кишер, суган, кыяр, бәрәңге.</w:t>
            </w:r>
          </w:p>
          <w:p w:rsidR="00D61A3F" w:rsidRDefault="00D61A3F" w:rsidP="00D61A3F">
            <w:pPr>
              <w:rPr>
                <w:sz w:val="16"/>
                <w:szCs w:val="16"/>
              </w:rPr>
            </w:pPr>
            <w:r>
              <w:rPr>
                <w:sz w:val="16"/>
                <w:szCs w:val="16"/>
                <w:highlight w:val="yellow"/>
              </w:rPr>
              <w:t>Руль.</w:t>
            </w:r>
          </w:p>
          <w:p w:rsidR="00D61A3F" w:rsidRDefault="00D61A3F" w:rsidP="00D61A3F">
            <w:pPr>
              <w:rPr>
                <w:sz w:val="16"/>
                <w:szCs w:val="16"/>
              </w:rPr>
            </w:pPr>
            <w:r>
              <w:rPr>
                <w:sz w:val="16"/>
                <w:szCs w:val="16"/>
                <w:highlight w:val="yellow"/>
              </w:rPr>
              <w:t>Аудиоязма 8.</w:t>
            </w:r>
          </w:p>
          <w:p w:rsidR="00D61A3F" w:rsidRDefault="00D61A3F" w:rsidP="00D61A3F">
            <w:pPr>
              <w:rPr>
                <w:sz w:val="16"/>
                <w:szCs w:val="16"/>
              </w:rPr>
            </w:pPr>
            <w:r>
              <w:rPr>
                <w:sz w:val="16"/>
                <w:szCs w:val="16"/>
              </w:rPr>
              <w:t>Интерактив такта.</w:t>
            </w:r>
          </w:p>
        </w:tc>
      </w:tr>
      <w:tr w:rsidR="00D61A3F" w:rsidTr="00D61A3F">
        <w:tc>
          <w:tcPr>
            <w:tcW w:w="156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61A3F" w:rsidRPr="00D61A3F" w:rsidRDefault="00D61A3F" w:rsidP="00D61A3F">
            <w:pPr>
              <w:jc w:val="center"/>
            </w:pPr>
            <w:r w:rsidRPr="00D61A3F">
              <w:t>Октябрь</w:t>
            </w:r>
          </w:p>
          <w:p w:rsidR="00D61A3F" w:rsidRPr="00D61A3F" w:rsidRDefault="00D61A3F" w:rsidP="00D61A3F">
            <w:pPr>
              <w:jc w:val="center"/>
            </w:pPr>
            <w:r w:rsidRPr="00D61A3F">
              <w:t>II атна</w:t>
            </w:r>
          </w:p>
          <w:p w:rsidR="00D61A3F" w:rsidRPr="00D61A3F" w:rsidRDefault="00D61A3F" w:rsidP="00D61A3F">
            <w:pPr>
              <w:jc w:val="center"/>
            </w:pPr>
            <w:r w:rsidRPr="00D61A3F">
              <w:t>2.2.</w:t>
            </w:r>
          </w:p>
          <w:p w:rsidR="00D61A3F" w:rsidRPr="00D61A3F" w:rsidRDefault="00D61A3F" w:rsidP="00D61A3F">
            <w:pPr>
              <w:jc w:val="center"/>
            </w:pPr>
            <w:r w:rsidRPr="00D61A3F">
              <w:t>(режим вакыты)</w:t>
            </w:r>
          </w:p>
        </w:tc>
        <w:tc>
          <w:tcPr>
            <w:tcW w:w="184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61A3F" w:rsidRPr="00D61A3F" w:rsidRDefault="00D61A3F" w:rsidP="00D61A3F">
            <w:pPr>
              <w:rPr>
                <w:b/>
              </w:rPr>
            </w:pPr>
            <w:r w:rsidRPr="00D61A3F">
              <w:rPr>
                <w:b/>
              </w:rPr>
              <w:t>Тема:</w:t>
            </w:r>
          </w:p>
          <w:p w:rsidR="00D61A3F" w:rsidRPr="00D61A3F" w:rsidRDefault="00D61A3F" w:rsidP="00D61A3F">
            <w:pPr>
              <w:rPr>
                <w:b/>
              </w:rPr>
            </w:pPr>
            <w:r w:rsidRPr="00D61A3F">
              <w:rPr>
                <w:b/>
              </w:rPr>
              <w:t>«Уйный-уйный эшлибез»</w:t>
            </w:r>
          </w:p>
          <w:p w:rsidR="00D61A3F" w:rsidRPr="00D61A3F" w:rsidRDefault="00D61A3F" w:rsidP="00D61A3F">
            <w:r w:rsidRPr="00D61A3F">
              <w:t xml:space="preserve">Сүзлек: </w:t>
            </w:r>
          </w:p>
          <w:p w:rsidR="00D61A3F" w:rsidRPr="00D61A3F" w:rsidRDefault="00D61A3F" w:rsidP="00D61A3F">
            <w:r w:rsidRPr="00D61A3F">
              <w:t>Кыяр</w:t>
            </w:r>
          </w:p>
          <w:p w:rsidR="00D61A3F" w:rsidRPr="00D61A3F" w:rsidRDefault="00D61A3F" w:rsidP="00D61A3F">
            <w:r w:rsidRPr="00D61A3F">
              <w:t xml:space="preserve"> суган</w:t>
            </w:r>
          </w:p>
          <w:p w:rsidR="00D61A3F" w:rsidRPr="00D61A3F" w:rsidRDefault="00D61A3F" w:rsidP="00D61A3F">
            <w:r w:rsidRPr="00D61A3F">
              <w:t>кәбестә</w:t>
            </w:r>
          </w:p>
          <w:p w:rsidR="00D61A3F" w:rsidRPr="00D61A3F" w:rsidRDefault="00D61A3F" w:rsidP="00D61A3F">
            <w:r w:rsidRPr="00D61A3F">
              <w:t xml:space="preserve"> бәрәңге</w:t>
            </w:r>
          </w:p>
          <w:p w:rsidR="00D61A3F" w:rsidRPr="00D61A3F" w:rsidRDefault="00D61A3F" w:rsidP="00D61A3F">
            <w:pPr>
              <w:rPr>
                <w:b/>
              </w:rPr>
            </w:pPr>
            <w:r w:rsidRPr="00D61A3F">
              <w:t xml:space="preserve"> кишер </w:t>
            </w:r>
          </w:p>
        </w:tc>
        <w:tc>
          <w:tcPr>
            <w:tcW w:w="222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61A3F" w:rsidRPr="00D61A3F" w:rsidRDefault="00D61A3F" w:rsidP="00D61A3F">
            <w:pPr>
              <w:jc w:val="center"/>
            </w:pPr>
            <w:r w:rsidRPr="00D61A3F">
              <w:t xml:space="preserve">Сүзлек: </w:t>
            </w:r>
          </w:p>
          <w:p w:rsidR="00D61A3F" w:rsidRPr="00D61A3F" w:rsidRDefault="00D61A3F" w:rsidP="00D61A3F">
            <w:pPr>
              <w:jc w:val="center"/>
            </w:pPr>
            <w:r w:rsidRPr="00D61A3F">
              <w:t>кыяр</w:t>
            </w:r>
          </w:p>
          <w:p w:rsidR="00D61A3F" w:rsidRPr="00D61A3F" w:rsidRDefault="00D61A3F" w:rsidP="00D61A3F">
            <w:pPr>
              <w:jc w:val="center"/>
            </w:pPr>
            <w:r w:rsidRPr="00D61A3F">
              <w:t xml:space="preserve"> суган</w:t>
            </w:r>
          </w:p>
          <w:p w:rsidR="00D61A3F" w:rsidRPr="00D61A3F" w:rsidRDefault="00D61A3F" w:rsidP="00D61A3F">
            <w:pPr>
              <w:jc w:val="center"/>
            </w:pPr>
            <w:r w:rsidRPr="00D61A3F">
              <w:t>кәбестә</w:t>
            </w:r>
          </w:p>
          <w:p w:rsidR="00D61A3F" w:rsidRPr="00D61A3F" w:rsidRDefault="00D61A3F" w:rsidP="00D61A3F">
            <w:pPr>
              <w:jc w:val="center"/>
            </w:pPr>
            <w:r w:rsidRPr="00D61A3F">
              <w:t xml:space="preserve"> бәрәңге</w:t>
            </w:r>
          </w:p>
          <w:p w:rsidR="00D61A3F" w:rsidRPr="00D61A3F" w:rsidRDefault="00D61A3F" w:rsidP="00D61A3F">
            <w:pPr>
              <w:jc w:val="center"/>
            </w:pPr>
            <w:r w:rsidRPr="00D61A3F">
              <w:t xml:space="preserve"> кишер</w:t>
            </w:r>
          </w:p>
        </w:tc>
        <w:tc>
          <w:tcPr>
            <w:tcW w:w="265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61A3F" w:rsidRPr="00D61A3F" w:rsidRDefault="00D61A3F" w:rsidP="00D61A3F">
            <w:r w:rsidRPr="00D61A3F">
              <w:t>1. Дидактик уен «Бу нәрсә?» «Нәрсә юк?» «Нәрсә бар?»</w:t>
            </w:r>
          </w:p>
          <w:p w:rsidR="00D61A3F" w:rsidRPr="00D61A3F" w:rsidRDefault="00D61A3F" w:rsidP="00D61A3F">
            <w:r w:rsidRPr="00D61A3F">
              <w:t>2. Җырлы-биюле уен «Бар безнең бакчабыз».</w:t>
            </w:r>
          </w:p>
          <w:p w:rsidR="00D61A3F" w:rsidRPr="00D61A3F" w:rsidRDefault="00D61A3F" w:rsidP="00D61A3F">
            <w:r w:rsidRPr="00D61A3F">
              <w:t>3. Анимацион сюжет карау «Уйный-уйный эшлибез».</w:t>
            </w:r>
          </w:p>
        </w:tc>
        <w:tc>
          <w:tcPr>
            <w:tcW w:w="471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61A3F" w:rsidRPr="00D61A3F" w:rsidRDefault="00D61A3F" w:rsidP="00D61A3F">
            <w:r w:rsidRPr="00D61A3F">
              <w:t>«Уйный-уйный эшлибез» анимацион сюжетын рольләргә бүлеп уйнап карау.</w:t>
            </w:r>
          </w:p>
          <w:p w:rsidR="00D61A3F" w:rsidRPr="00D61A3F" w:rsidRDefault="00D61A3F" w:rsidP="00D61A3F">
            <w:r w:rsidRPr="00D61A3F">
              <w:t>Уку Н.Гайсин «Уңыш җыелды».</w:t>
            </w:r>
          </w:p>
          <w:p w:rsidR="00D61A3F" w:rsidRPr="00D61A3F" w:rsidRDefault="00D61A3F" w:rsidP="00D61A3F">
            <w:r w:rsidRPr="00D61A3F">
              <w:t>Фетрдан театр «Минем өем».</w:t>
            </w:r>
          </w:p>
          <w:p w:rsidR="00D61A3F" w:rsidRPr="00D61A3F" w:rsidRDefault="00D61A3F" w:rsidP="00D61A3F"/>
        </w:tc>
        <w:tc>
          <w:tcPr>
            <w:tcW w:w="283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61A3F" w:rsidRDefault="00D61A3F" w:rsidP="00D61A3F">
            <w:pPr>
              <w:rPr>
                <w:sz w:val="16"/>
                <w:szCs w:val="16"/>
              </w:rPr>
            </w:pPr>
            <w:r>
              <w:rPr>
                <w:sz w:val="16"/>
                <w:szCs w:val="16"/>
              </w:rPr>
              <w:t>Һәр балага җитәрлек</w:t>
            </w:r>
          </w:p>
          <w:p w:rsidR="00D61A3F" w:rsidRDefault="00D61A3F" w:rsidP="00D61A3F">
            <w:pPr>
              <w:rPr>
                <w:sz w:val="16"/>
                <w:szCs w:val="16"/>
              </w:rPr>
            </w:pPr>
            <w:r>
              <w:rPr>
                <w:sz w:val="16"/>
                <w:szCs w:val="16"/>
              </w:rPr>
              <w:t>муляж: кыяр, кишер,</w:t>
            </w:r>
          </w:p>
          <w:p w:rsidR="00D61A3F" w:rsidRDefault="00D61A3F" w:rsidP="00D61A3F">
            <w:pPr>
              <w:rPr>
                <w:sz w:val="16"/>
                <w:szCs w:val="16"/>
              </w:rPr>
            </w:pPr>
            <w:r>
              <w:rPr>
                <w:sz w:val="16"/>
                <w:szCs w:val="16"/>
              </w:rPr>
              <w:t>суган, бәрәңге.</w:t>
            </w:r>
          </w:p>
          <w:p w:rsidR="00D61A3F" w:rsidRDefault="00D61A3F" w:rsidP="00D61A3F">
            <w:pPr>
              <w:rPr>
                <w:sz w:val="16"/>
                <w:szCs w:val="16"/>
              </w:rPr>
            </w:pPr>
            <w:r>
              <w:rPr>
                <w:sz w:val="16"/>
                <w:szCs w:val="16"/>
              </w:rPr>
              <w:t>Битлекләр: кишер,</w:t>
            </w:r>
          </w:p>
          <w:p w:rsidR="00D61A3F" w:rsidRDefault="00D61A3F" w:rsidP="00D61A3F">
            <w:pPr>
              <w:rPr>
                <w:sz w:val="16"/>
                <w:szCs w:val="16"/>
              </w:rPr>
            </w:pPr>
            <w:r>
              <w:rPr>
                <w:sz w:val="16"/>
                <w:szCs w:val="16"/>
              </w:rPr>
              <w:t>суган, кыяр, бәрәңге.</w:t>
            </w:r>
          </w:p>
          <w:p w:rsidR="00D61A3F" w:rsidRDefault="00D61A3F" w:rsidP="00D61A3F">
            <w:pPr>
              <w:rPr>
                <w:sz w:val="16"/>
                <w:szCs w:val="16"/>
              </w:rPr>
            </w:pPr>
            <w:r>
              <w:rPr>
                <w:sz w:val="16"/>
                <w:szCs w:val="16"/>
              </w:rPr>
              <w:t>Руль. Аудиоязма 8.</w:t>
            </w:r>
          </w:p>
          <w:p w:rsidR="00D61A3F" w:rsidRDefault="00D61A3F" w:rsidP="00D61A3F">
            <w:pPr>
              <w:rPr>
                <w:sz w:val="16"/>
                <w:szCs w:val="16"/>
              </w:rPr>
            </w:pPr>
            <w:r>
              <w:rPr>
                <w:sz w:val="16"/>
                <w:szCs w:val="16"/>
              </w:rPr>
              <w:t>Хрестоматия «Балачак</w:t>
            </w:r>
          </w:p>
          <w:p w:rsidR="00D61A3F" w:rsidRDefault="00D61A3F" w:rsidP="00D61A3F">
            <w:pPr>
              <w:rPr>
                <w:sz w:val="16"/>
                <w:szCs w:val="16"/>
              </w:rPr>
            </w:pPr>
            <w:r>
              <w:rPr>
                <w:sz w:val="16"/>
                <w:szCs w:val="16"/>
              </w:rPr>
              <w:t>аланы».</w:t>
            </w:r>
          </w:p>
          <w:p w:rsidR="00D61A3F" w:rsidRDefault="00D61A3F" w:rsidP="00D61A3F">
            <w:pPr>
              <w:rPr>
                <w:sz w:val="16"/>
                <w:szCs w:val="16"/>
              </w:rPr>
            </w:pPr>
            <w:r>
              <w:rPr>
                <w:sz w:val="16"/>
                <w:szCs w:val="16"/>
              </w:rPr>
              <w:t>Н.Гайсин «Уңыш җы-елды» (277 б.).</w:t>
            </w:r>
          </w:p>
          <w:p w:rsidR="00D61A3F" w:rsidRDefault="00D61A3F" w:rsidP="00D61A3F">
            <w:pPr>
              <w:rPr>
                <w:sz w:val="16"/>
                <w:szCs w:val="16"/>
              </w:rPr>
            </w:pPr>
            <w:r>
              <w:rPr>
                <w:sz w:val="16"/>
                <w:szCs w:val="16"/>
              </w:rPr>
              <w:t>Фетр театры өчен ат-</w:t>
            </w:r>
          </w:p>
          <w:p w:rsidR="00D61A3F" w:rsidRDefault="00D61A3F" w:rsidP="00D61A3F">
            <w:pPr>
              <w:rPr>
                <w:sz w:val="16"/>
                <w:szCs w:val="16"/>
              </w:rPr>
            </w:pPr>
            <w:r>
              <w:rPr>
                <w:sz w:val="16"/>
                <w:szCs w:val="16"/>
              </w:rPr>
              <w:t>рибутлар. Костюмнар.</w:t>
            </w:r>
          </w:p>
          <w:p w:rsidR="00D61A3F" w:rsidRDefault="00D61A3F" w:rsidP="00D61A3F">
            <w:pPr>
              <w:rPr>
                <w:sz w:val="16"/>
                <w:szCs w:val="16"/>
              </w:rPr>
            </w:pPr>
            <w:r>
              <w:rPr>
                <w:sz w:val="16"/>
                <w:szCs w:val="16"/>
              </w:rPr>
              <w:t>Анимацион сюжет</w:t>
            </w:r>
          </w:p>
          <w:p w:rsidR="00D61A3F" w:rsidRDefault="00D61A3F" w:rsidP="00D61A3F">
            <w:pPr>
              <w:rPr>
                <w:sz w:val="16"/>
                <w:szCs w:val="16"/>
              </w:rPr>
            </w:pPr>
            <w:r>
              <w:rPr>
                <w:sz w:val="16"/>
                <w:szCs w:val="16"/>
              </w:rPr>
              <w:t>(15 тема).</w:t>
            </w:r>
          </w:p>
        </w:tc>
      </w:tr>
      <w:tr w:rsidR="00D61A3F" w:rsidTr="00D61A3F">
        <w:tc>
          <w:tcPr>
            <w:tcW w:w="156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61A3F" w:rsidRPr="00D61A3F" w:rsidRDefault="00D61A3F" w:rsidP="00D61A3F">
            <w:pPr>
              <w:jc w:val="center"/>
            </w:pPr>
            <w:r w:rsidRPr="00D61A3F">
              <w:t>Октябрь</w:t>
            </w:r>
          </w:p>
          <w:p w:rsidR="00D61A3F" w:rsidRPr="00D61A3F" w:rsidRDefault="00D61A3F" w:rsidP="00D61A3F">
            <w:pPr>
              <w:jc w:val="center"/>
            </w:pPr>
            <w:r w:rsidRPr="00D61A3F">
              <w:t>lll атна</w:t>
            </w:r>
          </w:p>
          <w:p w:rsidR="00D61A3F" w:rsidRPr="00D61A3F" w:rsidRDefault="00D61A3F" w:rsidP="00D61A3F">
            <w:pPr>
              <w:jc w:val="center"/>
            </w:pPr>
            <w:r w:rsidRPr="00D61A3F">
              <w:t>3.1</w:t>
            </w:r>
          </w:p>
          <w:p w:rsidR="00D61A3F" w:rsidRPr="00D61A3F" w:rsidRDefault="00D61A3F" w:rsidP="00D61A3F">
            <w:pPr>
              <w:jc w:val="center"/>
            </w:pPr>
            <w:r w:rsidRPr="00D61A3F">
              <w:t>Төп белем бирү</w:t>
            </w:r>
          </w:p>
          <w:p w:rsidR="00D61A3F" w:rsidRPr="00D61A3F" w:rsidRDefault="00D61A3F" w:rsidP="00D61A3F">
            <w:pPr>
              <w:jc w:val="center"/>
            </w:pPr>
            <w:r w:rsidRPr="00D61A3F">
              <w:t>эшчәнлеге</w:t>
            </w:r>
          </w:p>
        </w:tc>
        <w:tc>
          <w:tcPr>
            <w:tcW w:w="184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61A3F" w:rsidRPr="00D61A3F" w:rsidRDefault="00D61A3F" w:rsidP="00D61A3F">
            <w:pPr>
              <w:jc w:val="center"/>
              <w:rPr>
                <w:b/>
              </w:rPr>
            </w:pPr>
            <w:r w:rsidRPr="00D61A3F">
              <w:rPr>
                <w:b/>
              </w:rPr>
              <w:t>Тема:</w:t>
            </w:r>
          </w:p>
          <w:p w:rsidR="00D61A3F" w:rsidRPr="00D61A3F" w:rsidRDefault="00D61A3F" w:rsidP="00D61A3F">
            <w:r w:rsidRPr="00D61A3F">
              <w:rPr>
                <w:b/>
              </w:rPr>
              <w:t>«Без хезмәт яратабыз»</w:t>
            </w:r>
            <w:r w:rsidRPr="00D61A3F">
              <w:t xml:space="preserve"> Сүзлек: </w:t>
            </w:r>
          </w:p>
          <w:p w:rsidR="00D61A3F" w:rsidRPr="00D61A3F" w:rsidRDefault="00D61A3F" w:rsidP="00D61A3F">
            <w:r w:rsidRPr="00D61A3F">
              <w:t>кәбестә</w:t>
            </w:r>
          </w:p>
          <w:p w:rsidR="00D61A3F" w:rsidRPr="00D61A3F" w:rsidRDefault="00D61A3F" w:rsidP="00D61A3F">
            <w:pPr>
              <w:rPr>
                <w:b/>
              </w:rPr>
            </w:pPr>
            <w:r w:rsidRPr="00D61A3F">
              <w:t xml:space="preserve">нинди? </w:t>
            </w:r>
          </w:p>
          <w:p w:rsidR="00D61A3F" w:rsidRPr="00D61A3F" w:rsidRDefault="00D61A3F" w:rsidP="00D61A3F">
            <w:pPr>
              <w:jc w:val="center"/>
              <w:rPr>
                <w:b/>
              </w:rPr>
            </w:pPr>
          </w:p>
        </w:tc>
        <w:tc>
          <w:tcPr>
            <w:tcW w:w="222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61A3F" w:rsidRPr="00D61A3F" w:rsidRDefault="00D61A3F" w:rsidP="00D61A3F">
            <w:pPr>
              <w:jc w:val="center"/>
            </w:pPr>
            <w:r w:rsidRPr="00D61A3F">
              <w:t xml:space="preserve">Сүзлек: </w:t>
            </w:r>
          </w:p>
          <w:p w:rsidR="00D61A3F" w:rsidRPr="00D61A3F" w:rsidRDefault="00D61A3F" w:rsidP="00D61A3F">
            <w:pPr>
              <w:jc w:val="center"/>
            </w:pPr>
            <w:r w:rsidRPr="00D61A3F">
              <w:t>кәбестә</w:t>
            </w:r>
          </w:p>
          <w:p w:rsidR="00D61A3F" w:rsidRPr="00D61A3F" w:rsidRDefault="00D61A3F" w:rsidP="00D61A3F">
            <w:pPr>
              <w:jc w:val="center"/>
            </w:pPr>
            <w:r w:rsidRPr="00D61A3F">
              <w:t>нинди?</w:t>
            </w:r>
          </w:p>
        </w:tc>
        <w:tc>
          <w:tcPr>
            <w:tcW w:w="265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61A3F" w:rsidRPr="00D61A3F" w:rsidRDefault="00D61A3F" w:rsidP="00D61A3F">
            <w:r w:rsidRPr="00D61A3F">
              <w:t>1. Дидактик уен «Серле янчык».</w:t>
            </w:r>
          </w:p>
          <w:p w:rsidR="00D61A3F" w:rsidRPr="00D61A3F" w:rsidRDefault="00D61A3F" w:rsidP="00D61A3F">
            <w:r w:rsidRPr="00D61A3F">
              <w:t>2. Сүзле уен «Ватык телефон».</w:t>
            </w:r>
          </w:p>
          <w:p w:rsidR="00D61A3F" w:rsidRPr="00D61A3F" w:rsidRDefault="00D61A3F" w:rsidP="00D61A3F">
            <w:r w:rsidRPr="00D61A3F">
              <w:t>3. Сүзле уен «Нәрсә, нинди, ничә?»</w:t>
            </w:r>
          </w:p>
          <w:p w:rsidR="00D61A3F" w:rsidRPr="00D61A3F" w:rsidRDefault="00D61A3F" w:rsidP="00D61A3F">
            <w:r w:rsidRPr="00D61A3F">
              <w:t>4. Уен ситуациясе «Мин әйтәм, син күрсәт».</w:t>
            </w:r>
          </w:p>
          <w:p w:rsidR="00D61A3F" w:rsidRPr="00D61A3F" w:rsidRDefault="00D61A3F" w:rsidP="00D61A3F">
            <w:r w:rsidRPr="00D61A3F">
              <w:lastRenderedPageBreak/>
              <w:t>5. Сюжетлы-рольле уен «Яшелчәләр кибете».</w:t>
            </w:r>
          </w:p>
          <w:p w:rsidR="00D61A3F" w:rsidRPr="00D61A3F" w:rsidRDefault="00D61A3F" w:rsidP="00D61A3F">
            <w:r w:rsidRPr="00D61A3F">
              <w:t>6. Электрон дәфтәрдә эш: ИКТ уены 4 нче бирем «Сад», «Бакча».</w:t>
            </w:r>
          </w:p>
        </w:tc>
        <w:tc>
          <w:tcPr>
            <w:tcW w:w="471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61A3F" w:rsidRPr="00D61A3F" w:rsidRDefault="00D61A3F" w:rsidP="00D61A3F">
            <w:r w:rsidRPr="00D61A3F">
              <w:lastRenderedPageBreak/>
              <w:t>Сюжетлы-рольле уен «Яшелчәләр кибете»</w:t>
            </w:r>
          </w:p>
        </w:tc>
        <w:tc>
          <w:tcPr>
            <w:tcW w:w="283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61A3F" w:rsidRDefault="00D61A3F" w:rsidP="00D61A3F">
            <w:pPr>
              <w:rPr>
                <w:sz w:val="16"/>
                <w:szCs w:val="16"/>
              </w:rPr>
            </w:pPr>
            <w:r>
              <w:rPr>
                <w:sz w:val="16"/>
                <w:szCs w:val="16"/>
              </w:rPr>
              <w:t>Кыяр, суган, кәбестә, бәрәңге муляжлары. Күрсәтмә рәсемнәр: бер кәбестә — ун кәбестә</w:t>
            </w:r>
          </w:p>
          <w:p w:rsidR="00D61A3F" w:rsidRDefault="00D61A3F" w:rsidP="00D61A3F">
            <w:pPr>
              <w:rPr>
                <w:sz w:val="16"/>
                <w:szCs w:val="16"/>
              </w:rPr>
            </w:pPr>
            <w:r>
              <w:rPr>
                <w:sz w:val="16"/>
                <w:szCs w:val="16"/>
              </w:rPr>
              <w:t>Ясалган рәсемнәр.</w:t>
            </w:r>
          </w:p>
          <w:p w:rsidR="00D61A3F" w:rsidRDefault="00D61A3F" w:rsidP="00D61A3F">
            <w:pPr>
              <w:rPr>
                <w:sz w:val="16"/>
                <w:szCs w:val="16"/>
              </w:rPr>
            </w:pPr>
            <w:r>
              <w:rPr>
                <w:sz w:val="16"/>
                <w:szCs w:val="16"/>
              </w:rPr>
              <w:t>Аудиоязма 9–11.</w:t>
            </w:r>
          </w:p>
          <w:p w:rsidR="00D61A3F" w:rsidRDefault="00D61A3F" w:rsidP="00D61A3F">
            <w:pPr>
              <w:rPr>
                <w:sz w:val="16"/>
                <w:szCs w:val="16"/>
              </w:rPr>
            </w:pPr>
            <w:r>
              <w:rPr>
                <w:sz w:val="16"/>
                <w:szCs w:val="16"/>
              </w:rPr>
              <w:t>Интерактив такта.</w:t>
            </w:r>
          </w:p>
        </w:tc>
      </w:tr>
      <w:tr w:rsidR="00D61A3F" w:rsidTr="00D61A3F">
        <w:tc>
          <w:tcPr>
            <w:tcW w:w="156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61A3F" w:rsidRPr="00D61A3F" w:rsidRDefault="00D61A3F" w:rsidP="00D61A3F">
            <w:pPr>
              <w:jc w:val="center"/>
            </w:pPr>
            <w:r w:rsidRPr="00D61A3F">
              <w:lastRenderedPageBreak/>
              <w:t>Октябрь</w:t>
            </w:r>
          </w:p>
          <w:p w:rsidR="00D61A3F" w:rsidRPr="00D61A3F" w:rsidRDefault="00D61A3F" w:rsidP="00D61A3F">
            <w:pPr>
              <w:jc w:val="center"/>
            </w:pPr>
            <w:r w:rsidRPr="00D61A3F">
              <w:t>III атна</w:t>
            </w:r>
          </w:p>
          <w:p w:rsidR="00D61A3F" w:rsidRPr="00D61A3F" w:rsidRDefault="00D61A3F" w:rsidP="00D61A3F">
            <w:pPr>
              <w:jc w:val="center"/>
            </w:pPr>
            <w:r w:rsidRPr="00D61A3F">
              <w:t>3.2</w:t>
            </w:r>
          </w:p>
          <w:p w:rsidR="00D61A3F" w:rsidRPr="00D61A3F" w:rsidRDefault="00D61A3F" w:rsidP="00D61A3F">
            <w:pPr>
              <w:jc w:val="center"/>
            </w:pPr>
            <w:r w:rsidRPr="00D61A3F">
              <w:t>(режим вакыты)</w:t>
            </w:r>
          </w:p>
        </w:tc>
        <w:tc>
          <w:tcPr>
            <w:tcW w:w="184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61A3F" w:rsidRPr="00D61A3F" w:rsidRDefault="00D61A3F" w:rsidP="00D61A3F">
            <w:pPr>
              <w:jc w:val="center"/>
              <w:rPr>
                <w:b/>
              </w:rPr>
            </w:pPr>
            <w:r w:rsidRPr="00D61A3F">
              <w:rPr>
                <w:b/>
              </w:rPr>
              <w:t>Тема:</w:t>
            </w:r>
          </w:p>
          <w:p w:rsidR="00D61A3F" w:rsidRPr="00D61A3F" w:rsidRDefault="00D61A3F" w:rsidP="00D61A3F">
            <w:pPr>
              <w:rPr>
                <w:b/>
              </w:rPr>
            </w:pPr>
            <w:r w:rsidRPr="00D61A3F">
              <w:rPr>
                <w:b/>
              </w:rPr>
              <w:t>«Төсле туплар»</w:t>
            </w:r>
          </w:p>
          <w:p w:rsidR="00D61A3F" w:rsidRPr="00D61A3F" w:rsidRDefault="00D61A3F" w:rsidP="00D61A3F">
            <w:r w:rsidRPr="00D61A3F">
              <w:t xml:space="preserve">Сүзлек: </w:t>
            </w:r>
          </w:p>
          <w:p w:rsidR="00D61A3F" w:rsidRPr="00D61A3F" w:rsidRDefault="00D61A3F" w:rsidP="00D61A3F">
            <w:r w:rsidRPr="00D61A3F">
              <w:t>кызыл</w:t>
            </w:r>
          </w:p>
          <w:p w:rsidR="00D61A3F" w:rsidRPr="00D61A3F" w:rsidRDefault="00D61A3F" w:rsidP="00D61A3F">
            <w:r w:rsidRPr="00D61A3F">
              <w:t xml:space="preserve"> сары</w:t>
            </w:r>
          </w:p>
          <w:p w:rsidR="00D61A3F" w:rsidRPr="00D61A3F" w:rsidRDefault="00D61A3F" w:rsidP="00D61A3F">
            <w:r w:rsidRPr="00D61A3F">
              <w:t xml:space="preserve"> сикер</w:t>
            </w:r>
          </w:p>
          <w:p w:rsidR="00D61A3F" w:rsidRPr="00D61A3F" w:rsidRDefault="00D61A3F" w:rsidP="00D61A3F">
            <w:pPr>
              <w:jc w:val="center"/>
            </w:pPr>
            <w:r w:rsidRPr="00D61A3F">
              <w:t xml:space="preserve"> туп</w:t>
            </w:r>
          </w:p>
          <w:p w:rsidR="00D61A3F" w:rsidRPr="00D61A3F" w:rsidRDefault="00D61A3F" w:rsidP="00D61A3F">
            <w:pPr>
              <w:jc w:val="center"/>
              <w:rPr>
                <w:b/>
              </w:rPr>
            </w:pPr>
          </w:p>
          <w:p w:rsidR="00D61A3F" w:rsidRPr="00D61A3F" w:rsidRDefault="00D61A3F" w:rsidP="00D61A3F">
            <w:pPr>
              <w:jc w:val="center"/>
              <w:rPr>
                <w:b/>
              </w:rPr>
            </w:pPr>
          </w:p>
        </w:tc>
        <w:tc>
          <w:tcPr>
            <w:tcW w:w="222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61A3F" w:rsidRPr="00D61A3F" w:rsidRDefault="00D61A3F" w:rsidP="00D61A3F">
            <w:pPr>
              <w:jc w:val="center"/>
            </w:pPr>
            <w:r w:rsidRPr="00D61A3F">
              <w:t xml:space="preserve">Сүзлек: </w:t>
            </w:r>
          </w:p>
          <w:p w:rsidR="00D61A3F" w:rsidRPr="00D61A3F" w:rsidRDefault="00D61A3F" w:rsidP="00D61A3F">
            <w:pPr>
              <w:jc w:val="center"/>
            </w:pPr>
            <w:r w:rsidRPr="00D61A3F">
              <w:t>кызыл</w:t>
            </w:r>
          </w:p>
          <w:p w:rsidR="00D61A3F" w:rsidRPr="00D61A3F" w:rsidRDefault="00D61A3F" w:rsidP="00D61A3F">
            <w:pPr>
              <w:jc w:val="center"/>
            </w:pPr>
            <w:r w:rsidRPr="00D61A3F">
              <w:t xml:space="preserve"> сары</w:t>
            </w:r>
          </w:p>
          <w:p w:rsidR="00D61A3F" w:rsidRPr="00D61A3F" w:rsidRDefault="00D61A3F" w:rsidP="00D61A3F">
            <w:pPr>
              <w:jc w:val="center"/>
            </w:pPr>
            <w:r w:rsidRPr="00D61A3F">
              <w:t xml:space="preserve"> сикер</w:t>
            </w:r>
          </w:p>
          <w:p w:rsidR="00D61A3F" w:rsidRPr="00D61A3F" w:rsidRDefault="00D61A3F" w:rsidP="00D61A3F">
            <w:pPr>
              <w:jc w:val="center"/>
            </w:pPr>
            <w:r w:rsidRPr="00D61A3F">
              <w:t xml:space="preserve"> туп</w:t>
            </w:r>
          </w:p>
          <w:p w:rsidR="00D61A3F" w:rsidRPr="00D61A3F" w:rsidRDefault="00D61A3F" w:rsidP="00D61A3F">
            <w:pPr>
              <w:jc w:val="center"/>
            </w:pPr>
          </w:p>
        </w:tc>
        <w:tc>
          <w:tcPr>
            <w:tcW w:w="265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61A3F" w:rsidRPr="00D61A3F" w:rsidRDefault="00D61A3F" w:rsidP="00D61A3F">
            <w:r w:rsidRPr="00D61A3F">
              <w:t>1. Үстерешле диалог «Төсле туплар». Аудио (13 нче кисәк)</w:t>
            </w:r>
          </w:p>
          <w:p w:rsidR="00D61A3F" w:rsidRPr="00D61A3F" w:rsidRDefault="00D61A3F" w:rsidP="00D61A3F">
            <w:r w:rsidRPr="00D61A3F">
              <w:t>2. Хәрәкәтле уен «Туп».</w:t>
            </w:r>
          </w:p>
          <w:p w:rsidR="00D61A3F" w:rsidRPr="00D61A3F" w:rsidRDefault="00D61A3F" w:rsidP="00D61A3F">
            <w:r w:rsidRPr="00D61A3F">
              <w:t>3. ИКТ-уен «Нинди төс юк?»</w:t>
            </w:r>
          </w:p>
          <w:p w:rsidR="00D61A3F" w:rsidRPr="00D61A3F" w:rsidRDefault="00D61A3F" w:rsidP="00D61A3F">
            <w:r w:rsidRPr="00D61A3F">
              <w:t>4. Үстерешле уен «Мин нәрсә уйладым?»</w:t>
            </w:r>
          </w:p>
          <w:p w:rsidR="00D61A3F" w:rsidRPr="00D61A3F" w:rsidRDefault="00D61A3F" w:rsidP="00D61A3F">
            <w:r w:rsidRPr="00D61A3F">
              <w:t xml:space="preserve">5. Сюжетлы-рольле уен «Куян күчтәнәче». </w:t>
            </w:r>
          </w:p>
          <w:p w:rsidR="00D61A3F" w:rsidRPr="00D61A3F" w:rsidRDefault="00D61A3F" w:rsidP="00D61A3F">
            <w:r w:rsidRPr="00D61A3F">
              <w:t>6. Сүзле уен «Дусларыңны сыйла».</w:t>
            </w:r>
          </w:p>
          <w:p w:rsidR="00D61A3F" w:rsidRPr="00D61A3F" w:rsidRDefault="00D61A3F" w:rsidP="00D61A3F"/>
          <w:p w:rsidR="00D61A3F" w:rsidRPr="00D61A3F" w:rsidRDefault="00D61A3F" w:rsidP="00D61A3F"/>
          <w:p w:rsidR="00D61A3F" w:rsidRPr="00D61A3F" w:rsidRDefault="00D61A3F" w:rsidP="00D61A3F"/>
          <w:p w:rsidR="00D61A3F" w:rsidRPr="00D61A3F" w:rsidRDefault="00D61A3F" w:rsidP="00D61A3F"/>
        </w:tc>
        <w:tc>
          <w:tcPr>
            <w:tcW w:w="471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61A3F" w:rsidRPr="00D61A3F" w:rsidRDefault="00D61A3F" w:rsidP="00D61A3F">
            <w:r w:rsidRPr="00D61A3F">
              <w:t>Театральләштерелгән уен ситуациясе «Куян кунакка килгән».</w:t>
            </w:r>
          </w:p>
          <w:p w:rsidR="00D61A3F" w:rsidRPr="00D61A3F" w:rsidRDefault="00D61A3F" w:rsidP="00D61A3F">
            <w:r w:rsidRPr="00D61A3F">
              <w:t>Курчак театры «Куянга бүләккә төсле туплар».</w:t>
            </w:r>
          </w:p>
          <w:p w:rsidR="00D61A3F" w:rsidRPr="00D61A3F" w:rsidRDefault="00D61A3F" w:rsidP="00D61A3F">
            <w:r w:rsidRPr="00D61A3F">
              <w:t>Сюжетлы-рольле уен «Яшелчәләр кибете». Ковробук-уен «Эзләп тап, күрсәт, дөрес әйт!»</w:t>
            </w:r>
          </w:p>
          <w:p w:rsidR="00D61A3F" w:rsidRPr="00D61A3F" w:rsidRDefault="00D61A3F" w:rsidP="00D61A3F"/>
        </w:tc>
        <w:tc>
          <w:tcPr>
            <w:tcW w:w="283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61A3F" w:rsidRDefault="00D61A3F" w:rsidP="00D61A3F">
            <w:pPr>
              <w:rPr>
                <w:sz w:val="16"/>
                <w:szCs w:val="16"/>
              </w:rPr>
            </w:pPr>
            <w:r>
              <w:rPr>
                <w:sz w:val="16"/>
                <w:szCs w:val="16"/>
              </w:rPr>
              <w:t>Рәсемнәр: кызыл, сары туп,  кызыл, сары алма.</w:t>
            </w:r>
          </w:p>
          <w:p w:rsidR="00D61A3F" w:rsidRDefault="00D61A3F" w:rsidP="00D61A3F">
            <w:pPr>
              <w:rPr>
                <w:sz w:val="16"/>
                <w:szCs w:val="16"/>
              </w:rPr>
            </w:pPr>
            <w:r>
              <w:rPr>
                <w:sz w:val="16"/>
                <w:szCs w:val="16"/>
              </w:rPr>
              <w:t>Сары, кызыл туплар.</w:t>
            </w:r>
          </w:p>
          <w:p w:rsidR="00D61A3F" w:rsidRDefault="00D61A3F" w:rsidP="00D61A3F">
            <w:pPr>
              <w:rPr>
                <w:sz w:val="16"/>
                <w:szCs w:val="16"/>
              </w:rPr>
            </w:pPr>
            <w:r>
              <w:rPr>
                <w:sz w:val="16"/>
                <w:szCs w:val="16"/>
              </w:rPr>
              <w:t>Аудиоязма, 13 нче</w:t>
            </w:r>
          </w:p>
          <w:p w:rsidR="00D61A3F" w:rsidRDefault="00D61A3F" w:rsidP="00D61A3F">
            <w:pPr>
              <w:rPr>
                <w:sz w:val="16"/>
                <w:szCs w:val="16"/>
              </w:rPr>
            </w:pPr>
            <w:r>
              <w:rPr>
                <w:sz w:val="16"/>
                <w:szCs w:val="16"/>
              </w:rPr>
              <w:t>кисәк</w:t>
            </w:r>
          </w:p>
          <w:p w:rsidR="00D61A3F" w:rsidRDefault="00D61A3F" w:rsidP="00D61A3F">
            <w:pPr>
              <w:rPr>
                <w:sz w:val="16"/>
                <w:szCs w:val="16"/>
              </w:rPr>
            </w:pPr>
            <w:r>
              <w:rPr>
                <w:sz w:val="16"/>
                <w:szCs w:val="16"/>
              </w:rPr>
              <w:t>Ковробук, муляжлар,</w:t>
            </w:r>
          </w:p>
          <w:p w:rsidR="00D61A3F" w:rsidRDefault="00D61A3F" w:rsidP="00D61A3F">
            <w:pPr>
              <w:rPr>
                <w:sz w:val="16"/>
                <w:szCs w:val="16"/>
              </w:rPr>
            </w:pPr>
            <w:r>
              <w:rPr>
                <w:sz w:val="16"/>
                <w:szCs w:val="16"/>
              </w:rPr>
              <w:t>рәсемнәр, курчак</w:t>
            </w:r>
          </w:p>
          <w:p w:rsidR="00D61A3F" w:rsidRDefault="00D61A3F" w:rsidP="00D61A3F">
            <w:pPr>
              <w:rPr>
                <w:sz w:val="16"/>
                <w:szCs w:val="16"/>
              </w:rPr>
            </w:pPr>
            <w:r>
              <w:rPr>
                <w:sz w:val="16"/>
                <w:szCs w:val="16"/>
              </w:rPr>
              <w:t>театры өчен атрибутлар</w:t>
            </w:r>
          </w:p>
        </w:tc>
      </w:tr>
      <w:tr w:rsidR="00D61A3F" w:rsidTr="00D61A3F">
        <w:tc>
          <w:tcPr>
            <w:tcW w:w="156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61A3F" w:rsidRPr="00D61A3F" w:rsidRDefault="00D61A3F" w:rsidP="00D61A3F">
            <w:pPr>
              <w:jc w:val="center"/>
            </w:pPr>
            <w:r w:rsidRPr="00D61A3F">
              <w:t>Октябрь</w:t>
            </w:r>
          </w:p>
          <w:p w:rsidR="00D61A3F" w:rsidRPr="00D61A3F" w:rsidRDefault="00D61A3F" w:rsidP="00D61A3F">
            <w:pPr>
              <w:jc w:val="center"/>
            </w:pPr>
            <w:r w:rsidRPr="00D61A3F">
              <w:t>IV атна</w:t>
            </w:r>
          </w:p>
          <w:p w:rsidR="00D61A3F" w:rsidRPr="00D61A3F" w:rsidRDefault="00D61A3F" w:rsidP="00D61A3F">
            <w:pPr>
              <w:jc w:val="center"/>
            </w:pPr>
            <w:r w:rsidRPr="00D61A3F">
              <w:t>4.1</w:t>
            </w:r>
          </w:p>
          <w:p w:rsidR="00D61A3F" w:rsidRPr="00D61A3F" w:rsidRDefault="00D61A3F" w:rsidP="00D61A3F">
            <w:pPr>
              <w:jc w:val="center"/>
            </w:pPr>
            <w:r w:rsidRPr="00D61A3F">
              <w:t>Төп белем бирү</w:t>
            </w:r>
          </w:p>
          <w:p w:rsidR="00D61A3F" w:rsidRPr="00D61A3F" w:rsidRDefault="00D61A3F" w:rsidP="00D61A3F">
            <w:pPr>
              <w:jc w:val="center"/>
            </w:pPr>
            <w:r w:rsidRPr="00D61A3F">
              <w:t>эшчәнлеге</w:t>
            </w:r>
          </w:p>
          <w:p w:rsidR="00D61A3F" w:rsidRPr="00D61A3F" w:rsidRDefault="00D61A3F" w:rsidP="00D61A3F">
            <w:pPr>
              <w:jc w:val="center"/>
            </w:pPr>
          </w:p>
        </w:tc>
        <w:tc>
          <w:tcPr>
            <w:tcW w:w="184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61A3F" w:rsidRPr="00D61A3F" w:rsidRDefault="00D61A3F" w:rsidP="00D61A3F">
            <w:pPr>
              <w:rPr>
                <w:b/>
              </w:rPr>
            </w:pPr>
            <w:r w:rsidRPr="00D61A3F">
              <w:rPr>
                <w:b/>
              </w:rPr>
              <w:t>Тема:</w:t>
            </w:r>
          </w:p>
          <w:p w:rsidR="00D61A3F" w:rsidRPr="00D61A3F" w:rsidRDefault="00D61A3F" w:rsidP="00D61A3F">
            <w:pPr>
              <w:rPr>
                <w:b/>
              </w:rPr>
            </w:pPr>
            <w:r w:rsidRPr="00D61A3F">
              <w:rPr>
                <w:b/>
              </w:rPr>
              <w:t>«Төсләр</w:t>
            </w:r>
          </w:p>
          <w:p w:rsidR="00D61A3F" w:rsidRPr="00D61A3F" w:rsidRDefault="00D61A3F" w:rsidP="00D61A3F">
            <w:pPr>
              <w:rPr>
                <w:b/>
              </w:rPr>
            </w:pPr>
            <w:r w:rsidRPr="00D61A3F">
              <w:rPr>
                <w:b/>
              </w:rPr>
              <w:t>дөньясы»</w:t>
            </w:r>
          </w:p>
          <w:p w:rsidR="00D61A3F" w:rsidRPr="00D61A3F" w:rsidRDefault="00D61A3F" w:rsidP="00D61A3F">
            <w:r w:rsidRPr="00D61A3F">
              <w:t>Сүзлек:</w:t>
            </w:r>
          </w:p>
          <w:p w:rsidR="00D61A3F" w:rsidRPr="00D61A3F" w:rsidRDefault="00D61A3F" w:rsidP="00D61A3F">
            <w:r w:rsidRPr="00D61A3F">
              <w:t>кызыл</w:t>
            </w:r>
          </w:p>
          <w:p w:rsidR="00D61A3F" w:rsidRPr="00D61A3F" w:rsidRDefault="00D61A3F" w:rsidP="00D61A3F">
            <w:r w:rsidRPr="00D61A3F">
              <w:t>сары</w:t>
            </w:r>
          </w:p>
          <w:p w:rsidR="00D61A3F" w:rsidRPr="00D61A3F" w:rsidRDefault="00D61A3F" w:rsidP="00D61A3F">
            <w:r w:rsidRPr="00D61A3F">
              <w:t xml:space="preserve">сикер </w:t>
            </w:r>
          </w:p>
          <w:p w:rsidR="00D61A3F" w:rsidRPr="00D61A3F" w:rsidRDefault="00D61A3F" w:rsidP="00D61A3F">
            <w:pPr>
              <w:rPr>
                <w:b/>
              </w:rPr>
            </w:pPr>
            <w:r w:rsidRPr="00D61A3F">
              <w:t>туп</w:t>
            </w:r>
          </w:p>
        </w:tc>
        <w:tc>
          <w:tcPr>
            <w:tcW w:w="222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61A3F" w:rsidRPr="00D61A3F" w:rsidRDefault="00D61A3F" w:rsidP="00D61A3F">
            <w:pPr>
              <w:jc w:val="center"/>
            </w:pPr>
            <w:r w:rsidRPr="00D61A3F">
              <w:t>Сүзлек:</w:t>
            </w:r>
          </w:p>
          <w:p w:rsidR="00D61A3F" w:rsidRPr="00D61A3F" w:rsidRDefault="00D61A3F" w:rsidP="00D61A3F">
            <w:pPr>
              <w:jc w:val="center"/>
            </w:pPr>
            <w:r w:rsidRPr="00D61A3F">
              <w:t>кызыл</w:t>
            </w:r>
          </w:p>
          <w:p w:rsidR="00D61A3F" w:rsidRPr="00D61A3F" w:rsidRDefault="00D61A3F" w:rsidP="00D61A3F">
            <w:pPr>
              <w:jc w:val="center"/>
            </w:pPr>
            <w:r w:rsidRPr="00D61A3F">
              <w:t>сары</w:t>
            </w:r>
          </w:p>
          <w:p w:rsidR="00D61A3F" w:rsidRPr="00D61A3F" w:rsidRDefault="00D61A3F" w:rsidP="00D61A3F">
            <w:pPr>
              <w:jc w:val="center"/>
            </w:pPr>
            <w:r w:rsidRPr="00D61A3F">
              <w:t>сикер</w:t>
            </w:r>
          </w:p>
          <w:p w:rsidR="00D61A3F" w:rsidRPr="00D61A3F" w:rsidRDefault="00D61A3F" w:rsidP="00D61A3F">
            <w:pPr>
              <w:jc w:val="center"/>
            </w:pPr>
            <w:r w:rsidRPr="00D61A3F">
              <w:t>туп</w:t>
            </w:r>
          </w:p>
        </w:tc>
        <w:tc>
          <w:tcPr>
            <w:tcW w:w="265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61A3F" w:rsidRPr="00D61A3F" w:rsidRDefault="00D61A3F" w:rsidP="00D61A3F">
            <w:r w:rsidRPr="00D61A3F">
              <w:t>1. Уен ситуациясе «Акбай белән Мияуның төсле туплары».</w:t>
            </w:r>
          </w:p>
          <w:p w:rsidR="00D61A3F" w:rsidRPr="00D61A3F" w:rsidRDefault="00D61A3F" w:rsidP="00D61A3F">
            <w:r w:rsidRPr="00D61A3F">
              <w:t>Аудио (13-13(а) нче кисәк).</w:t>
            </w:r>
          </w:p>
          <w:p w:rsidR="00D61A3F" w:rsidRPr="00D61A3F" w:rsidRDefault="00D61A3F" w:rsidP="00D61A3F">
            <w:r w:rsidRPr="00D61A3F">
              <w:t>2. Аудиоязманы тыңлау, кабатлау. Аудио (14–17 нче кисәкләр)</w:t>
            </w:r>
          </w:p>
          <w:p w:rsidR="00D61A3F" w:rsidRPr="00D61A3F" w:rsidRDefault="00D61A3F" w:rsidP="00D61A3F">
            <w:r w:rsidRPr="00D61A3F">
              <w:t>3. Аудиоязманы тыңлау, кушылып җырлау. Аудио (18 нче кисәк)</w:t>
            </w:r>
          </w:p>
          <w:p w:rsidR="00D61A3F" w:rsidRPr="00D61A3F" w:rsidRDefault="00D61A3F" w:rsidP="00D61A3F">
            <w:r w:rsidRPr="00D61A3F">
              <w:t>4. Үстерешле уен «Мин нәрсә уйладым?»</w:t>
            </w:r>
          </w:p>
          <w:p w:rsidR="00D61A3F" w:rsidRPr="00D61A3F" w:rsidRDefault="00D61A3F" w:rsidP="00D61A3F">
            <w:r w:rsidRPr="00D61A3F">
              <w:t>5. Хәрәкәтле уен «Туп».  Аудио (19 нчы кисәк)</w:t>
            </w:r>
          </w:p>
        </w:tc>
        <w:tc>
          <w:tcPr>
            <w:tcW w:w="471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61A3F" w:rsidRPr="00D61A3F" w:rsidRDefault="00D61A3F" w:rsidP="00D61A3F">
            <w:r w:rsidRPr="00D61A3F">
              <w:t>Театральләштерелгән уен ситуациясе «Куян</w:t>
            </w:r>
          </w:p>
        </w:tc>
        <w:tc>
          <w:tcPr>
            <w:tcW w:w="283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61A3F" w:rsidRDefault="00D61A3F" w:rsidP="00D61A3F">
            <w:pPr>
              <w:rPr>
                <w:sz w:val="16"/>
                <w:szCs w:val="16"/>
              </w:rPr>
            </w:pPr>
            <w:r>
              <w:rPr>
                <w:sz w:val="16"/>
                <w:szCs w:val="16"/>
              </w:rPr>
              <w:t>Уенчык эт Акбай,</w:t>
            </w:r>
          </w:p>
          <w:p w:rsidR="00D61A3F" w:rsidRDefault="00D61A3F" w:rsidP="00D61A3F">
            <w:pPr>
              <w:rPr>
                <w:sz w:val="16"/>
                <w:szCs w:val="16"/>
              </w:rPr>
            </w:pPr>
            <w:r>
              <w:rPr>
                <w:sz w:val="16"/>
                <w:szCs w:val="16"/>
              </w:rPr>
              <w:t>песи Мияу.</w:t>
            </w:r>
          </w:p>
          <w:p w:rsidR="00D61A3F" w:rsidRDefault="00D61A3F" w:rsidP="00D61A3F">
            <w:pPr>
              <w:rPr>
                <w:sz w:val="16"/>
                <w:szCs w:val="16"/>
              </w:rPr>
            </w:pPr>
            <w:r>
              <w:rPr>
                <w:sz w:val="16"/>
                <w:szCs w:val="16"/>
              </w:rPr>
              <w:t>Таратма һәм күрсәтмә</w:t>
            </w:r>
          </w:p>
          <w:p w:rsidR="00D61A3F" w:rsidRDefault="00D61A3F" w:rsidP="00D61A3F">
            <w:pPr>
              <w:rPr>
                <w:sz w:val="16"/>
                <w:szCs w:val="16"/>
              </w:rPr>
            </w:pPr>
            <w:r>
              <w:rPr>
                <w:sz w:val="16"/>
                <w:szCs w:val="16"/>
              </w:rPr>
              <w:t>рәсемнәр: кызыл туп,</w:t>
            </w:r>
          </w:p>
          <w:p w:rsidR="00D61A3F" w:rsidRDefault="00D61A3F" w:rsidP="00D61A3F">
            <w:pPr>
              <w:rPr>
                <w:sz w:val="16"/>
                <w:szCs w:val="16"/>
              </w:rPr>
            </w:pPr>
            <w:r>
              <w:rPr>
                <w:sz w:val="16"/>
                <w:szCs w:val="16"/>
              </w:rPr>
              <w:t>сары туп, кызыл алма,</w:t>
            </w:r>
          </w:p>
          <w:p w:rsidR="00D61A3F" w:rsidRDefault="00D61A3F" w:rsidP="00D61A3F">
            <w:pPr>
              <w:rPr>
                <w:sz w:val="16"/>
                <w:szCs w:val="16"/>
              </w:rPr>
            </w:pPr>
            <w:r>
              <w:rPr>
                <w:sz w:val="16"/>
                <w:szCs w:val="16"/>
              </w:rPr>
              <w:t>сары алма.</w:t>
            </w:r>
          </w:p>
          <w:p w:rsidR="00D61A3F" w:rsidRDefault="00D61A3F" w:rsidP="00D61A3F">
            <w:pPr>
              <w:rPr>
                <w:sz w:val="16"/>
                <w:szCs w:val="16"/>
              </w:rPr>
            </w:pPr>
            <w:r>
              <w:rPr>
                <w:sz w:val="16"/>
                <w:szCs w:val="16"/>
              </w:rPr>
              <w:t>Сары, кызыл туплар.</w:t>
            </w:r>
          </w:p>
          <w:p w:rsidR="00D61A3F" w:rsidRDefault="00D61A3F" w:rsidP="00D61A3F">
            <w:pPr>
              <w:rPr>
                <w:sz w:val="16"/>
                <w:szCs w:val="16"/>
              </w:rPr>
            </w:pPr>
            <w:r>
              <w:rPr>
                <w:sz w:val="16"/>
                <w:szCs w:val="16"/>
              </w:rPr>
              <w:t>Аудиоязма13 (а, б) — 19</w:t>
            </w:r>
          </w:p>
        </w:tc>
      </w:tr>
      <w:tr w:rsidR="00D61A3F" w:rsidTr="00D61A3F">
        <w:tc>
          <w:tcPr>
            <w:tcW w:w="156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61A3F" w:rsidRPr="00D61A3F" w:rsidRDefault="00D61A3F" w:rsidP="00D61A3F">
            <w:pPr>
              <w:jc w:val="center"/>
            </w:pPr>
            <w:r w:rsidRPr="00D61A3F">
              <w:t>Октябрь</w:t>
            </w:r>
          </w:p>
          <w:p w:rsidR="00D61A3F" w:rsidRPr="00D61A3F" w:rsidRDefault="00D61A3F" w:rsidP="00D61A3F">
            <w:pPr>
              <w:jc w:val="center"/>
            </w:pPr>
            <w:r w:rsidRPr="00D61A3F">
              <w:t>IV атна</w:t>
            </w:r>
          </w:p>
          <w:p w:rsidR="00D61A3F" w:rsidRPr="00D61A3F" w:rsidRDefault="00D61A3F" w:rsidP="00D61A3F">
            <w:pPr>
              <w:jc w:val="center"/>
            </w:pPr>
            <w:r w:rsidRPr="00D61A3F">
              <w:t>4.2.</w:t>
            </w:r>
          </w:p>
          <w:p w:rsidR="00D61A3F" w:rsidRPr="00D61A3F" w:rsidRDefault="00D61A3F" w:rsidP="00D61A3F">
            <w:pPr>
              <w:jc w:val="center"/>
            </w:pPr>
            <w:r w:rsidRPr="00D61A3F">
              <w:t>(режим вакыты)</w:t>
            </w:r>
          </w:p>
        </w:tc>
        <w:tc>
          <w:tcPr>
            <w:tcW w:w="184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61A3F" w:rsidRPr="00D61A3F" w:rsidRDefault="00D61A3F" w:rsidP="00D61A3F">
            <w:pPr>
              <w:rPr>
                <w:b/>
              </w:rPr>
            </w:pPr>
            <w:r w:rsidRPr="00D61A3F">
              <w:rPr>
                <w:b/>
              </w:rPr>
              <w:t>Тема:</w:t>
            </w:r>
          </w:p>
          <w:p w:rsidR="00D61A3F" w:rsidRPr="00D61A3F" w:rsidRDefault="00D61A3F" w:rsidP="00D61A3F">
            <w:pPr>
              <w:rPr>
                <w:b/>
              </w:rPr>
            </w:pPr>
            <w:r w:rsidRPr="00D61A3F">
              <w:rPr>
                <w:b/>
              </w:rPr>
              <w:t>«Юл маҗаралары»</w:t>
            </w:r>
          </w:p>
          <w:p w:rsidR="00D61A3F" w:rsidRPr="00D61A3F" w:rsidRDefault="00D61A3F" w:rsidP="00D61A3F">
            <w:r w:rsidRPr="00D61A3F">
              <w:t xml:space="preserve">Сүзлек: </w:t>
            </w:r>
          </w:p>
          <w:p w:rsidR="00D61A3F" w:rsidRPr="00D61A3F" w:rsidRDefault="00D61A3F" w:rsidP="00D61A3F">
            <w:r w:rsidRPr="00D61A3F">
              <w:t>кызыл</w:t>
            </w:r>
          </w:p>
          <w:p w:rsidR="00D61A3F" w:rsidRPr="00D61A3F" w:rsidRDefault="00D61A3F" w:rsidP="00D61A3F">
            <w:r w:rsidRPr="00D61A3F">
              <w:t>сары</w:t>
            </w:r>
          </w:p>
          <w:p w:rsidR="00D61A3F" w:rsidRPr="00D61A3F" w:rsidRDefault="00D61A3F" w:rsidP="00D61A3F">
            <w:r w:rsidRPr="00D61A3F">
              <w:t>сикер</w:t>
            </w:r>
          </w:p>
          <w:p w:rsidR="00D61A3F" w:rsidRPr="00D61A3F" w:rsidRDefault="00D61A3F" w:rsidP="00D61A3F">
            <w:r w:rsidRPr="00D61A3F">
              <w:t>яшел</w:t>
            </w:r>
          </w:p>
          <w:p w:rsidR="00D61A3F" w:rsidRPr="00D61A3F" w:rsidRDefault="00D61A3F" w:rsidP="00D61A3F">
            <w:pPr>
              <w:jc w:val="center"/>
              <w:rPr>
                <w:b/>
              </w:rPr>
            </w:pPr>
          </w:p>
          <w:p w:rsidR="00D61A3F" w:rsidRPr="00D61A3F" w:rsidRDefault="00D61A3F" w:rsidP="00D61A3F">
            <w:pPr>
              <w:jc w:val="center"/>
              <w:rPr>
                <w:b/>
              </w:rPr>
            </w:pPr>
          </w:p>
        </w:tc>
        <w:tc>
          <w:tcPr>
            <w:tcW w:w="222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61A3F" w:rsidRPr="00D61A3F" w:rsidRDefault="00D61A3F" w:rsidP="00D61A3F">
            <w:pPr>
              <w:jc w:val="center"/>
            </w:pPr>
            <w:r w:rsidRPr="00D61A3F">
              <w:t xml:space="preserve">Сүзлек: </w:t>
            </w:r>
          </w:p>
          <w:p w:rsidR="00D61A3F" w:rsidRPr="00D61A3F" w:rsidRDefault="00D61A3F" w:rsidP="00D61A3F">
            <w:pPr>
              <w:jc w:val="center"/>
            </w:pPr>
            <w:r w:rsidRPr="00D61A3F">
              <w:t>кызыл</w:t>
            </w:r>
          </w:p>
          <w:p w:rsidR="00D61A3F" w:rsidRPr="00D61A3F" w:rsidRDefault="00D61A3F" w:rsidP="00D61A3F">
            <w:pPr>
              <w:jc w:val="center"/>
            </w:pPr>
            <w:r w:rsidRPr="00D61A3F">
              <w:t>сары</w:t>
            </w:r>
          </w:p>
          <w:p w:rsidR="00D61A3F" w:rsidRPr="00D61A3F" w:rsidRDefault="00D61A3F" w:rsidP="00D61A3F">
            <w:pPr>
              <w:jc w:val="center"/>
            </w:pPr>
            <w:r w:rsidRPr="00D61A3F">
              <w:t>сикер</w:t>
            </w:r>
          </w:p>
          <w:p w:rsidR="00D61A3F" w:rsidRPr="00D61A3F" w:rsidRDefault="00D61A3F" w:rsidP="00D61A3F">
            <w:pPr>
              <w:jc w:val="center"/>
            </w:pPr>
            <w:r w:rsidRPr="00D61A3F">
              <w:t>яшел</w:t>
            </w:r>
          </w:p>
          <w:p w:rsidR="00D61A3F" w:rsidRPr="00D61A3F" w:rsidRDefault="00D61A3F" w:rsidP="00D61A3F">
            <w:pPr>
              <w:jc w:val="center"/>
            </w:pPr>
          </w:p>
        </w:tc>
        <w:tc>
          <w:tcPr>
            <w:tcW w:w="265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61A3F" w:rsidRPr="00D61A3F" w:rsidRDefault="00D61A3F" w:rsidP="00D61A3F">
            <w:r w:rsidRPr="00D61A3F">
              <w:t>1. Уен ситуациясе «Кемгә нинди машина?»</w:t>
            </w:r>
          </w:p>
          <w:p w:rsidR="00D61A3F" w:rsidRPr="00D61A3F" w:rsidRDefault="00D61A3F" w:rsidP="00D61A3F">
            <w:r w:rsidRPr="00D61A3F">
              <w:t>2. Уен ситуациясе «Кемдә нинди машина, ничә?»</w:t>
            </w:r>
          </w:p>
          <w:p w:rsidR="00D61A3F" w:rsidRPr="00D61A3F" w:rsidRDefault="00D61A3F" w:rsidP="00D61A3F">
            <w:r w:rsidRPr="00D61A3F">
              <w:t>3. Хәрәкәтле уен «Төсле машиналар».</w:t>
            </w:r>
          </w:p>
          <w:p w:rsidR="00D61A3F" w:rsidRPr="00D61A3F" w:rsidRDefault="00D61A3F" w:rsidP="00D61A3F">
            <w:r w:rsidRPr="00D61A3F">
              <w:t>4. Хәрәкәтле уен «Кем тизрәк?»</w:t>
            </w:r>
          </w:p>
          <w:p w:rsidR="00D61A3F" w:rsidRPr="00D61A3F" w:rsidRDefault="00D61A3F" w:rsidP="00D61A3F">
            <w:r w:rsidRPr="00D61A3F">
              <w:t xml:space="preserve">5. Анимацион сюжет </w:t>
            </w:r>
            <w:r w:rsidRPr="00D61A3F">
              <w:lastRenderedPageBreak/>
              <w:t>карау «Юл маҗаралары».</w:t>
            </w:r>
          </w:p>
        </w:tc>
        <w:tc>
          <w:tcPr>
            <w:tcW w:w="471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61A3F" w:rsidRPr="00D61A3F" w:rsidRDefault="00D61A3F" w:rsidP="00D61A3F">
            <w:r w:rsidRPr="00D61A3F">
              <w:lastRenderedPageBreak/>
              <w:t>Юл кагыйдәләре буенча иҗади уен «Акыллы юл»</w:t>
            </w:r>
          </w:p>
          <w:p w:rsidR="00D61A3F" w:rsidRPr="00D61A3F" w:rsidRDefault="00D61A3F" w:rsidP="00D61A3F">
            <w:r w:rsidRPr="00D61A3F">
              <w:t>Уку Ш.Галиев «Светофор»</w:t>
            </w:r>
          </w:p>
          <w:p w:rsidR="00D61A3F" w:rsidRPr="00D61A3F" w:rsidRDefault="00D61A3F" w:rsidP="00D61A3F">
            <w:r w:rsidRPr="00D61A3F">
              <w:t>Уку  Р.Валеева  «Весёлый  светофор».  Хрестоматия  «На поляне  детства»</w:t>
            </w:r>
          </w:p>
          <w:p w:rsidR="00D61A3F" w:rsidRPr="00D61A3F" w:rsidRDefault="00D61A3F" w:rsidP="00D61A3F">
            <w:r w:rsidRPr="00D61A3F">
              <w:t>153-154 с.</w:t>
            </w:r>
          </w:p>
        </w:tc>
        <w:tc>
          <w:tcPr>
            <w:tcW w:w="283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61A3F" w:rsidRDefault="00D61A3F" w:rsidP="00D61A3F">
            <w:pPr>
              <w:rPr>
                <w:sz w:val="16"/>
                <w:szCs w:val="16"/>
              </w:rPr>
            </w:pPr>
            <w:r>
              <w:rPr>
                <w:sz w:val="16"/>
                <w:szCs w:val="16"/>
              </w:rPr>
              <w:t>5–6 яшьлекләр өчен</w:t>
            </w:r>
          </w:p>
          <w:p w:rsidR="00D61A3F" w:rsidRDefault="00D61A3F" w:rsidP="00D61A3F">
            <w:pPr>
              <w:rPr>
                <w:sz w:val="16"/>
                <w:szCs w:val="16"/>
              </w:rPr>
            </w:pPr>
            <w:r>
              <w:rPr>
                <w:sz w:val="16"/>
                <w:szCs w:val="16"/>
              </w:rPr>
              <w:t>видео-кушымта. Хрестоматия «На поляне детства».</w:t>
            </w:r>
          </w:p>
          <w:p w:rsidR="00D61A3F" w:rsidRDefault="00D61A3F" w:rsidP="00D61A3F">
            <w:pPr>
              <w:rPr>
                <w:sz w:val="16"/>
                <w:szCs w:val="16"/>
              </w:rPr>
            </w:pPr>
            <w:r>
              <w:rPr>
                <w:sz w:val="16"/>
                <w:szCs w:val="16"/>
              </w:rPr>
              <w:t>Р.Валеева «Весёлый</w:t>
            </w:r>
          </w:p>
          <w:p w:rsidR="00D61A3F" w:rsidRDefault="00D61A3F" w:rsidP="00D61A3F">
            <w:pPr>
              <w:rPr>
                <w:sz w:val="16"/>
                <w:szCs w:val="16"/>
              </w:rPr>
            </w:pPr>
            <w:r>
              <w:rPr>
                <w:sz w:val="16"/>
                <w:szCs w:val="16"/>
              </w:rPr>
              <w:t>светофор» (153–154 с.).</w:t>
            </w:r>
          </w:p>
          <w:p w:rsidR="00D61A3F" w:rsidRDefault="00D61A3F" w:rsidP="00D61A3F">
            <w:pPr>
              <w:rPr>
                <w:sz w:val="16"/>
                <w:szCs w:val="16"/>
              </w:rPr>
            </w:pPr>
            <w:r>
              <w:rPr>
                <w:sz w:val="16"/>
                <w:szCs w:val="16"/>
              </w:rPr>
              <w:t>Анимацион сюжет</w:t>
            </w:r>
          </w:p>
          <w:p w:rsidR="00D61A3F" w:rsidRDefault="00D61A3F" w:rsidP="00D61A3F">
            <w:pPr>
              <w:rPr>
                <w:sz w:val="16"/>
                <w:szCs w:val="16"/>
              </w:rPr>
            </w:pPr>
            <w:r>
              <w:rPr>
                <w:sz w:val="16"/>
                <w:szCs w:val="16"/>
              </w:rPr>
              <w:t>(18 тема).</w:t>
            </w:r>
          </w:p>
        </w:tc>
      </w:tr>
      <w:tr w:rsidR="00D61A3F" w:rsidTr="00D61A3F">
        <w:tc>
          <w:tcPr>
            <w:tcW w:w="15825" w:type="dxa"/>
            <w:gridSpan w:val="6"/>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61A3F" w:rsidRPr="00D61A3F" w:rsidRDefault="00D61A3F" w:rsidP="00D61A3F">
            <w:pPr>
              <w:jc w:val="center"/>
              <w:rPr>
                <w:b/>
              </w:rPr>
            </w:pPr>
            <w:r w:rsidRPr="00D61A3F">
              <w:rPr>
                <w:b/>
              </w:rPr>
              <w:lastRenderedPageBreak/>
              <w:t>НОЯБРЬ</w:t>
            </w:r>
          </w:p>
        </w:tc>
      </w:tr>
      <w:tr w:rsidR="00D61A3F" w:rsidTr="00D61A3F">
        <w:tc>
          <w:tcPr>
            <w:tcW w:w="156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61A3F" w:rsidRPr="00D61A3F" w:rsidRDefault="00D61A3F" w:rsidP="00D61A3F">
            <w:pPr>
              <w:jc w:val="center"/>
            </w:pPr>
            <w:r w:rsidRPr="00D61A3F">
              <w:t>Ноябрь</w:t>
            </w:r>
          </w:p>
          <w:p w:rsidR="00D61A3F" w:rsidRPr="00D61A3F" w:rsidRDefault="00D61A3F" w:rsidP="00D61A3F">
            <w:pPr>
              <w:jc w:val="center"/>
            </w:pPr>
            <w:r w:rsidRPr="00D61A3F">
              <w:t>I атна</w:t>
            </w:r>
          </w:p>
          <w:p w:rsidR="00D61A3F" w:rsidRPr="00D61A3F" w:rsidRDefault="00D61A3F" w:rsidP="00D61A3F">
            <w:pPr>
              <w:jc w:val="center"/>
            </w:pPr>
            <w:r w:rsidRPr="00D61A3F">
              <w:t>1.1</w:t>
            </w:r>
          </w:p>
          <w:p w:rsidR="00D61A3F" w:rsidRPr="00D61A3F" w:rsidRDefault="00D61A3F" w:rsidP="00D61A3F">
            <w:pPr>
              <w:jc w:val="center"/>
            </w:pPr>
            <w:r w:rsidRPr="00D61A3F">
              <w:t>Төп белем бирү</w:t>
            </w:r>
          </w:p>
          <w:p w:rsidR="00D61A3F" w:rsidRPr="00D61A3F" w:rsidRDefault="00D61A3F" w:rsidP="00D61A3F">
            <w:pPr>
              <w:jc w:val="center"/>
            </w:pPr>
            <w:r w:rsidRPr="00D61A3F">
              <w:t>эшчәнлеге</w:t>
            </w:r>
          </w:p>
        </w:tc>
        <w:tc>
          <w:tcPr>
            <w:tcW w:w="184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61A3F" w:rsidRPr="00D61A3F" w:rsidRDefault="00D61A3F" w:rsidP="00D61A3F">
            <w:pPr>
              <w:jc w:val="center"/>
              <w:rPr>
                <w:b/>
              </w:rPr>
            </w:pPr>
            <w:r w:rsidRPr="00D61A3F">
              <w:rPr>
                <w:b/>
              </w:rPr>
              <w:t>Тема:</w:t>
            </w:r>
          </w:p>
          <w:p w:rsidR="00D61A3F" w:rsidRPr="00D61A3F" w:rsidRDefault="00D61A3F" w:rsidP="00D61A3F">
            <w:pPr>
              <w:jc w:val="center"/>
              <w:rPr>
                <w:b/>
              </w:rPr>
            </w:pPr>
            <w:r w:rsidRPr="00D61A3F">
              <w:rPr>
                <w:b/>
              </w:rPr>
              <w:t>«Төсләр</w:t>
            </w:r>
          </w:p>
          <w:p w:rsidR="00D61A3F" w:rsidRPr="00D61A3F" w:rsidRDefault="00D61A3F" w:rsidP="00D61A3F">
            <w:pPr>
              <w:jc w:val="center"/>
              <w:rPr>
                <w:b/>
              </w:rPr>
            </w:pPr>
            <w:r w:rsidRPr="00D61A3F">
              <w:rPr>
                <w:b/>
              </w:rPr>
              <w:t>дөньясы»</w:t>
            </w:r>
          </w:p>
          <w:p w:rsidR="00D61A3F" w:rsidRPr="00D61A3F" w:rsidRDefault="00D61A3F" w:rsidP="00D61A3F">
            <w:pPr>
              <w:jc w:val="center"/>
              <w:rPr>
                <w:b/>
              </w:rPr>
            </w:pPr>
          </w:p>
        </w:tc>
        <w:tc>
          <w:tcPr>
            <w:tcW w:w="222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61A3F" w:rsidRPr="00D61A3F" w:rsidRDefault="00D61A3F" w:rsidP="00D61A3F">
            <w:pPr>
              <w:jc w:val="center"/>
            </w:pPr>
            <w:r w:rsidRPr="00D61A3F">
              <w:t>Сүзлек:</w:t>
            </w:r>
          </w:p>
          <w:p w:rsidR="00D61A3F" w:rsidRPr="00D61A3F" w:rsidRDefault="00D61A3F" w:rsidP="00D61A3F">
            <w:pPr>
              <w:jc w:val="center"/>
            </w:pPr>
            <w:r w:rsidRPr="00D61A3F">
              <w:t>яшел</w:t>
            </w:r>
          </w:p>
        </w:tc>
        <w:tc>
          <w:tcPr>
            <w:tcW w:w="265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61A3F" w:rsidRPr="00D61A3F" w:rsidRDefault="00D61A3F" w:rsidP="00D61A3F">
            <w:r w:rsidRPr="00D61A3F">
              <w:t>1.Уен ситуациясе «Яшел туп» (Бу нәрсә? Нинди? Яшел сүзе яңа сүз)</w:t>
            </w:r>
          </w:p>
          <w:p w:rsidR="00D61A3F" w:rsidRPr="00D61A3F" w:rsidRDefault="00D61A3F" w:rsidP="00D61A3F">
            <w:r w:rsidRPr="00D61A3F">
              <w:t>2. Дидактик уен «Нинди туп юк?»</w:t>
            </w:r>
          </w:p>
          <w:p w:rsidR="00D61A3F" w:rsidRPr="00D61A3F" w:rsidRDefault="00D61A3F" w:rsidP="00D61A3F">
            <w:r w:rsidRPr="00D61A3F">
              <w:t>3. Электрон дәфтәрдә эш: ИКТ уены 5 нче бирем «Слушай, найди, отметь».</w:t>
            </w:r>
          </w:p>
          <w:p w:rsidR="00D61A3F" w:rsidRPr="00D61A3F" w:rsidRDefault="00D61A3F" w:rsidP="00D61A3F">
            <w:r w:rsidRPr="00D61A3F">
              <w:t>4. Аудиоязманы тыңлау, кушылып җырлау.</w:t>
            </w:r>
          </w:p>
          <w:p w:rsidR="00D61A3F" w:rsidRPr="00D61A3F" w:rsidRDefault="00D61A3F" w:rsidP="00D61A3F">
            <w:r w:rsidRPr="00D61A3F">
              <w:t>5. Сюжетлы-рольле уен «Уенчык кибетендә төсле туплар сатыла».</w:t>
            </w:r>
          </w:p>
        </w:tc>
        <w:tc>
          <w:tcPr>
            <w:tcW w:w="471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61A3F" w:rsidRPr="00D61A3F" w:rsidRDefault="00D61A3F" w:rsidP="00D61A3F">
            <w:r w:rsidRPr="00D61A3F">
              <w:t>Курчак театры «Куянга бүләккә төсле туплар».</w:t>
            </w:r>
          </w:p>
          <w:p w:rsidR="00D61A3F" w:rsidRPr="00D61A3F" w:rsidRDefault="00D61A3F" w:rsidP="00D61A3F"/>
        </w:tc>
        <w:tc>
          <w:tcPr>
            <w:tcW w:w="283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61A3F" w:rsidRDefault="00D61A3F" w:rsidP="00D61A3F">
            <w:pPr>
              <w:rPr>
                <w:sz w:val="16"/>
                <w:szCs w:val="16"/>
              </w:rPr>
            </w:pPr>
            <w:r>
              <w:rPr>
                <w:sz w:val="16"/>
                <w:szCs w:val="16"/>
              </w:rPr>
              <w:t>Күрсәтмә рәсемнәр:</w:t>
            </w:r>
          </w:p>
          <w:p w:rsidR="00D61A3F" w:rsidRDefault="00D61A3F" w:rsidP="00D61A3F">
            <w:pPr>
              <w:rPr>
                <w:sz w:val="16"/>
                <w:szCs w:val="16"/>
              </w:rPr>
            </w:pPr>
            <w:r>
              <w:rPr>
                <w:sz w:val="16"/>
                <w:szCs w:val="16"/>
              </w:rPr>
              <w:t>яшел, кызыл, сары</w:t>
            </w:r>
          </w:p>
          <w:p w:rsidR="00D61A3F" w:rsidRDefault="00D61A3F" w:rsidP="00D61A3F">
            <w:pPr>
              <w:rPr>
                <w:sz w:val="16"/>
                <w:szCs w:val="16"/>
              </w:rPr>
            </w:pPr>
            <w:r>
              <w:rPr>
                <w:sz w:val="16"/>
                <w:szCs w:val="16"/>
              </w:rPr>
              <w:t>алмалар, туплар,</w:t>
            </w:r>
          </w:p>
          <w:p w:rsidR="00D61A3F" w:rsidRDefault="00D61A3F" w:rsidP="00D61A3F">
            <w:pPr>
              <w:rPr>
                <w:sz w:val="16"/>
                <w:szCs w:val="16"/>
              </w:rPr>
            </w:pPr>
            <w:r>
              <w:rPr>
                <w:sz w:val="16"/>
                <w:szCs w:val="16"/>
              </w:rPr>
              <w:t>карандашлар.</w:t>
            </w:r>
          </w:p>
          <w:p w:rsidR="00D61A3F" w:rsidRDefault="00D61A3F" w:rsidP="00D61A3F">
            <w:pPr>
              <w:rPr>
                <w:sz w:val="16"/>
                <w:szCs w:val="16"/>
              </w:rPr>
            </w:pPr>
            <w:r>
              <w:rPr>
                <w:sz w:val="16"/>
                <w:szCs w:val="16"/>
              </w:rPr>
              <w:t>Төрле төстәге тупла.</w:t>
            </w:r>
          </w:p>
          <w:p w:rsidR="00D61A3F" w:rsidRDefault="00D61A3F" w:rsidP="00D61A3F">
            <w:pPr>
              <w:rPr>
                <w:sz w:val="16"/>
                <w:szCs w:val="16"/>
              </w:rPr>
            </w:pPr>
            <w:r>
              <w:rPr>
                <w:sz w:val="16"/>
                <w:szCs w:val="16"/>
              </w:rPr>
              <w:t>Аудиоязма 20.</w:t>
            </w:r>
          </w:p>
          <w:p w:rsidR="00D61A3F" w:rsidRDefault="00D61A3F" w:rsidP="00D61A3F">
            <w:pPr>
              <w:rPr>
                <w:sz w:val="16"/>
                <w:szCs w:val="16"/>
              </w:rPr>
            </w:pPr>
            <w:r>
              <w:rPr>
                <w:sz w:val="16"/>
                <w:szCs w:val="16"/>
              </w:rPr>
              <w:t>Интерактив такта.</w:t>
            </w:r>
          </w:p>
        </w:tc>
      </w:tr>
      <w:tr w:rsidR="00D61A3F" w:rsidTr="00D61A3F">
        <w:tc>
          <w:tcPr>
            <w:tcW w:w="156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61A3F" w:rsidRPr="00D61A3F" w:rsidRDefault="00D61A3F" w:rsidP="00D61A3F">
            <w:pPr>
              <w:jc w:val="center"/>
            </w:pPr>
            <w:r w:rsidRPr="00D61A3F">
              <w:t>Ноябрь</w:t>
            </w:r>
          </w:p>
          <w:p w:rsidR="00D61A3F" w:rsidRPr="00D61A3F" w:rsidRDefault="00D61A3F" w:rsidP="00D61A3F">
            <w:pPr>
              <w:jc w:val="center"/>
            </w:pPr>
            <w:r w:rsidRPr="00D61A3F">
              <w:t>I атна</w:t>
            </w:r>
          </w:p>
          <w:p w:rsidR="00D61A3F" w:rsidRPr="00D61A3F" w:rsidRDefault="00D61A3F" w:rsidP="00D61A3F">
            <w:pPr>
              <w:jc w:val="center"/>
            </w:pPr>
            <w:r w:rsidRPr="00D61A3F">
              <w:t>1.2</w:t>
            </w:r>
          </w:p>
          <w:p w:rsidR="00D61A3F" w:rsidRPr="00D61A3F" w:rsidRDefault="00D61A3F" w:rsidP="00D61A3F">
            <w:pPr>
              <w:jc w:val="center"/>
            </w:pPr>
            <w:r w:rsidRPr="00D61A3F">
              <w:t>(режим вакыты)</w:t>
            </w:r>
          </w:p>
        </w:tc>
        <w:tc>
          <w:tcPr>
            <w:tcW w:w="184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61A3F" w:rsidRPr="00D61A3F" w:rsidRDefault="00D61A3F" w:rsidP="00D61A3F">
            <w:pPr>
              <w:jc w:val="center"/>
              <w:rPr>
                <w:b/>
              </w:rPr>
            </w:pPr>
            <w:r w:rsidRPr="00D61A3F">
              <w:rPr>
                <w:b/>
              </w:rPr>
              <w:t>Тема:</w:t>
            </w:r>
          </w:p>
          <w:p w:rsidR="00D61A3F" w:rsidRPr="00D61A3F" w:rsidRDefault="00D61A3F" w:rsidP="00D61A3F">
            <w:pPr>
              <w:jc w:val="center"/>
              <w:rPr>
                <w:b/>
              </w:rPr>
            </w:pPr>
            <w:r w:rsidRPr="00D61A3F">
              <w:rPr>
                <w:b/>
              </w:rPr>
              <w:t>«Уңыш бәйрәме»</w:t>
            </w:r>
          </w:p>
          <w:p w:rsidR="00D61A3F" w:rsidRPr="00D61A3F" w:rsidRDefault="00D61A3F" w:rsidP="00D61A3F">
            <w:pPr>
              <w:jc w:val="center"/>
            </w:pPr>
            <w:r w:rsidRPr="00D61A3F">
              <w:t xml:space="preserve">Сүзлек: </w:t>
            </w:r>
          </w:p>
          <w:p w:rsidR="00D61A3F" w:rsidRPr="00D61A3F" w:rsidRDefault="00D61A3F" w:rsidP="00D61A3F">
            <w:pPr>
              <w:jc w:val="center"/>
              <w:rPr>
                <w:b/>
              </w:rPr>
            </w:pPr>
            <w:r w:rsidRPr="00D61A3F">
              <w:t xml:space="preserve">Нәрсә бар? Нәрсә кирәк? </w:t>
            </w:r>
          </w:p>
          <w:p w:rsidR="00D61A3F" w:rsidRPr="00D61A3F" w:rsidRDefault="00D61A3F" w:rsidP="00D61A3F">
            <w:pPr>
              <w:jc w:val="center"/>
              <w:rPr>
                <w:b/>
              </w:rPr>
            </w:pPr>
          </w:p>
          <w:p w:rsidR="00D61A3F" w:rsidRPr="00D61A3F" w:rsidRDefault="00D61A3F" w:rsidP="00D61A3F">
            <w:pPr>
              <w:jc w:val="center"/>
              <w:rPr>
                <w:b/>
              </w:rPr>
            </w:pPr>
          </w:p>
        </w:tc>
        <w:tc>
          <w:tcPr>
            <w:tcW w:w="222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61A3F" w:rsidRPr="00D61A3F" w:rsidRDefault="00D61A3F" w:rsidP="00D61A3F">
            <w:pPr>
              <w:jc w:val="center"/>
            </w:pPr>
            <w:r w:rsidRPr="00D61A3F">
              <w:t xml:space="preserve">Сүзлек: </w:t>
            </w:r>
          </w:p>
          <w:p w:rsidR="00D61A3F" w:rsidRPr="00D61A3F" w:rsidRDefault="00D61A3F" w:rsidP="00D61A3F">
            <w:pPr>
              <w:jc w:val="center"/>
            </w:pPr>
            <w:r w:rsidRPr="00D61A3F">
              <w:t>Нәрсә бар? Нәрсә кирәк?</w:t>
            </w:r>
          </w:p>
        </w:tc>
        <w:tc>
          <w:tcPr>
            <w:tcW w:w="265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61A3F" w:rsidRPr="00D61A3F" w:rsidRDefault="00D61A3F" w:rsidP="00D61A3F">
            <w:r w:rsidRPr="00D61A3F">
              <w:t>1. Үстерешле диалог “Нәрсә, нинди, ничә?”</w:t>
            </w:r>
          </w:p>
          <w:p w:rsidR="00D61A3F" w:rsidRPr="00D61A3F" w:rsidRDefault="00D61A3F" w:rsidP="00D61A3F">
            <w:r w:rsidRPr="00D61A3F">
              <w:t>2. Дидактик уен «Тукта! Таякчык, тукта!” (яшелчә исемнәрен татарча әйтү)</w:t>
            </w:r>
          </w:p>
          <w:p w:rsidR="00D61A3F" w:rsidRPr="00D61A3F" w:rsidRDefault="00D61A3F" w:rsidP="00D61A3F">
            <w:r w:rsidRPr="00D61A3F">
              <w:t>3. Дидактик уен “Серле янчык”</w:t>
            </w:r>
          </w:p>
          <w:p w:rsidR="00D61A3F" w:rsidRPr="00D61A3F" w:rsidRDefault="00D61A3F" w:rsidP="00D61A3F">
            <w:r w:rsidRPr="00D61A3F">
              <w:t>4. Хәрәкәтле уен «Тупны тотып ал һәм дөрес әйт!»</w:t>
            </w:r>
          </w:p>
          <w:p w:rsidR="00D61A3F" w:rsidRPr="00D61A3F" w:rsidRDefault="00D61A3F" w:rsidP="00D61A3F">
            <w:r w:rsidRPr="00D61A3F">
              <w:t>5. Уен-эстафета «Уңыш җыябыз».</w:t>
            </w:r>
          </w:p>
          <w:p w:rsidR="00D61A3F" w:rsidRPr="00D61A3F" w:rsidRDefault="00D61A3F" w:rsidP="00D61A3F"/>
        </w:tc>
        <w:tc>
          <w:tcPr>
            <w:tcW w:w="471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61A3F" w:rsidRPr="00D61A3F" w:rsidRDefault="00D61A3F" w:rsidP="00D61A3F">
            <w:r w:rsidRPr="00D61A3F">
              <w:t>Уку Г.Зайнашева «Наш огород»..</w:t>
            </w:r>
          </w:p>
          <w:p w:rsidR="00D61A3F" w:rsidRPr="00D61A3F" w:rsidRDefault="00D61A3F" w:rsidP="00D61A3F">
            <w:r w:rsidRPr="00D61A3F">
              <w:t>Лэпбук-уен «Уйный-уйный үсәбез»</w:t>
            </w:r>
          </w:p>
          <w:p w:rsidR="00D61A3F" w:rsidRPr="00D61A3F" w:rsidRDefault="00D61A3F" w:rsidP="00D61A3F">
            <w:r w:rsidRPr="00D61A3F">
              <w:t>Ковробук-уен «Уңыш җыябыз».</w:t>
            </w:r>
          </w:p>
          <w:p w:rsidR="00D61A3F" w:rsidRPr="00D61A3F" w:rsidRDefault="00D61A3F" w:rsidP="00D61A3F">
            <w:r w:rsidRPr="00D61A3F">
              <w:t>Рәсемнәр ясау һәм күргәзмә оештыру «Безнең бакча».</w:t>
            </w:r>
          </w:p>
          <w:p w:rsidR="00D61A3F" w:rsidRPr="00D61A3F" w:rsidRDefault="00D61A3F" w:rsidP="00D61A3F">
            <w:r w:rsidRPr="00D61A3F">
              <w:t>Р.Еникей эшкәртмәсендә «Ачык авыз!» музыкаль уенны өйрәнү.</w:t>
            </w:r>
          </w:p>
        </w:tc>
        <w:tc>
          <w:tcPr>
            <w:tcW w:w="283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61A3F" w:rsidRDefault="00D61A3F" w:rsidP="00D61A3F">
            <w:pPr>
              <w:rPr>
                <w:sz w:val="16"/>
                <w:szCs w:val="16"/>
              </w:rPr>
            </w:pPr>
            <w:r>
              <w:rPr>
                <w:sz w:val="16"/>
                <w:szCs w:val="16"/>
              </w:rPr>
              <w:t>Муляжлар: кишер, суган, кәбестә, бәрәңге, помидор, кыяр.</w:t>
            </w:r>
          </w:p>
          <w:p w:rsidR="00D61A3F" w:rsidRDefault="00D61A3F" w:rsidP="00D61A3F">
            <w:pPr>
              <w:rPr>
                <w:sz w:val="16"/>
                <w:szCs w:val="16"/>
              </w:rPr>
            </w:pPr>
            <w:r>
              <w:rPr>
                <w:sz w:val="16"/>
                <w:szCs w:val="16"/>
              </w:rPr>
              <w:t>Лэпбук “Уйный-уйный үсәбез”.</w:t>
            </w:r>
          </w:p>
          <w:p w:rsidR="00D61A3F" w:rsidRDefault="00D61A3F" w:rsidP="00D61A3F">
            <w:pPr>
              <w:rPr>
                <w:sz w:val="16"/>
                <w:szCs w:val="16"/>
              </w:rPr>
            </w:pPr>
            <w:r>
              <w:rPr>
                <w:sz w:val="16"/>
                <w:szCs w:val="16"/>
              </w:rPr>
              <w:t>Туп.</w:t>
            </w:r>
          </w:p>
          <w:p w:rsidR="00D61A3F" w:rsidRDefault="00D61A3F" w:rsidP="00D61A3F">
            <w:pPr>
              <w:rPr>
                <w:sz w:val="16"/>
                <w:szCs w:val="16"/>
              </w:rPr>
            </w:pPr>
            <w:r>
              <w:rPr>
                <w:sz w:val="16"/>
                <w:szCs w:val="16"/>
              </w:rPr>
              <w:t>Хрестоматия</w:t>
            </w:r>
          </w:p>
          <w:p w:rsidR="00D61A3F" w:rsidRDefault="00D61A3F" w:rsidP="00D61A3F">
            <w:pPr>
              <w:rPr>
                <w:sz w:val="16"/>
                <w:szCs w:val="16"/>
              </w:rPr>
            </w:pPr>
            <w:r>
              <w:rPr>
                <w:sz w:val="16"/>
                <w:szCs w:val="16"/>
              </w:rPr>
              <w:t>«На поляне детства».</w:t>
            </w:r>
          </w:p>
          <w:p w:rsidR="00D61A3F" w:rsidRDefault="00D61A3F" w:rsidP="00D61A3F">
            <w:pPr>
              <w:rPr>
                <w:sz w:val="16"/>
                <w:szCs w:val="16"/>
              </w:rPr>
            </w:pPr>
            <w:r>
              <w:rPr>
                <w:sz w:val="16"/>
                <w:szCs w:val="16"/>
              </w:rPr>
              <w:t>Р.Валеева «Весёлый</w:t>
            </w:r>
          </w:p>
          <w:p w:rsidR="00D61A3F" w:rsidRDefault="00D61A3F" w:rsidP="00D61A3F">
            <w:pPr>
              <w:rPr>
                <w:sz w:val="16"/>
                <w:szCs w:val="16"/>
              </w:rPr>
            </w:pPr>
            <w:r>
              <w:rPr>
                <w:sz w:val="16"/>
                <w:szCs w:val="16"/>
              </w:rPr>
              <w:t>светофор» (230 б.).</w:t>
            </w:r>
          </w:p>
          <w:p w:rsidR="00D61A3F" w:rsidRDefault="00D61A3F" w:rsidP="00D61A3F">
            <w:pPr>
              <w:rPr>
                <w:sz w:val="16"/>
                <w:szCs w:val="16"/>
              </w:rPr>
            </w:pPr>
            <w:r>
              <w:rPr>
                <w:sz w:val="16"/>
                <w:szCs w:val="16"/>
              </w:rPr>
              <w:t>Ковробук, лепбук,</w:t>
            </w:r>
          </w:p>
          <w:p w:rsidR="00D61A3F" w:rsidRDefault="00D61A3F" w:rsidP="00D61A3F">
            <w:pPr>
              <w:rPr>
                <w:sz w:val="16"/>
                <w:szCs w:val="16"/>
              </w:rPr>
            </w:pPr>
            <w:r>
              <w:rPr>
                <w:sz w:val="16"/>
                <w:szCs w:val="16"/>
              </w:rPr>
              <w:t>рәсемнәр</w:t>
            </w:r>
          </w:p>
        </w:tc>
      </w:tr>
      <w:tr w:rsidR="00D61A3F" w:rsidTr="00D61A3F">
        <w:tc>
          <w:tcPr>
            <w:tcW w:w="156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61A3F" w:rsidRPr="00D61A3F" w:rsidRDefault="00D61A3F" w:rsidP="00D61A3F">
            <w:pPr>
              <w:jc w:val="center"/>
            </w:pPr>
            <w:r w:rsidRPr="00D61A3F">
              <w:t>Ноябрь</w:t>
            </w:r>
          </w:p>
          <w:p w:rsidR="00D61A3F" w:rsidRPr="00D61A3F" w:rsidRDefault="00D61A3F" w:rsidP="00D61A3F">
            <w:pPr>
              <w:jc w:val="center"/>
            </w:pPr>
            <w:r w:rsidRPr="00D61A3F">
              <w:t>II атна</w:t>
            </w:r>
          </w:p>
          <w:p w:rsidR="00D61A3F" w:rsidRPr="00D61A3F" w:rsidRDefault="00D61A3F" w:rsidP="00D61A3F">
            <w:pPr>
              <w:jc w:val="center"/>
            </w:pPr>
            <w:r w:rsidRPr="00D61A3F">
              <w:t>2.1</w:t>
            </w:r>
          </w:p>
          <w:p w:rsidR="00D61A3F" w:rsidRPr="00D61A3F" w:rsidRDefault="00D61A3F" w:rsidP="00D61A3F">
            <w:pPr>
              <w:jc w:val="center"/>
            </w:pPr>
            <w:r w:rsidRPr="00D61A3F">
              <w:t>Төп белем бирү</w:t>
            </w:r>
          </w:p>
          <w:p w:rsidR="00D61A3F" w:rsidRPr="00D61A3F" w:rsidRDefault="00D61A3F" w:rsidP="00D61A3F">
            <w:pPr>
              <w:jc w:val="center"/>
            </w:pPr>
            <w:r w:rsidRPr="00D61A3F">
              <w:t>эшчәнлеге</w:t>
            </w:r>
          </w:p>
        </w:tc>
        <w:tc>
          <w:tcPr>
            <w:tcW w:w="184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61A3F" w:rsidRPr="00D61A3F" w:rsidRDefault="00D61A3F" w:rsidP="00D61A3F">
            <w:pPr>
              <w:jc w:val="center"/>
              <w:rPr>
                <w:b/>
              </w:rPr>
            </w:pPr>
            <w:r w:rsidRPr="00D61A3F">
              <w:rPr>
                <w:b/>
              </w:rPr>
              <w:t>Тема:</w:t>
            </w:r>
          </w:p>
          <w:p w:rsidR="00D61A3F" w:rsidRPr="00D61A3F" w:rsidRDefault="00D61A3F" w:rsidP="00D61A3F">
            <w:pPr>
              <w:jc w:val="center"/>
              <w:rPr>
                <w:b/>
              </w:rPr>
            </w:pPr>
            <w:r w:rsidRPr="00D61A3F">
              <w:rPr>
                <w:b/>
              </w:rPr>
              <w:t>«Яшелчә</w:t>
            </w:r>
          </w:p>
          <w:p w:rsidR="00D61A3F" w:rsidRPr="00D61A3F" w:rsidRDefault="00D61A3F" w:rsidP="00D61A3F">
            <w:pPr>
              <w:jc w:val="center"/>
              <w:rPr>
                <w:b/>
              </w:rPr>
            </w:pPr>
            <w:r w:rsidRPr="00D61A3F">
              <w:rPr>
                <w:b/>
              </w:rPr>
              <w:t>салаты»</w:t>
            </w:r>
          </w:p>
          <w:p w:rsidR="00D61A3F" w:rsidRPr="00D61A3F" w:rsidRDefault="00D61A3F" w:rsidP="00D61A3F">
            <w:pPr>
              <w:jc w:val="center"/>
            </w:pPr>
            <w:r w:rsidRPr="00D61A3F">
              <w:t>Сүзлек:</w:t>
            </w:r>
          </w:p>
          <w:p w:rsidR="00D61A3F" w:rsidRPr="00D61A3F" w:rsidRDefault="00D61A3F" w:rsidP="00D61A3F">
            <w:pPr>
              <w:jc w:val="center"/>
            </w:pPr>
            <w:r w:rsidRPr="00D61A3F">
              <w:t>кирәк</w:t>
            </w:r>
          </w:p>
          <w:p w:rsidR="00D61A3F" w:rsidRPr="00D61A3F" w:rsidRDefault="00D61A3F" w:rsidP="00D61A3F">
            <w:pPr>
              <w:jc w:val="center"/>
            </w:pPr>
            <w:r w:rsidRPr="00D61A3F">
              <w:t>нәрсә кирәк?</w:t>
            </w:r>
          </w:p>
          <w:p w:rsidR="00D61A3F" w:rsidRPr="00D61A3F" w:rsidRDefault="00D61A3F" w:rsidP="00D61A3F">
            <w:pPr>
              <w:jc w:val="center"/>
              <w:rPr>
                <w:b/>
              </w:rPr>
            </w:pPr>
            <w:r w:rsidRPr="00D61A3F">
              <w:t xml:space="preserve">нинди? </w:t>
            </w:r>
          </w:p>
        </w:tc>
        <w:tc>
          <w:tcPr>
            <w:tcW w:w="222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61A3F" w:rsidRPr="00D61A3F" w:rsidRDefault="00D61A3F" w:rsidP="00D61A3F">
            <w:pPr>
              <w:jc w:val="center"/>
            </w:pPr>
            <w:r w:rsidRPr="00D61A3F">
              <w:t>Сүзлек:</w:t>
            </w:r>
          </w:p>
          <w:p w:rsidR="00D61A3F" w:rsidRPr="00D61A3F" w:rsidRDefault="00D61A3F" w:rsidP="00D61A3F">
            <w:pPr>
              <w:jc w:val="center"/>
            </w:pPr>
            <w:r w:rsidRPr="00D61A3F">
              <w:t>кирәк</w:t>
            </w:r>
          </w:p>
          <w:p w:rsidR="00D61A3F" w:rsidRPr="00D61A3F" w:rsidRDefault="00D61A3F" w:rsidP="00D61A3F">
            <w:pPr>
              <w:jc w:val="center"/>
            </w:pPr>
            <w:r w:rsidRPr="00D61A3F">
              <w:t>нәрсә кирәк?</w:t>
            </w:r>
          </w:p>
          <w:p w:rsidR="00D61A3F" w:rsidRPr="00D61A3F" w:rsidRDefault="00D61A3F" w:rsidP="00D61A3F">
            <w:pPr>
              <w:jc w:val="center"/>
            </w:pPr>
            <w:r w:rsidRPr="00D61A3F">
              <w:t>нинди?</w:t>
            </w:r>
          </w:p>
        </w:tc>
        <w:tc>
          <w:tcPr>
            <w:tcW w:w="265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61A3F" w:rsidRPr="00D61A3F" w:rsidRDefault="00D61A3F" w:rsidP="00D61A3F">
            <w:r w:rsidRPr="00D61A3F">
              <w:t>1. Дидактик уен «Серле янчык».</w:t>
            </w:r>
          </w:p>
          <w:p w:rsidR="00D61A3F" w:rsidRPr="00D61A3F" w:rsidRDefault="00D61A3F" w:rsidP="00D61A3F">
            <w:r w:rsidRPr="00D61A3F">
              <w:t>2. Уен ситуациясе «Салат өчен нәрсә кирәк?» Аудио (21 нче, 21 нче (а кисәк)</w:t>
            </w:r>
          </w:p>
          <w:p w:rsidR="00D61A3F" w:rsidRPr="00D61A3F" w:rsidRDefault="00D61A3F" w:rsidP="00D61A3F">
            <w:r w:rsidRPr="00D61A3F">
              <w:t>3. Үстерешле уен «Нәрсә, нинди, ничә?» (Диалоглар балалар арасында үткәрелә.)</w:t>
            </w:r>
          </w:p>
          <w:p w:rsidR="00D61A3F" w:rsidRPr="00D61A3F" w:rsidRDefault="00D61A3F" w:rsidP="00D61A3F">
            <w:r w:rsidRPr="00D61A3F">
              <w:t>4. Сюжетлы-рольле уен «Яшелчә кибете».</w:t>
            </w:r>
          </w:p>
          <w:p w:rsidR="00D61A3F" w:rsidRPr="00D61A3F" w:rsidRDefault="00D61A3F" w:rsidP="00D61A3F">
            <w:r w:rsidRPr="00D61A3F">
              <w:t>5. Хәрәкәтле уен «Тупны тотып ал һәм дөрес әйт!» (Туп белән тәрҗемәче уены.)</w:t>
            </w:r>
          </w:p>
          <w:p w:rsidR="00D61A3F" w:rsidRPr="00D61A3F" w:rsidRDefault="00D61A3F" w:rsidP="00D61A3F">
            <w:r w:rsidRPr="00D61A3F">
              <w:t>6.  Җырлы-биюле уен «Бар матур бакча».</w:t>
            </w:r>
          </w:p>
        </w:tc>
        <w:tc>
          <w:tcPr>
            <w:tcW w:w="471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61A3F" w:rsidRPr="00D61A3F" w:rsidRDefault="00D61A3F" w:rsidP="00D61A3F">
            <w:r w:rsidRPr="00D61A3F">
              <w:t>«Уйный-уйный эшлибез» анимацион сюжетын рольләргә бүлеп уйнап карау.</w:t>
            </w:r>
          </w:p>
          <w:p w:rsidR="00D61A3F" w:rsidRPr="00D61A3F" w:rsidRDefault="00D61A3F" w:rsidP="00D61A3F"/>
        </w:tc>
        <w:tc>
          <w:tcPr>
            <w:tcW w:w="283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61A3F" w:rsidRDefault="00D61A3F" w:rsidP="00D61A3F">
            <w:pPr>
              <w:rPr>
                <w:sz w:val="16"/>
                <w:szCs w:val="16"/>
              </w:rPr>
            </w:pPr>
            <w:r>
              <w:rPr>
                <w:sz w:val="16"/>
                <w:szCs w:val="16"/>
              </w:rPr>
              <w:t>Муляжлар: кишер, суган, кәбестә, бәрәңге, помидор, кыяр.</w:t>
            </w:r>
          </w:p>
          <w:p w:rsidR="00D61A3F" w:rsidRDefault="00D61A3F" w:rsidP="00D61A3F">
            <w:pPr>
              <w:rPr>
                <w:sz w:val="16"/>
                <w:szCs w:val="16"/>
              </w:rPr>
            </w:pPr>
            <w:r>
              <w:rPr>
                <w:sz w:val="16"/>
                <w:szCs w:val="16"/>
              </w:rPr>
              <w:t>Аудиоязма 21, 21 (а)</w:t>
            </w:r>
          </w:p>
          <w:p w:rsidR="00D61A3F" w:rsidRDefault="00D61A3F" w:rsidP="00D61A3F">
            <w:pPr>
              <w:rPr>
                <w:sz w:val="16"/>
                <w:szCs w:val="16"/>
              </w:rPr>
            </w:pPr>
            <w:r>
              <w:rPr>
                <w:sz w:val="16"/>
                <w:szCs w:val="16"/>
              </w:rPr>
              <w:t>Аудиоязма 8.</w:t>
            </w:r>
          </w:p>
          <w:p w:rsidR="00D61A3F" w:rsidRDefault="00D61A3F" w:rsidP="00D61A3F">
            <w:pPr>
              <w:rPr>
                <w:sz w:val="16"/>
                <w:szCs w:val="16"/>
              </w:rPr>
            </w:pPr>
            <w:r>
              <w:rPr>
                <w:sz w:val="16"/>
                <w:szCs w:val="16"/>
              </w:rPr>
              <w:t>Серле янчык, туп.</w:t>
            </w:r>
          </w:p>
        </w:tc>
      </w:tr>
      <w:tr w:rsidR="00D61A3F" w:rsidTr="00D61A3F">
        <w:tc>
          <w:tcPr>
            <w:tcW w:w="156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61A3F" w:rsidRPr="00D61A3F" w:rsidRDefault="00D61A3F" w:rsidP="00D61A3F">
            <w:pPr>
              <w:jc w:val="center"/>
            </w:pPr>
            <w:r w:rsidRPr="00D61A3F">
              <w:lastRenderedPageBreak/>
              <w:t>Ноябрь</w:t>
            </w:r>
          </w:p>
          <w:p w:rsidR="00D61A3F" w:rsidRPr="00D61A3F" w:rsidRDefault="00D61A3F" w:rsidP="00D61A3F">
            <w:pPr>
              <w:jc w:val="center"/>
            </w:pPr>
            <w:r w:rsidRPr="00D61A3F">
              <w:t>II атна</w:t>
            </w:r>
          </w:p>
          <w:p w:rsidR="00D61A3F" w:rsidRPr="00D61A3F" w:rsidRDefault="00D61A3F" w:rsidP="00D61A3F">
            <w:pPr>
              <w:jc w:val="center"/>
            </w:pPr>
            <w:r w:rsidRPr="00D61A3F">
              <w:t>2.2.</w:t>
            </w:r>
          </w:p>
          <w:p w:rsidR="00D61A3F" w:rsidRPr="00D61A3F" w:rsidRDefault="00D61A3F" w:rsidP="00D61A3F">
            <w:pPr>
              <w:jc w:val="center"/>
            </w:pPr>
            <w:r w:rsidRPr="00D61A3F">
              <w:t>(режим моменты)</w:t>
            </w:r>
          </w:p>
        </w:tc>
        <w:tc>
          <w:tcPr>
            <w:tcW w:w="184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61A3F" w:rsidRPr="00D61A3F" w:rsidRDefault="00D61A3F" w:rsidP="00D61A3F">
            <w:pPr>
              <w:jc w:val="center"/>
              <w:rPr>
                <w:b/>
              </w:rPr>
            </w:pPr>
            <w:r w:rsidRPr="00D61A3F">
              <w:rPr>
                <w:b/>
              </w:rPr>
              <w:t>Тема:</w:t>
            </w:r>
          </w:p>
          <w:p w:rsidR="00D61A3F" w:rsidRPr="00D61A3F" w:rsidRDefault="00D61A3F" w:rsidP="00D61A3F">
            <w:pPr>
              <w:jc w:val="center"/>
              <w:rPr>
                <w:b/>
              </w:rPr>
            </w:pPr>
            <w:r w:rsidRPr="00D61A3F">
              <w:rPr>
                <w:b/>
              </w:rPr>
              <w:t>«Кем эшләми, шул ашамый»</w:t>
            </w:r>
          </w:p>
          <w:p w:rsidR="00D61A3F" w:rsidRPr="00D61A3F" w:rsidRDefault="00D61A3F" w:rsidP="00D61A3F">
            <w:pPr>
              <w:jc w:val="center"/>
            </w:pPr>
            <w:r w:rsidRPr="00D61A3F">
              <w:t>Сүзлек:</w:t>
            </w:r>
          </w:p>
          <w:p w:rsidR="00D61A3F" w:rsidRPr="00D61A3F" w:rsidRDefault="00D61A3F" w:rsidP="00D61A3F">
            <w:pPr>
              <w:jc w:val="center"/>
            </w:pPr>
            <w:r w:rsidRPr="00D61A3F">
              <w:t>Нәрсә бар? Нәрсә кирәк?</w:t>
            </w:r>
          </w:p>
          <w:p w:rsidR="00D61A3F" w:rsidRPr="00D61A3F" w:rsidRDefault="00D61A3F" w:rsidP="00D61A3F">
            <w:pPr>
              <w:jc w:val="center"/>
              <w:rPr>
                <w:b/>
              </w:rPr>
            </w:pPr>
            <w:r w:rsidRPr="00D61A3F">
              <w:rPr>
                <w:b/>
              </w:rPr>
              <w:t xml:space="preserve"> </w:t>
            </w:r>
          </w:p>
        </w:tc>
        <w:tc>
          <w:tcPr>
            <w:tcW w:w="222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61A3F" w:rsidRPr="00D61A3F" w:rsidRDefault="00D61A3F" w:rsidP="00D61A3F">
            <w:pPr>
              <w:jc w:val="center"/>
            </w:pPr>
            <w:r w:rsidRPr="00D61A3F">
              <w:t>Сүзлек:</w:t>
            </w:r>
          </w:p>
          <w:p w:rsidR="00D61A3F" w:rsidRPr="00D61A3F" w:rsidRDefault="00D61A3F" w:rsidP="00D61A3F">
            <w:pPr>
              <w:jc w:val="center"/>
            </w:pPr>
            <w:r w:rsidRPr="00D61A3F">
              <w:t>Нәрсә бар? Нәрсә кирәк?</w:t>
            </w:r>
          </w:p>
          <w:p w:rsidR="00D61A3F" w:rsidRPr="00D61A3F" w:rsidRDefault="00D61A3F" w:rsidP="00D61A3F">
            <w:pPr>
              <w:jc w:val="center"/>
            </w:pPr>
          </w:p>
          <w:p w:rsidR="00D61A3F" w:rsidRPr="00D61A3F" w:rsidRDefault="00D61A3F" w:rsidP="00D61A3F">
            <w:pPr>
              <w:jc w:val="center"/>
            </w:pPr>
          </w:p>
          <w:p w:rsidR="00D61A3F" w:rsidRPr="00D61A3F" w:rsidRDefault="00D61A3F" w:rsidP="00D61A3F">
            <w:pPr>
              <w:jc w:val="center"/>
            </w:pPr>
          </w:p>
          <w:p w:rsidR="00D61A3F" w:rsidRPr="00D61A3F" w:rsidRDefault="00D61A3F" w:rsidP="00D61A3F">
            <w:pPr>
              <w:jc w:val="center"/>
            </w:pPr>
          </w:p>
          <w:p w:rsidR="00D61A3F" w:rsidRPr="00D61A3F" w:rsidRDefault="00D61A3F" w:rsidP="00D61A3F">
            <w:pPr>
              <w:jc w:val="center"/>
            </w:pPr>
          </w:p>
          <w:p w:rsidR="00D61A3F" w:rsidRPr="00D61A3F" w:rsidRDefault="00D61A3F" w:rsidP="00D61A3F">
            <w:pPr>
              <w:jc w:val="center"/>
            </w:pPr>
          </w:p>
          <w:p w:rsidR="00D61A3F" w:rsidRPr="00D61A3F" w:rsidRDefault="00D61A3F" w:rsidP="00D61A3F">
            <w:pPr>
              <w:jc w:val="center"/>
            </w:pPr>
          </w:p>
          <w:p w:rsidR="00D61A3F" w:rsidRPr="00D61A3F" w:rsidRDefault="00D61A3F" w:rsidP="00D61A3F">
            <w:pPr>
              <w:jc w:val="center"/>
            </w:pPr>
          </w:p>
          <w:p w:rsidR="00D61A3F" w:rsidRPr="00D61A3F" w:rsidRDefault="00D61A3F" w:rsidP="00D61A3F">
            <w:pPr>
              <w:jc w:val="center"/>
            </w:pPr>
          </w:p>
          <w:p w:rsidR="00D61A3F" w:rsidRPr="00D61A3F" w:rsidRDefault="00D61A3F" w:rsidP="00D61A3F"/>
        </w:tc>
        <w:tc>
          <w:tcPr>
            <w:tcW w:w="265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61A3F" w:rsidRPr="00D61A3F" w:rsidRDefault="00D61A3F" w:rsidP="00D61A3F">
            <w:r w:rsidRPr="00D61A3F">
              <w:t>1. Дидактик уен “Әнигә булышабыз“</w:t>
            </w:r>
          </w:p>
          <w:p w:rsidR="00D61A3F" w:rsidRPr="00D61A3F" w:rsidRDefault="00D61A3F" w:rsidP="00D61A3F">
            <w:r w:rsidRPr="00D61A3F">
              <w:t>2. Хәрәкәтле уен “Уңыш җыябыз”</w:t>
            </w:r>
          </w:p>
          <w:p w:rsidR="00D61A3F" w:rsidRPr="00D61A3F" w:rsidRDefault="00D61A3F" w:rsidP="00D61A3F">
            <w:r w:rsidRPr="00D61A3F">
              <w:t>3. Анимацион сюжет  “Кем эшләми, шул ашамый”</w:t>
            </w:r>
          </w:p>
          <w:p w:rsidR="00D61A3F" w:rsidRPr="00D61A3F" w:rsidRDefault="00D61A3F" w:rsidP="00D61A3F">
            <w:r w:rsidRPr="00D61A3F">
              <w:t>4. Уен ситуациясе «Куянны сыйлыйбыз».</w:t>
            </w:r>
          </w:p>
          <w:p w:rsidR="00D61A3F" w:rsidRPr="00D61A3F" w:rsidRDefault="00D61A3F" w:rsidP="00D61A3F">
            <w:r w:rsidRPr="00D61A3F">
              <w:t>5. Сюжетлы рольле уен «Кунаклар».</w:t>
            </w:r>
          </w:p>
          <w:p w:rsidR="00D61A3F" w:rsidRPr="00D61A3F" w:rsidRDefault="00D61A3F" w:rsidP="00D61A3F"/>
        </w:tc>
        <w:tc>
          <w:tcPr>
            <w:tcW w:w="471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61A3F" w:rsidRPr="00D61A3F" w:rsidRDefault="00D61A3F" w:rsidP="00D61A3F">
            <w:r w:rsidRPr="00D61A3F">
              <w:t>Театральләштерелгән уен «Кем эшләми, шул ашамый».</w:t>
            </w:r>
          </w:p>
          <w:p w:rsidR="00D61A3F" w:rsidRPr="00D61A3F" w:rsidRDefault="00D61A3F" w:rsidP="00D61A3F">
            <w:r w:rsidRPr="00D61A3F">
              <w:t>Уку Н.Мадьяров «Әниемә булышам». Ковробук-уен «Дустыңны сыйла!»</w:t>
            </w:r>
          </w:p>
          <w:p w:rsidR="00D61A3F" w:rsidRPr="00D61A3F" w:rsidRDefault="00D61A3F" w:rsidP="00D61A3F">
            <w:r w:rsidRPr="00D61A3F">
              <w:t>Лего уены «Безнең кунаклар».</w:t>
            </w:r>
          </w:p>
          <w:p w:rsidR="00D61A3F" w:rsidRPr="00D61A3F" w:rsidRDefault="00D61A3F" w:rsidP="00D61A3F">
            <w:r w:rsidRPr="00D61A3F">
              <w:t>Мультфильм по сказке «Три дочери» —  «Өч кыз».</w:t>
            </w:r>
          </w:p>
          <w:p w:rsidR="00D61A3F" w:rsidRPr="00D61A3F" w:rsidRDefault="00D61A3F" w:rsidP="00D61A3F">
            <w:r w:rsidRPr="00D61A3F">
              <w:t>Уку «Три дочери».</w:t>
            </w:r>
          </w:p>
        </w:tc>
        <w:tc>
          <w:tcPr>
            <w:tcW w:w="283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61A3F" w:rsidRDefault="00D61A3F" w:rsidP="00D61A3F">
            <w:pPr>
              <w:rPr>
                <w:sz w:val="16"/>
                <w:szCs w:val="16"/>
              </w:rPr>
            </w:pPr>
            <w:r>
              <w:rPr>
                <w:sz w:val="16"/>
                <w:szCs w:val="16"/>
              </w:rPr>
              <w:t>Муляжлар: кишер, суган, кәбестә, бәрәңге, помидор, кыяр.</w:t>
            </w:r>
          </w:p>
          <w:p w:rsidR="00D61A3F" w:rsidRDefault="00D61A3F" w:rsidP="00D61A3F">
            <w:pPr>
              <w:rPr>
                <w:sz w:val="16"/>
                <w:szCs w:val="16"/>
              </w:rPr>
            </w:pPr>
            <w:r>
              <w:rPr>
                <w:sz w:val="16"/>
                <w:szCs w:val="16"/>
              </w:rPr>
              <w:t>Хрестоматия «Балачак</w:t>
            </w:r>
          </w:p>
          <w:p w:rsidR="00D61A3F" w:rsidRDefault="00D61A3F" w:rsidP="00D61A3F">
            <w:pPr>
              <w:rPr>
                <w:sz w:val="16"/>
                <w:szCs w:val="16"/>
              </w:rPr>
            </w:pPr>
            <w:r>
              <w:rPr>
                <w:sz w:val="16"/>
                <w:szCs w:val="16"/>
              </w:rPr>
              <w:t>аланы».</w:t>
            </w:r>
          </w:p>
          <w:p w:rsidR="00D61A3F" w:rsidRDefault="00D61A3F" w:rsidP="00D61A3F">
            <w:pPr>
              <w:rPr>
                <w:sz w:val="16"/>
                <w:szCs w:val="16"/>
              </w:rPr>
            </w:pPr>
            <w:r>
              <w:rPr>
                <w:sz w:val="16"/>
                <w:szCs w:val="16"/>
              </w:rPr>
              <w:t>Н.Мадьяров «Әниемә</w:t>
            </w:r>
          </w:p>
          <w:p w:rsidR="00D61A3F" w:rsidRDefault="00D61A3F" w:rsidP="00D61A3F">
            <w:pPr>
              <w:rPr>
                <w:sz w:val="16"/>
                <w:szCs w:val="16"/>
              </w:rPr>
            </w:pPr>
            <w:r>
              <w:rPr>
                <w:sz w:val="16"/>
                <w:szCs w:val="16"/>
              </w:rPr>
              <w:t>булышам» (392 б.).</w:t>
            </w:r>
          </w:p>
          <w:p w:rsidR="00D61A3F" w:rsidRDefault="00D61A3F" w:rsidP="00D61A3F">
            <w:pPr>
              <w:rPr>
                <w:sz w:val="16"/>
                <w:szCs w:val="16"/>
              </w:rPr>
            </w:pPr>
            <w:r>
              <w:rPr>
                <w:sz w:val="16"/>
                <w:szCs w:val="16"/>
              </w:rPr>
              <w:t>Ковробук, лего, костюм-</w:t>
            </w:r>
          </w:p>
          <w:p w:rsidR="00D61A3F" w:rsidRDefault="00D61A3F" w:rsidP="00D61A3F">
            <w:pPr>
              <w:rPr>
                <w:sz w:val="16"/>
                <w:szCs w:val="16"/>
              </w:rPr>
            </w:pPr>
            <w:r>
              <w:rPr>
                <w:sz w:val="16"/>
                <w:szCs w:val="16"/>
              </w:rPr>
              <w:t>нар, иллюстрацияләр.</w:t>
            </w:r>
          </w:p>
          <w:p w:rsidR="00D61A3F" w:rsidRDefault="00D61A3F" w:rsidP="00D61A3F">
            <w:pPr>
              <w:rPr>
                <w:sz w:val="16"/>
                <w:szCs w:val="16"/>
              </w:rPr>
            </w:pPr>
            <w:r>
              <w:rPr>
                <w:sz w:val="16"/>
                <w:szCs w:val="16"/>
              </w:rPr>
              <w:t>Анимацион сюжет</w:t>
            </w:r>
          </w:p>
          <w:p w:rsidR="00D61A3F" w:rsidRDefault="00D61A3F" w:rsidP="00D61A3F">
            <w:pPr>
              <w:rPr>
                <w:sz w:val="16"/>
                <w:szCs w:val="16"/>
              </w:rPr>
            </w:pPr>
            <w:r>
              <w:rPr>
                <w:sz w:val="16"/>
                <w:szCs w:val="16"/>
              </w:rPr>
              <w:t>(21 тема).</w:t>
            </w:r>
          </w:p>
        </w:tc>
      </w:tr>
      <w:tr w:rsidR="00D61A3F" w:rsidTr="00D61A3F">
        <w:tc>
          <w:tcPr>
            <w:tcW w:w="156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61A3F" w:rsidRPr="00D61A3F" w:rsidRDefault="00D61A3F" w:rsidP="00D61A3F">
            <w:pPr>
              <w:jc w:val="center"/>
            </w:pPr>
            <w:r w:rsidRPr="00D61A3F">
              <w:t>Ноябрь</w:t>
            </w:r>
          </w:p>
          <w:p w:rsidR="00D61A3F" w:rsidRPr="00D61A3F" w:rsidRDefault="00D61A3F" w:rsidP="00D61A3F">
            <w:pPr>
              <w:jc w:val="center"/>
            </w:pPr>
            <w:r w:rsidRPr="00D61A3F">
              <w:t>III атна</w:t>
            </w:r>
          </w:p>
          <w:p w:rsidR="00D61A3F" w:rsidRPr="00D61A3F" w:rsidRDefault="00D61A3F" w:rsidP="00D61A3F">
            <w:pPr>
              <w:jc w:val="center"/>
            </w:pPr>
            <w:r w:rsidRPr="00D61A3F">
              <w:t>3.1</w:t>
            </w:r>
          </w:p>
          <w:p w:rsidR="00D61A3F" w:rsidRPr="00D61A3F" w:rsidRDefault="00D61A3F" w:rsidP="00D61A3F">
            <w:pPr>
              <w:jc w:val="center"/>
            </w:pPr>
            <w:r w:rsidRPr="00D61A3F">
              <w:t>Төп белем бирү</w:t>
            </w:r>
          </w:p>
          <w:p w:rsidR="00D61A3F" w:rsidRPr="00D61A3F" w:rsidRDefault="00D61A3F" w:rsidP="00D61A3F">
            <w:pPr>
              <w:jc w:val="center"/>
            </w:pPr>
            <w:r w:rsidRPr="00D61A3F">
              <w:t>эшчәнлеге</w:t>
            </w:r>
          </w:p>
        </w:tc>
        <w:tc>
          <w:tcPr>
            <w:tcW w:w="184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61A3F" w:rsidRPr="00D61A3F" w:rsidRDefault="00D61A3F" w:rsidP="00D61A3F">
            <w:pPr>
              <w:jc w:val="center"/>
              <w:rPr>
                <w:b/>
              </w:rPr>
            </w:pPr>
            <w:r w:rsidRPr="00D61A3F">
              <w:rPr>
                <w:b/>
              </w:rPr>
              <w:t>Тема:</w:t>
            </w:r>
          </w:p>
          <w:p w:rsidR="00D61A3F" w:rsidRPr="00D61A3F" w:rsidRDefault="00D61A3F" w:rsidP="00D61A3F">
            <w:pPr>
              <w:jc w:val="center"/>
              <w:rPr>
                <w:b/>
              </w:rPr>
            </w:pPr>
            <w:r w:rsidRPr="00D61A3F">
              <w:rPr>
                <w:b/>
              </w:rPr>
              <w:t>«Яшелчә ю!»</w:t>
            </w:r>
          </w:p>
          <w:p w:rsidR="00D61A3F" w:rsidRPr="00D61A3F" w:rsidRDefault="00D61A3F" w:rsidP="00D61A3F">
            <w:pPr>
              <w:jc w:val="center"/>
            </w:pPr>
            <w:r w:rsidRPr="00D61A3F">
              <w:t>Сүзлек:</w:t>
            </w:r>
          </w:p>
          <w:p w:rsidR="00D61A3F" w:rsidRPr="00D61A3F" w:rsidRDefault="00D61A3F" w:rsidP="00D61A3F">
            <w:pPr>
              <w:jc w:val="center"/>
            </w:pPr>
            <w:r w:rsidRPr="00D61A3F">
              <w:t>юа</w:t>
            </w:r>
          </w:p>
          <w:p w:rsidR="00D61A3F" w:rsidRPr="00D61A3F" w:rsidRDefault="00D61A3F" w:rsidP="00D61A3F">
            <w:pPr>
              <w:jc w:val="center"/>
              <w:rPr>
                <w:b/>
              </w:rPr>
            </w:pPr>
            <w:r w:rsidRPr="00D61A3F">
              <w:t xml:space="preserve">су </w:t>
            </w:r>
          </w:p>
        </w:tc>
        <w:tc>
          <w:tcPr>
            <w:tcW w:w="222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61A3F" w:rsidRPr="00D61A3F" w:rsidRDefault="00D61A3F" w:rsidP="00D61A3F">
            <w:pPr>
              <w:jc w:val="center"/>
            </w:pPr>
            <w:r w:rsidRPr="00D61A3F">
              <w:t>Сүзлек:</w:t>
            </w:r>
          </w:p>
          <w:p w:rsidR="00D61A3F" w:rsidRPr="00D61A3F" w:rsidRDefault="00D61A3F" w:rsidP="00D61A3F">
            <w:pPr>
              <w:jc w:val="center"/>
            </w:pPr>
            <w:r w:rsidRPr="00D61A3F">
              <w:t>юа</w:t>
            </w:r>
          </w:p>
          <w:p w:rsidR="00D61A3F" w:rsidRPr="00D61A3F" w:rsidRDefault="00D61A3F" w:rsidP="00D61A3F">
            <w:pPr>
              <w:jc w:val="center"/>
            </w:pPr>
            <w:r w:rsidRPr="00D61A3F">
              <w:t>су</w:t>
            </w:r>
          </w:p>
        </w:tc>
        <w:tc>
          <w:tcPr>
            <w:tcW w:w="265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61A3F" w:rsidRPr="00D61A3F" w:rsidRDefault="00D61A3F" w:rsidP="00D61A3F">
            <w:r w:rsidRPr="00D61A3F">
              <w:t>1. Уен ситуациясе «Яшелчә ю».</w:t>
            </w:r>
          </w:p>
          <w:p w:rsidR="00D61A3F" w:rsidRPr="00D61A3F" w:rsidRDefault="00D61A3F" w:rsidP="00D61A3F">
            <w:r w:rsidRPr="00D61A3F">
              <w:t>2. Ситуатив күнегү «Яшелчә юабыз».</w:t>
            </w:r>
          </w:p>
          <w:p w:rsidR="00D61A3F" w:rsidRPr="00D61A3F" w:rsidRDefault="00D61A3F" w:rsidP="00D61A3F">
            <w:r w:rsidRPr="00D61A3F">
              <w:t>3. Уен ситуациясе «Куянга яшелчә бир».(Эшчәнлекне интератив тактада да     оештырырга була.)</w:t>
            </w:r>
          </w:p>
          <w:p w:rsidR="00D61A3F" w:rsidRPr="00D61A3F" w:rsidRDefault="00D61A3F" w:rsidP="00D61A3F">
            <w:r w:rsidRPr="00D61A3F">
              <w:t>4. Сюжетлы-рольле уен «Яшелчәләр кибете».</w:t>
            </w:r>
          </w:p>
          <w:p w:rsidR="00D61A3F" w:rsidRPr="00D61A3F" w:rsidRDefault="00D61A3F" w:rsidP="00D61A3F">
            <w:r w:rsidRPr="00D61A3F">
              <w:t xml:space="preserve">5. Электрон дәфтәрдә эш: ИКТ уены  6 нчы бирем «Кто что делает?», «Кем </w:t>
            </w:r>
          </w:p>
          <w:p w:rsidR="00D61A3F" w:rsidRPr="00D61A3F" w:rsidRDefault="00D61A3F" w:rsidP="00D61A3F"/>
          <w:p w:rsidR="00D61A3F" w:rsidRPr="00D61A3F" w:rsidRDefault="00D61A3F" w:rsidP="00D61A3F">
            <w:r w:rsidRPr="00D61A3F">
              <w:t>нәрсә эшли?»</w:t>
            </w:r>
          </w:p>
        </w:tc>
        <w:tc>
          <w:tcPr>
            <w:tcW w:w="471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61A3F" w:rsidRPr="00D61A3F" w:rsidRDefault="00D61A3F" w:rsidP="00D61A3F">
            <w:r w:rsidRPr="00D61A3F">
              <w:t>Уен ситуациясе «Куянны сыйлыйбыз».</w:t>
            </w:r>
          </w:p>
          <w:p w:rsidR="00D61A3F" w:rsidRPr="00D61A3F" w:rsidRDefault="00D61A3F" w:rsidP="00D61A3F"/>
        </w:tc>
        <w:tc>
          <w:tcPr>
            <w:tcW w:w="283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61A3F" w:rsidRDefault="00D61A3F" w:rsidP="00D61A3F">
            <w:pPr>
              <w:rPr>
                <w:sz w:val="16"/>
                <w:szCs w:val="16"/>
              </w:rPr>
            </w:pPr>
            <w:r>
              <w:rPr>
                <w:sz w:val="16"/>
                <w:szCs w:val="16"/>
              </w:rPr>
              <w:t>Муляжлар: кишер, суган, кәбестә,бәрәңге, помидор, кыяр.</w:t>
            </w:r>
          </w:p>
          <w:p w:rsidR="00D61A3F" w:rsidRDefault="00D61A3F" w:rsidP="00D61A3F">
            <w:pPr>
              <w:rPr>
                <w:sz w:val="16"/>
                <w:szCs w:val="16"/>
              </w:rPr>
            </w:pPr>
            <w:r>
              <w:rPr>
                <w:sz w:val="16"/>
                <w:szCs w:val="16"/>
              </w:rPr>
              <w:t>Интерактив такта.</w:t>
            </w:r>
          </w:p>
        </w:tc>
      </w:tr>
      <w:tr w:rsidR="00D61A3F" w:rsidTr="00D61A3F">
        <w:tc>
          <w:tcPr>
            <w:tcW w:w="156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61A3F" w:rsidRPr="00D61A3F" w:rsidRDefault="00D61A3F" w:rsidP="00D61A3F">
            <w:pPr>
              <w:jc w:val="center"/>
            </w:pPr>
            <w:r w:rsidRPr="00D61A3F">
              <w:t>Ноябрь</w:t>
            </w:r>
          </w:p>
          <w:p w:rsidR="00D61A3F" w:rsidRPr="00D61A3F" w:rsidRDefault="00D61A3F" w:rsidP="00D61A3F">
            <w:pPr>
              <w:jc w:val="center"/>
            </w:pPr>
            <w:r w:rsidRPr="00D61A3F">
              <w:t>III атна</w:t>
            </w:r>
          </w:p>
          <w:p w:rsidR="00D61A3F" w:rsidRPr="00D61A3F" w:rsidRDefault="00D61A3F" w:rsidP="00D61A3F">
            <w:pPr>
              <w:jc w:val="center"/>
            </w:pPr>
            <w:r w:rsidRPr="00D61A3F">
              <w:t>3.2.</w:t>
            </w:r>
          </w:p>
          <w:p w:rsidR="00D61A3F" w:rsidRPr="00D61A3F" w:rsidRDefault="00D61A3F" w:rsidP="00D61A3F">
            <w:pPr>
              <w:jc w:val="center"/>
            </w:pPr>
            <w:r w:rsidRPr="00D61A3F">
              <w:t>(режим моменты)</w:t>
            </w:r>
          </w:p>
        </w:tc>
        <w:tc>
          <w:tcPr>
            <w:tcW w:w="184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61A3F" w:rsidRPr="00D61A3F" w:rsidRDefault="00D61A3F" w:rsidP="00D61A3F">
            <w:pPr>
              <w:jc w:val="center"/>
              <w:rPr>
                <w:b/>
              </w:rPr>
            </w:pPr>
            <w:r w:rsidRPr="00D61A3F">
              <w:rPr>
                <w:b/>
              </w:rPr>
              <w:t>Тема:</w:t>
            </w:r>
          </w:p>
          <w:p w:rsidR="00D61A3F" w:rsidRPr="00D61A3F" w:rsidRDefault="00D61A3F" w:rsidP="00D61A3F">
            <w:pPr>
              <w:jc w:val="center"/>
              <w:rPr>
                <w:b/>
              </w:rPr>
            </w:pPr>
            <w:r w:rsidRPr="00D61A3F">
              <w:rPr>
                <w:b/>
              </w:rPr>
              <w:t>«Яшелчәләр кибете»</w:t>
            </w:r>
          </w:p>
          <w:p w:rsidR="00D61A3F" w:rsidRPr="00D61A3F" w:rsidRDefault="00D61A3F" w:rsidP="00D61A3F">
            <w:pPr>
              <w:jc w:val="center"/>
            </w:pPr>
            <w:r w:rsidRPr="00D61A3F">
              <w:t>Сүзлек:</w:t>
            </w:r>
          </w:p>
          <w:p w:rsidR="00D61A3F" w:rsidRPr="00D61A3F" w:rsidRDefault="00D61A3F" w:rsidP="00D61A3F">
            <w:pPr>
              <w:jc w:val="center"/>
              <w:rPr>
                <w:b/>
              </w:rPr>
            </w:pPr>
            <w:r w:rsidRPr="00D61A3F">
              <w:t>Нәрсә  кирәк? Нинди? Ничә?</w:t>
            </w:r>
          </w:p>
        </w:tc>
        <w:tc>
          <w:tcPr>
            <w:tcW w:w="222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61A3F" w:rsidRPr="00D61A3F" w:rsidRDefault="00D61A3F" w:rsidP="00D61A3F">
            <w:pPr>
              <w:jc w:val="center"/>
            </w:pPr>
            <w:r w:rsidRPr="00D61A3F">
              <w:t>Сүзлек:</w:t>
            </w:r>
          </w:p>
          <w:p w:rsidR="00D61A3F" w:rsidRPr="00D61A3F" w:rsidRDefault="00D61A3F" w:rsidP="00D61A3F">
            <w:pPr>
              <w:jc w:val="center"/>
            </w:pPr>
            <w:r w:rsidRPr="00D61A3F">
              <w:t>Нәрсә  кирәк? Нинди? Ничә?</w:t>
            </w:r>
          </w:p>
        </w:tc>
        <w:tc>
          <w:tcPr>
            <w:tcW w:w="265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61A3F" w:rsidRPr="00D61A3F" w:rsidRDefault="00D61A3F" w:rsidP="00D61A3F">
            <w:r w:rsidRPr="00D61A3F">
              <w:t>1. Дидактическая игра “Нинди?“</w:t>
            </w:r>
          </w:p>
          <w:p w:rsidR="00D61A3F" w:rsidRPr="00D61A3F" w:rsidRDefault="00D61A3F" w:rsidP="00D61A3F">
            <w:r w:rsidRPr="00D61A3F">
              <w:t>2. Уен ситуациясе  “Яшелчә юабыз”.</w:t>
            </w:r>
          </w:p>
          <w:p w:rsidR="00D61A3F" w:rsidRPr="00D61A3F" w:rsidRDefault="00D61A3F" w:rsidP="00D61A3F">
            <w:r w:rsidRPr="00D61A3F">
              <w:t>3. Хәрәкәтле уен “Нәрсә әйтәм, шуны тап”</w:t>
            </w:r>
          </w:p>
          <w:p w:rsidR="00D61A3F" w:rsidRPr="00D61A3F" w:rsidRDefault="00D61A3F" w:rsidP="00D61A3F">
            <w:r w:rsidRPr="00D61A3F">
              <w:t>4. Сюжетлы-рольле уен “Яшелчәләр кибете”.</w:t>
            </w:r>
          </w:p>
          <w:p w:rsidR="00D61A3F" w:rsidRPr="00D61A3F" w:rsidRDefault="00D61A3F" w:rsidP="00D61A3F">
            <w:r w:rsidRPr="00D61A3F">
              <w:t>5. Электрон дәфтәрдә эш: ИКТ уены  4 нче бирем: “Сад”, “Бакчада”</w:t>
            </w:r>
          </w:p>
          <w:p w:rsidR="00D61A3F" w:rsidRPr="00D61A3F" w:rsidRDefault="00D61A3F" w:rsidP="00D61A3F"/>
          <w:p w:rsidR="00D61A3F" w:rsidRPr="00D61A3F" w:rsidRDefault="00D61A3F" w:rsidP="00D61A3F"/>
        </w:tc>
        <w:tc>
          <w:tcPr>
            <w:tcW w:w="471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61A3F" w:rsidRPr="00D61A3F" w:rsidRDefault="00D61A3F" w:rsidP="00D61A3F">
            <w:r w:rsidRPr="00D61A3F">
              <w:t>Би-ба-бо курчаклары кулланып, «Шалкан» әкиятен сәхнәләштерү.</w:t>
            </w:r>
          </w:p>
          <w:p w:rsidR="00D61A3F" w:rsidRPr="00D61A3F" w:rsidRDefault="00D61A3F" w:rsidP="00D61A3F">
            <w:r w:rsidRPr="00D61A3F">
              <w:t>Театрализованное представление малышам «Шалкан»</w:t>
            </w:r>
          </w:p>
          <w:p w:rsidR="00D61A3F" w:rsidRPr="00D61A3F" w:rsidRDefault="00D61A3F" w:rsidP="00D61A3F">
            <w:r w:rsidRPr="00D61A3F">
              <w:t>«Көзге бәйләм җый һәм әкият уйлап сөйлә!»</w:t>
            </w:r>
          </w:p>
          <w:p w:rsidR="00D61A3F" w:rsidRPr="00D61A3F" w:rsidRDefault="00D61A3F" w:rsidP="00D61A3F">
            <w:r w:rsidRPr="00D61A3F">
              <w:t>Контурлы рәсемнәрне буяу һәм алар турында сөйләү.</w:t>
            </w:r>
          </w:p>
          <w:p w:rsidR="00D61A3F" w:rsidRPr="00D61A3F" w:rsidRDefault="00D61A3F" w:rsidP="00D61A3F">
            <w:r w:rsidRPr="00D61A3F">
              <w:t>Фланелеграфта рәсемнәр белән уен «Бу нәрсә? Нишли?»</w:t>
            </w:r>
          </w:p>
        </w:tc>
        <w:tc>
          <w:tcPr>
            <w:tcW w:w="283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61A3F" w:rsidRDefault="00D61A3F" w:rsidP="00D61A3F">
            <w:pPr>
              <w:rPr>
                <w:sz w:val="16"/>
                <w:szCs w:val="16"/>
              </w:rPr>
            </w:pPr>
            <w:r>
              <w:rPr>
                <w:sz w:val="16"/>
                <w:szCs w:val="16"/>
              </w:rPr>
              <w:t>Муляжлар: кишер, суган, кәбестә, бәрәңге, помидор, кыяр.</w:t>
            </w:r>
          </w:p>
          <w:p w:rsidR="00D61A3F" w:rsidRDefault="00D61A3F" w:rsidP="00D61A3F">
            <w:pPr>
              <w:rPr>
                <w:sz w:val="16"/>
                <w:szCs w:val="16"/>
              </w:rPr>
            </w:pPr>
            <w:r>
              <w:rPr>
                <w:sz w:val="16"/>
                <w:szCs w:val="16"/>
              </w:rPr>
              <w:t>Интерактив такта.</w:t>
            </w:r>
          </w:p>
          <w:p w:rsidR="00D61A3F" w:rsidRDefault="00D61A3F" w:rsidP="00D61A3F">
            <w:pPr>
              <w:rPr>
                <w:sz w:val="16"/>
                <w:szCs w:val="16"/>
              </w:rPr>
            </w:pPr>
            <w:r>
              <w:rPr>
                <w:sz w:val="16"/>
                <w:szCs w:val="16"/>
              </w:rPr>
              <w:t>Би-ба-бо курчаклары,</w:t>
            </w:r>
          </w:p>
          <w:p w:rsidR="00D61A3F" w:rsidRDefault="00D61A3F" w:rsidP="00D61A3F">
            <w:pPr>
              <w:rPr>
                <w:sz w:val="16"/>
                <w:szCs w:val="16"/>
              </w:rPr>
            </w:pPr>
            <w:r>
              <w:rPr>
                <w:sz w:val="16"/>
                <w:szCs w:val="16"/>
              </w:rPr>
              <w:t>рәсемнәр, фланеле-</w:t>
            </w:r>
          </w:p>
          <w:p w:rsidR="00D61A3F" w:rsidRDefault="00D61A3F" w:rsidP="00D61A3F">
            <w:pPr>
              <w:rPr>
                <w:sz w:val="16"/>
                <w:szCs w:val="16"/>
              </w:rPr>
            </w:pPr>
            <w:r>
              <w:rPr>
                <w:sz w:val="16"/>
                <w:szCs w:val="16"/>
              </w:rPr>
              <w:t>граф.</w:t>
            </w:r>
          </w:p>
        </w:tc>
      </w:tr>
      <w:tr w:rsidR="00D61A3F" w:rsidTr="00D61A3F">
        <w:tc>
          <w:tcPr>
            <w:tcW w:w="156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61A3F" w:rsidRPr="00D61A3F" w:rsidRDefault="00D61A3F" w:rsidP="00D61A3F">
            <w:pPr>
              <w:jc w:val="center"/>
            </w:pPr>
            <w:r w:rsidRPr="00D61A3F">
              <w:t>Ноябрь</w:t>
            </w:r>
          </w:p>
          <w:p w:rsidR="00D61A3F" w:rsidRPr="00D61A3F" w:rsidRDefault="00D61A3F" w:rsidP="00D61A3F">
            <w:pPr>
              <w:jc w:val="center"/>
            </w:pPr>
            <w:r w:rsidRPr="00D61A3F">
              <w:t>IV атна</w:t>
            </w:r>
          </w:p>
          <w:p w:rsidR="00D61A3F" w:rsidRPr="00D61A3F" w:rsidRDefault="00D61A3F" w:rsidP="00D61A3F">
            <w:pPr>
              <w:jc w:val="center"/>
            </w:pPr>
            <w:r w:rsidRPr="00D61A3F">
              <w:t>4.1</w:t>
            </w:r>
          </w:p>
          <w:p w:rsidR="00D61A3F" w:rsidRPr="00D61A3F" w:rsidRDefault="00D61A3F" w:rsidP="00D61A3F">
            <w:pPr>
              <w:jc w:val="center"/>
            </w:pPr>
            <w:r w:rsidRPr="00D61A3F">
              <w:t>Төп белем бирү</w:t>
            </w:r>
          </w:p>
          <w:p w:rsidR="00D61A3F" w:rsidRPr="00D61A3F" w:rsidRDefault="00D61A3F" w:rsidP="00D61A3F">
            <w:pPr>
              <w:jc w:val="center"/>
            </w:pPr>
            <w:r w:rsidRPr="00D61A3F">
              <w:t>эшчәнлеге</w:t>
            </w:r>
          </w:p>
        </w:tc>
        <w:tc>
          <w:tcPr>
            <w:tcW w:w="184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61A3F" w:rsidRPr="00D61A3F" w:rsidRDefault="00D61A3F" w:rsidP="00D61A3F">
            <w:pPr>
              <w:jc w:val="center"/>
              <w:rPr>
                <w:b/>
              </w:rPr>
            </w:pPr>
            <w:r w:rsidRPr="00D61A3F">
              <w:rPr>
                <w:b/>
              </w:rPr>
              <w:t>Тема:</w:t>
            </w:r>
          </w:p>
          <w:p w:rsidR="00D61A3F" w:rsidRPr="00D61A3F" w:rsidRDefault="00D61A3F" w:rsidP="00D61A3F">
            <w:pPr>
              <w:jc w:val="center"/>
              <w:rPr>
                <w:b/>
              </w:rPr>
            </w:pPr>
            <w:r w:rsidRPr="00D61A3F">
              <w:rPr>
                <w:b/>
              </w:rPr>
              <w:t>«Уйныйбыз да, җырлыйбыз да»</w:t>
            </w:r>
          </w:p>
          <w:p w:rsidR="00D61A3F" w:rsidRPr="00D61A3F" w:rsidRDefault="00D61A3F" w:rsidP="00D61A3F">
            <w:pPr>
              <w:jc w:val="center"/>
            </w:pPr>
            <w:r w:rsidRPr="00D61A3F">
              <w:t>Сүзлек:</w:t>
            </w:r>
          </w:p>
          <w:p w:rsidR="00D61A3F" w:rsidRPr="00D61A3F" w:rsidRDefault="00D61A3F" w:rsidP="00D61A3F">
            <w:pPr>
              <w:jc w:val="center"/>
            </w:pPr>
            <w:r w:rsidRPr="00D61A3F">
              <w:t>нәрсә бар?</w:t>
            </w:r>
          </w:p>
          <w:p w:rsidR="00D61A3F" w:rsidRPr="00D61A3F" w:rsidRDefault="00D61A3F" w:rsidP="00D61A3F">
            <w:pPr>
              <w:jc w:val="center"/>
            </w:pPr>
          </w:p>
          <w:p w:rsidR="00D61A3F" w:rsidRPr="00D61A3F" w:rsidRDefault="00D61A3F" w:rsidP="00D61A3F">
            <w:pPr>
              <w:jc w:val="center"/>
            </w:pPr>
          </w:p>
          <w:p w:rsidR="00D61A3F" w:rsidRPr="00D61A3F" w:rsidRDefault="00D61A3F" w:rsidP="00D61A3F">
            <w:pPr>
              <w:jc w:val="center"/>
            </w:pPr>
          </w:p>
          <w:p w:rsidR="00D61A3F" w:rsidRPr="00D61A3F" w:rsidRDefault="00D61A3F" w:rsidP="00D61A3F">
            <w:pPr>
              <w:jc w:val="center"/>
            </w:pPr>
          </w:p>
          <w:p w:rsidR="00D61A3F" w:rsidRPr="00D61A3F" w:rsidRDefault="00D61A3F" w:rsidP="00D61A3F">
            <w:pPr>
              <w:jc w:val="center"/>
            </w:pPr>
          </w:p>
          <w:p w:rsidR="00D61A3F" w:rsidRPr="00D61A3F" w:rsidRDefault="00D61A3F" w:rsidP="00D61A3F">
            <w:pPr>
              <w:jc w:val="center"/>
              <w:rPr>
                <w:b/>
              </w:rPr>
            </w:pPr>
          </w:p>
        </w:tc>
        <w:tc>
          <w:tcPr>
            <w:tcW w:w="222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61A3F" w:rsidRPr="00D61A3F" w:rsidRDefault="00D61A3F" w:rsidP="00D61A3F">
            <w:pPr>
              <w:jc w:val="center"/>
            </w:pPr>
            <w:r w:rsidRPr="00D61A3F">
              <w:lastRenderedPageBreak/>
              <w:t>Сүзлек:</w:t>
            </w:r>
          </w:p>
          <w:p w:rsidR="00D61A3F" w:rsidRPr="00D61A3F" w:rsidRDefault="00D61A3F" w:rsidP="00D61A3F">
            <w:pPr>
              <w:jc w:val="center"/>
            </w:pPr>
            <w:r w:rsidRPr="00D61A3F">
              <w:t>нәрсә  бар?</w:t>
            </w:r>
          </w:p>
        </w:tc>
        <w:tc>
          <w:tcPr>
            <w:tcW w:w="265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61A3F" w:rsidRPr="00D61A3F" w:rsidRDefault="00D61A3F" w:rsidP="00D61A3F">
            <w:r w:rsidRPr="00D61A3F">
              <w:t>1. Җырлы-биюле уен «Кемгә нәрсә кирәк?» Аудио (22 нче кисәк)</w:t>
            </w:r>
          </w:p>
          <w:p w:rsidR="00D61A3F" w:rsidRPr="00D61A3F" w:rsidRDefault="00D61A3F" w:rsidP="00D61A3F">
            <w:r w:rsidRPr="00D61A3F">
              <w:t>2. Дидактик уен «Серле кәрзин».</w:t>
            </w:r>
          </w:p>
          <w:p w:rsidR="00D61A3F" w:rsidRPr="00D61A3F" w:rsidRDefault="00D61A3F" w:rsidP="00D61A3F">
            <w:r w:rsidRPr="00D61A3F">
              <w:t>3. Җырлы-биюле уен «Кәрзиндә нәрсә бар?»</w:t>
            </w:r>
          </w:p>
          <w:p w:rsidR="00D61A3F" w:rsidRPr="00D61A3F" w:rsidRDefault="00D61A3F" w:rsidP="00D61A3F">
            <w:r w:rsidRPr="00D61A3F">
              <w:lastRenderedPageBreak/>
              <w:t>4. Уен-эстафета «Уңыш җыябыз».</w:t>
            </w:r>
          </w:p>
          <w:p w:rsidR="00D61A3F" w:rsidRPr="00D61A3F" w:rsidRDefault="00D61A3F" w:rsidP="00D61A3F">
            <w:r w:rsidRPr="00D61A3F">
              <w:t>5. Сюжетлы-рольле уен «Яшелчәләр кибете».</w:t>
            </w:r>
          </w:p>
        </w:tc>
        <w:tc>
          <w:tcPr>
            <w:tcW w:w="471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61A3F" w:rsidRPr="00D61A3F" w:rsidRDefault="00D61A3F" w:rsidP="00D61A3F">
            <w:r w:rsidRPr="00D61A3F">
              <w:lastRenderedPageBreak/>
              <w:t>Хәрәкәтле уен “Нәрсә әйтәм, шуны тап”</w:t>
            </w:r>
          </w:p>
          <w:p w:rsidR="00D61A3F" w:rsidRPr="00D61A3F" w:rsidRDefault="00D61A3F" w:rsidP="00D61A3F"/>
        </w:tc>
        <w:tc>
          <w:tcPr>
            <w:tcW w:w="283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61A3F" w:rsidRDefault="00D61A3F" w:rsidP="00D61A3F">
            <w:pPr>
              <w:rPr>
                <w:sz w:val="16"/>
                <w:szCs w:val="16"/>
              </w:rPr>
            </w:pPr>
            <w:r>
              <w:rPr>
                <w:sz w:val="16"/>
                <w:szCs w:val="16"/>
              </w:rPr>
              <w:t>Һәр балага җитәрлек</w:t>
            </w:r>
          </w:p>
          <w:p w:rsidR="00D61A3F" w:rsidRDefault="00D61A3F" w:rsidP="00D61A3F">
            <w:pPr>
              <w:rPr>
                <w:sz w:val="16"/>
                <w:szCs w:val="16"/>
              </w:rPr>
            </w:pPr>
            <w:r>
              <w:rPr>
                <w:sz w:val="16"/>
                <w:szCs w:val="16"/>
              </w:rPr>
              <w:t>төрле зурлыкта муляжлар: суган, кишер, кыяр, кәбестә, бәрәңге, алма, кызыл, сары, яшел.</w:t>
            </w:r>
          </w:p>
          <w:p w:rsidR="00D61A3F" w:rsidRDefault="00D61A3F" w:rsidP="00D61A3F">
            <w:pPr>
              <w:rPr>
                <w:sz w:val="16"/>
                <w:szCs w:val="16"/>
                <w:highlight w:val="yellow"/>
              </w:rPr>
            </w:pPr>
            <w:r>
              <w:rPr>
                <w:sz w:val="16"/>
                <w:szCs w:val="16"/>
                <w:highlight w:val="yellow"/>
              </w:rPr>
              <w:t>Аудиоязма 22, 22 (а)</w:t>
            </w:r>
          </w:p>
          <w:p w:rsidR="00D61A3F" w:rsidRDefault="00D61A3F" w:rsidP="00D61A3F">
            <w:pPr>
              <w:rPr>
                <w:sz w:val="16"/>
                <w:szCs w:val="16"/>
              </w:rPr>
            </w:pPr>
            <w:r>
              <w:rPr>
                <w:sz w:val="16"/>
                <w:szCs w:val="16"/>
                <w:highlight w:val="yellow"/>
              </w:rPr>
              <w:t>(фонограмма), 24.</w:t>
            </w:r>
          </w:p>
        </w:tc>
      </w:tr>
      <w:tr w:rsidR="00D61A3F" w:rsidTr="00D61A3F">
        <w:tc>
          <w:tcPr>
            <w:tcW w:w="156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61A3F" w:rsidRPr="00D61A3F" w:rsidRDefault="00D61A3F" w:rsidP="00D61A3F">
            <w:pPr>
              <w:jc w:val="center"/>
            </w:pPr>
            <w:r w:rsidRPr="00D61A3F">
              <w:lastRenderedPageBreak/>
              <w:t>Ноябрь</w:t>
            </w:r>
          </w:p>
          <w:p w:rsidR="00D61A3F" w:rsidRPr="00D61A3F" w:rsidRDefault="00D61A3F" w:rsidP="00D61A3F">
            <w:pPr>
              <w:jc w:val="center"/>
            </w:pPr>
            <w:r w:rsidRPr="00D61A3F">
              <w:t>IV атна</w:t>
            </w:r>
          </w:p>
          <w:p w:rsidR="00D61A3F" w:rsidRPr="00D61A3F" w:rsidRDefault="00D61A3F" w:rsidP="00D61A3F">
            <w:pPr>
              <w:jc w:val="center"/>
            </w:pPr>
            <w:r w:rsidRPr="00D61A3F">
              <w:t>4.2.</w:t>
            </w:r>
          </w:p>
          <w:p w:rsidR="00D61A3F" w:rsidRPr="00D61A3F" w:rsidRDefault="00D61A3F" w:rsidP="00D61A3F">
            <w:pPr>
              <w:jc w:val="center"/>
            </w:pPr>
            <w:r w:rsidRPr="00D61A3F">
              <w:t>(режим моменты)</w:t>
            </w:r>
          </w:p>
        </w:tc>
        <w:tc>
          <w:tcPr>
            <w:tcW w:w="184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61A3F" w:rsidRPr="00D61A3F" w:rsidRDefault="00D61A3F" w:rsidP="00D61A3F">
            <w:pPr>
              <w:jc w:val="center"/>
              <w:rPr>
                <w:b/>
              </w:rPr>
            </w:pPr>
            <w:r w:rsidRPr="00D61A3F">
              <w:rPr>
                <w:b/>
              </w:rPr>
              <w:t>Тема:</w:t>
            </w:r>
          </w:p>
          <w:p w:rsidR="00D61A3F" w:rsidRPr="00D61A3F" w:rsidRDefault="00D61A3F" w:rsidP="00D61A3F">
            <w:pPr>
              <w:jc w:val="center"/>
              <w:rPr>
                <w:b/>
              </w:rPr>
            </w:pPr>
            <w:r w:rsidRPr="00D61A3F">
              <w:rPr>
                <w:b/>
              </w:rPr>
              <w:t>«Ашханә»</w:t>
            </w:r>
          </w:p>
          <w:p w:rsidR="00D61A3F" w:rsidRPr="00D61A3F" w:rsidRDefault="00D61A3F" w:rsidP="00D61A3F">
            <w:pPr>
              <w:jc w:val="center"/>
              <w:rPr>
                <w:b/>
              </w:rPr>
            </w:pPr>
          </w:p>
          <w:p w:rsidR="00D61A3F" w:rsidRPr="00D61A3F" w:rsidRDefault="00D61A3F" w:rsidP="00D61A3F">
            <w:pPr>
              <w:jc w:val="center"/>
            </w:pPr>
            <w:r w:rsidRPr="00D61A3F">
              <w:t xml:space="preserve">Сүзлек: </w:t>
            </w:r>
          </w:p>
          <w:p w:rsidR="00D61A3F" w:rsidRPr="00D61A3F" w:rsidRDefault="00D61A3F" w:rsidP="00D61A3F">
            <w:pPr>
              <w:jc w:val="center"/>
            </w:pPr>
            <w:r w:rsidRPr="00D61A3F">
              <w:t>аш</w:t>
            </w:r>
          </w:p>
          <w:p w:rsidR="00D61A3F" w:rsidRPr="00D61A3F" w:rsidRDefault="00D61A3F" w:rsidP="00D61A3F">
            <w:pPr>
              <w:jc w:val="center"/>
            </w:pPr>
            <w:r w:rsidRPr="00D61A3F">
              <w:t>ботка</w:t>
            </w:r>
          </w:p>
          <w:p w:rsidR="00D61A3F" w:rsidRPr="00D61A3F" w:rsidRDefault="00D61A3F" w:rsidP="00D61A3F">
            <w:pPr>
              <w:jc w:val="center"/>
            </w:pPr>
            <w:r w:rsidRPr="00D61A3F">
              <w:t xml:space="preserve"> аша</w:t>
            </w:r>
          </w:p>
          <w:p w:rsidR="00D61A3F" w:rsidRPr="00D61A3F" w:rsidRDefault="00D61A3F" w:rsidP="00D61A3F">
            <w:pPr>
              <w:jc w:val="center"/>
            </w:pPr>
            <w:r w:rsidRPr="00D61A3F">
              <w:t xml:space="preserve"> эч</w:t>
            </w:r>
          </w:p>
          <w:p w:rsidR="00D61A3F" w:rsidRPr="00D61A3F" w:rsidRDefault="00D61A3F" w:rsidP="00D61A3F">
            <w:pPr>
              <w:jc w:val="center"/>
              <w:rPr>
                <w:b/>
              </w:rPr>
            </w:pPr>
            <w:r w:rsidRPr="00D61A3F">
              <w:rPr>
                <w:b/>
              </w:rPr>
              <w:t xml:space="preserve"> </w:t>
            </w:r>
          </w:p>
          <w:p w:rsidR="00D61A3F" w:rsidRPr="00D61A3F" w:rsidRDefault="00D61A3F" w:rsidP="00D61A3F">
            <w:pPr>
              <w:jc w:val="center"/>
              <w:rPr>
                <w:b/>
              </w:rPr>
            </w:pPr>
          </w:p>
        </w:tc>
        <w:tc>
          <w:tcPr>
            <w:tcW w:w="222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61A3F" w:rsidRPr="00D61A3F" w:rsidRDefault="00D61A3F" w:rsidP="00D61A3F">
            <w:pPr>
              <w:jc w:val="center"/>
            </w:pPr>
            <w:r w:rsidRPr="00D61A3F">
              <w:t xml:space="preserve">Сүзлек: </w:t>
            </w:r>
          </w:p>
          <w:p w:rsidR="00D61A3F" w:rsidRPr="00D61A3F" w:rsidRDefault="00D61A3F" w:rsidP="00D61A3F">
            <w:pPr>
              <w:jc w:val="center"/>
            </w:pPr>
            <w:r w:rsidRPr="00D61A3F">
              <w:t>аш</w:t>
            </w:r>
          </w:p>
          <w:p w:rsidR="00D61A3F" w:rsidRPr="00D61A3F" w:rsidRDefault="00D61A3F" w:rsidP="00D61A3F">
            <w:pPr>
              <w:jc w:val="center"/>
            </w:pPr>
            <w:r w:rsidRPr="00D61A3F">
              <w:t>ботка</w:t>
            </w:r>
          </w:p>
          <w:p w:rsidR="00D61A3F" w:rsidRPr="00D61A3F" w:rsidRDefault="00D61A3F" w:rsidP="00D61A3F">
            <w:pPr>
              <w:jc w:val="center"/>
            </w:pPr>
            <w:r w:rsidRPr="00D61A3F">
              <w:t xml:space="preserve"> аша</w:t>
            </w:r>
          </w:p>
          <w:p w:rsidR="00D61A3F" w:rsidRPr="00D61A3F" w:rsidRDefault="00D61A3F" w:rsidP="00D61A3F">
            <w:pPr>
              <w:jc w:val="center"/>
            </w:pPr>
            <w:r w:rsidRPr="00D61A3F">
              <w:t xml:space="preserve"> эч</w:t>
            </w:r>
          </w:p>
          <w:p w:rsidR="00D61A3F" w:rsidRPr="00D61A3F" w:rsidRDefault="00D61A3F" w:rsidP="00D61A3F">
            <w:pPr>
              <w:jc w:val="center"/>
            </w:pPr>
          </w:p>
        </w:tc>
        <w:tc>
          <w:tcPr>
            <w:tcW w:w="265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61A3F" w:rsidRPr="00D61A3F" w:rsidRDefault="00D61A3F" w:rsidP="00D61A3F">
            <w:r w:rsidRPr="00D61A3F">
              <w:t>1. Ситуатив уен “Иптәшеңне сыйла”. Аудио (28 кисәк)</w:t>
            </w:r>
          </w:p>
          <w:p w:rsidR="00D61A3F" w:rsidRPr="00D61A3F" w:rsidRDefault="00D61A3F" w:rsidP="00D61A3F">
            <w:r w:rsidRPr="00D61A3F">
              <w:t>2. Хәрәкәтле уен “Горячая картошка”</w:t>
            </w:r>
          </w:p>
          <w:p w:rsidR="00D61A3F" w:rsidRPr="00D61A3F" w:rsidRDefault="00D61A3F" w:rsidP="00D61A3F">
            <w:r w:rsidRPr="00D61A3F">
              <w:t>3. Сюжетлы- рольле уен “Ашханә”</w:t>
            </w:r>
          </w:p>
          <w:p w:rsidR="00D61A3F" w:rsidRPr="00D61A3F" w:rsidRDefault="00D61A3F" w:rsidP="00D61A3F">
            <w:r w:rsidRPr="00D61A3F">
              <w:t>4. Обыгрывание ситуации “Семья на даче»</w:t>
            </w:r>
          </w:p>
          <w:p w:rsidR="00D61A3F" w:rsidRPr="00D61A3F" w:rsidRDefault="00D61A3F" w:rsidP="00D61A3F">
            <w:r w:rsidRPr="00D61A3F">
              <w:t>5. Электрон дәфтәрдә эш: ИКТ уены 7 нче бирем: “Сыйла”,  “Угости”</w:t>
            </w:r>
          </w:p>
          <w:p w:rsidR="00D61A3F" w:rsidRPr="00D61A3F" w:rsidRDefault="00D61A3F" w:rsidP="00D61A3F"/>
        </w:tc>
        <w:tc>
          <w:tcPr>
            <w:tcW w:w="471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61A3F" w:rsidRPr="00D61A3F" w:rsidRDefault="00D61A3F" w:rsidP="00D61A3F">
            <w:r w:rsidRPr="00D61A3F">
              <w:t>«Гаилә белән бакчада» ситуациясен уйнап карау.</w:t>
            </w:r>
          </w:p>
          <w:p w:rsidR="00D61A3F" w:rsidRPr="00D61A3F" w:rsidRDefault="00D61A3F" w:rsidP="00D61A3F">
            <w:r w:rsidRPr="00D61A3F">
              <w:t>Уку Йолдыз «Тылсымлы сүзләр».</w:t>
            </w:r>
          </w:p>
          <w:p w:rsidR="00D61A3F" w:rsidRPr="00D61A3F" w:rsidRDefault="00D61A3F" w:rsidP="00D61A3F">
            <w:r w:rsidRPr="00D61A3F">
              <w:t>Җырлы-биюле уен «Кәрзиндә нәрсә бар?»</w:t>
            </w:r>
          </w:p>
          <w:p w:rsidR="00D61A3F" w:rsidRPr="00D61A3F" w:rsidRDefault="00D61A3F" w:rsidP="00D61A3F">
            <w:r w:rsidRPr="00D61A3F">
              <w:t>Түгәрәктә сүзле уен «Рәхмәт әйт».</w:t>
            </w:r>
          </w:p>
          <w:p w:rsidR="00D61A3F" w:rsidRPr="00D61A3F" w:rsidRDefault="00D61A3F" w:rsidP="00D61A3F">
            <w:r w:rsidRPr="00D61A3F">
              <w:t>Өстәл уены «Акбай белән Мияу балаларны сыйлыйлар».</w:t>
            </w:r>
          </w:p>
        </w:tc>
        <w:tc>
          <w:tcPr>
            <w:tcW w:w="283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61A3F" w:rsidRDefault="00D61A3F" w:rsidP="00D61A3F">
            <w:pPr>
              <w:rPr>
                <w:sz w:val="16"/>
                <w:szCs w:val="16"/>
              </w:rPr>
            </w:pPr>
            <w:r>
              <w:rPr>
                <w:sz w:val="16"/>
                <w:szCs w:val="16"/>
              </w:rPr>
              <w:t>Күрсәтмә һәм таратма</w:t>
            </w:r>
          </w:p>
          <w:p w:rsidR="00D61A3F" w:rsidRDefault="00D61A3F" w:rsidP="00D61A3F">
            <w:pPr>
              <w:rPr>
                <w:sz w:val="16"/>
                <w:szCs w:val="16"/>
              </w:rPr>
            </w:pPr>
            <w:r>
              <w:rPr>
                <w:sz w:val="16"/>
                <w:szCs w:val="16"/>
              </w:rPr>
              <w:t>ашамлык рәсемнәре:</w:t>
            </w:r>
          </w:p>
          <w:p w:rsidR="00D61A3F" w:rsidRDefault="00D61A3F" w:rsidP="00D61A3F">
            <w:pPr>
              <w:rPr>
                <w:sz w:val="16"/>
                <w:szCs w:val="16"/>
              </w:rPr>
            </w:pPr>
            <w:r>
              <w:rPr>
                <w:sz w:val="16"/>
                <w:szCs w:val="16"/>
              </w:rPr>
              <w:t>ипи, сөт, чәй, аш, ботка.</w:t>
            </w:r>
          </w:p>
          <w:p w:rsidR="00D61A3F" w:rsidRDefault="00D61A3F" w:rsidP="00D61A3F">
            <w:pPr>
              <w:rPr>
                <w:sz w:val="16"/>
                <w:szCs w:val="16"/>
              </w:rPr>
            </w:pPr>
            <w:r>
              <w:rPr>
                <w:sz w:val="16"/>
                <w:szCs w:val="16"/>
              </w:rPr>
              <w:t>Интерактив такта.</w:t>
            </w:r>
          </w:p>
          <w:p w:rsidR="00D61A3F" w:rsidRDefault="00D61A3F" w:rsidP="00D61A3F">
            <w:pPr>
              <w:rPr>
                <w:sz w:val="16"/>
                <w:szCs w:val="16"/>
              </w:rPr>
            </w:pPr>
            <w:r>
              <w:rPr>
                <w:sz w:val="16"/>
                <w:szCs w:val="16"/>
              </w:rPr>
              <w:t>Хрестоматия «Балачак аланы».</w:t>
            </w:r>
          </w:p>
          <w:p w:rsidR="00D61A3F" w:rsidRDefault="00D61A3F" w:rsidP="00D61A3F">
            <w:pPr>
              <w:rPr>
                <w:sz w:val="16"/>
                <w:szCs w:val="16"/>
              </w:rPr>
            </w:pPr>
            <w:r>
              <w:rPr>
                <w:sz w:val="16"/>
                <w:szCs w:val="16"/>
              </w:rPr>
              <w:t>Йолдыз «Тылсымлы</w:t>
            </w:r>
          </w:p>
          <w:p w:rsidR="00D61A3F" w:rsidRDefault="00D61A3F" w:rsidP="00D61A3F">
            <w:pPr>
              <w:rPr>
                <w:sz w:val="16"/>
                <w:szCs w:val="16"/>
              </w:rPr>
            </w:pPr>
            <w:r>
              <w:rPr>
                <w:sz w:val="16"/>
                <w:szCs w:val="16"/>
              </w:rPr>
              <w:t>сүзләр» (362 б.).</w:t>
            </w:r>
          </w:p>
          <w:p w:rsidR="00D61A3F" w:rsidRDefault="00D61A3F" w:rsidP="00D61A3F">
            <w:pPr>
              <w:rPr>
                <w:sz w:val="16"/>
                <w:szCs w:val="16"/>
              </w:rPr>
            </w:pPr>
            <w:r>
              <w:rPr>
                <w:sz w:val="16"/>
                <w:szCs w:val="16"/>
              </w:rPr>
              <w:t>Предметлы рәсемнәр,</w:t>
            </w:r>
          </w:p>
          <w:p w:rsidR="00D61A3F" w:rsidRDefault="00D61A3F" w:rsidP="00D61A3F">
            <w:pPr>
              <w:rPr>
                <w:sz w:val="16"/>
                <w:szCs w:val="16"/>
              </w:rPr>
            </w:pPr>
            <w:r>
              <w:rPr>
                <w:sz w:val="16"/>
                <w:szCs w:val="16"/>
              </w:rPr>
              <w:t>муляжлар</w:t>
            </w:r>
          </w:p>
        </w:tc>
      </w:tr>
      <w:tr w:rsidR="00D61A3F" w:rsidTr="00D61A3F">
        <w:tc>
          <w:tcPr>
            <w:tcW w:w="15825" w:type="dxa"/>
            <w:gridSpan w:val="6"/>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61A3F" w:rsidRPr="00D61A3F" w:rsidRDefault="00D61A3F" w:rsidP="00D61A3F">
            <w:pPr>
              <w:jc w:val="center"/>
              <w:rPr>
                <w:b/>
              </w:rPr>
            </w:pPr>
          </w:p>
          <w:p w:rsidR="00D61A3F" w:rsidRPr="00D61A3F" w:rsidRDefault="00D61A3F" w:rsidP="00D61A3F">
            <w:pPr>
              <w:jc w:val="center"/>
              <w:rPr>
                <w:b/>
              </w:rPr>
            </w:pPr>
          </w:p>
          <w:p w:rsidR="00D61A3F" w:rsidRPr="00D61A3F" w:rsidRDefault="00D61A3F" w:rsidP="00D61A3F">
            <w:pPr>
              <w:jc w:val="center"/>
              <w:rPr>
                <w:b/>
              </w:rPr>
            </w:pPr>
          </w:p>
          <w:p w:rsidR="00D61A3F" w:rsidRPr="00D61A3F" w:rsidRDefault="00D61A3F" w:rsidP="00D61A3F">
            <w:pPr>
              <w:jc w:val="center"/>
              <w:rPr>
                <w:b/>
              </w:rPr>
            </w:pPr>
          </w:p>
          <w:p w:rsidR="00D61A3F" w:rsidRPr="00D61A3F" w:rsidRDefault="00D61A3F" w:rsidP="00D61A3F">
            <w:pPr>
              <w:jc w:val="center"/>
              <w:rPr>
                <w:b/>
              </w:rPr>
            </w:pPr>
          </w:p>
          <w:p w:rsidR="00D61A3F" w:rsidRPr="00D61A3F" w:rsidRDefault="00D61A3F" w:rsidP="00D61A3F">
            <w:pPr>
              <w:jc w:val="center"/>
              <w:rPr>
                <w:b/>
              </w:rPr>
            </w:pPr>
            <w:r w:rsidRPr="00D61A3F">
              <w:rPr>
                <w:b/>
              </w:rPr>
              <w:t>ДЕКАБРЬ</w:t>
            </w:r>
          </w:p>
        </w:tc>
      </w:tr>
      <w:tr w:rsidR="00D61A3F" w:rsidTr="00D61A3F">
        <w:tc>
          <w:tcPr>
            <w:tcW w:w="156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61A3F" w:rsidRPr="00D61A3F" w:rsidRDefault="00D61A3F" w:rsidP="00D61A3F">
            <w:pPr>
              <w:jc w:val="center"/>
            </w:pPr>
            <w:r w:rsidRPr="00D61A3F">
              <w:t>Декабрь</w:t>
            </w:r>
          </w:p>
          <w:p w:rsidR="00D61A3F" w:rsidRPr="00D61A3F" w:rsidRDefault="00D61A3F" w:rsidP="00D61A3F">
            <w:pPr>
              <w:jc w:val="center"/>
            </w:pPr>
            <w:r w:rsidRPr="00D61A3F">
              <w:t>I атна</w:t>
            </w:r>
          </w:p>
          <w:p w:rsidR="00D61A3F" w:rsidRPr="00D61A3F" w:rsidRDefault="00D61A3F" w:rsidP="00D61A3F">
            <w:pPr>
              <w:jc w:val="center"/>
            </w:pPr>
            <w:r w:rsidRPr="00D61A3F">
              <w:t>1.1</w:t>
            </w:r>
          </w:p>
          <w:p w:rsidR="00D61A3F" w:rsidRPr="00D61A3F" w:rsidRDefault="00D61A3F" w:rsidP="00D61A3F">
            <w:pPr>
              <w:jc w:val="center"/>
            </w:pPr>
            <w:r w:rsidRPr="00D61A3F">
              <w:t>Төп белем бирү</w:t>
            </w:r>
          </w:p>
          <w:p w:rsidR="00D61A3F" w:rsidRPr="00D61A3F" w:rsidRDefault="00D61A3F" w:rsidP="00D61A3F">
            <w:pPr>
              <w:jc w:val="center"/>
            </w:pPr>
            <w:r w:rsidRPr="00D61A3F">
              <w:t>эшчәнлеге</w:t>
            </w:r>
          </w:p>
        </w:tc>
        <w:tc>
          <w:tcPr>
            <w:tcW w:w="184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61A3F" w:rsidRPr="00D61A3F" w:rsidRDefault="00D61A3F" w:rsidP="00D61A3F">
            <w:pPr>
              <w:jc w:val="center"/>
              <w:rPr>
                <w:b/>
              </w:rPr>
            </w:pPr>
            <w:r w:rsidRPr="00D61A3F">
              <w:rPr>
                <w:b/>
              </w:rPr>
              <w:t>Тема:</w:t>
            </w:r>
          </w:p>
          <w:p w:rsidR="00D61A3F" w:rsidRPr="00D61A3F" w:rsidRDefault="00D61A3F" w:rsidP="00D61A3F">
            <w:pPr>
              <w:jc w:val="center"/>
              <w:rPr>
                <w:b/>
              </w:rPr>
            </w:pPr>
            <w:r w:rsidRPr="00D61A3F">
              <w:rPr>
                <w:b/>
              </w:rPr>
              <w:t>«Ашамлык-лар»</w:t>
            </w:r>
          </w:p>
          <w:p w:rsidR="00D61A3F" w:rsidRPr="00D61A3F" w:rsidRDefault="00D61A3F" w:rsidP="00D61A3F">
            <w:pPr>
              <w:jc w:val="center"/>
            </w:pPr>
            <w:r w:rsidRPr="00D61A3F">
              <w:t>Сүзлек:</w:t>
            </w:r>
          </w:p>
          <w:p w:rsidR="00D61A3F" w:rsidRPr="00D61A3F" w:rsidRDefault="00D61A3F" w:rsidP="00D61A3F">
            <w:pPr>
              <w:jc w:val="center"/>
            </w:pPr>
            <w:r w:rsidRPr="00D61A3F">
              <w:t>аш</w:t>
            </w:r>
          </w:p>
          <w:p w:rsidR="00D61A3F" w:rsidRPr="00D61A3F" w:rsidRDefault="00D61A3F" w:rsidP="00D61A3F">
            <w:pPr>
              <w:jc w:val="center"/>
            </w:pPr>
            <w:r w:rsidRPr="00D61A3F">
              <w:t xml:space="preserve">ботка </w:t>
            </w:r>
          </w:p>
          <w:p w:rsidR="00D61A3F" w:rsidRPr="00D61A3F" w:rsidRDefault="00D61A3F" w:rsidP="00D61A3F">
            <w:pPr>
              <w:jc w:val="center"/>
            </w:pPr>
          </w:p>
          <w:p w:rsidR="00D61A3F" w:rsidRPr="00D61A3F" w:rsidRDefault="00D61A3F" w:rsidP="00D61A3F">
            <w:pPr>
              <w:jc w:val="center"/>
            </w:pPr>
          </w:p>
          <w:p w:rsidR="00D61A3F" w:rsidRPr="00D61A3F" w:rsidRDefault="00D61A3F" w:rsidP="00D61A3F">
            <w:pPr>
              <w:jc w:val="center"/>
            </w:pPr>
          </w:p>
          <w:p w:rsidR="00D61A3F" w:rsidRPr="00D61A3F" w:rsidRDefault="00D61A3F" w:rsidP="00D61A3F">
            <w:pPr>
              <w:jc w:val="center"/>
            </w:pPr>
          </w:p>
          <w:p w:rsidR="00D61A3F" w:rsidRPr="00D61A3F" w:rsidRDefault="00D61A3F" w:rsidP="00D61A3F">
            <w:pPr>
              <w:jc w:val="center"/>
            </w:pPr>
          </w:p>
          <w:p w:rsidR="00D61A3F" w:rsidRPr="00D61A3F" w:rsidRDefault="00D61A3F" w:rsidP="00D61A3F">
            <w:pPr>
              <w:jc w:val="center"/>
            </w:pPr>
          </w:p>
          <w:p w:rsidR="00D61A3F" w:rsidRPr="00D61A3F" w:rsidRDefault="00D61A3F" w:rsidP="00D61A3F">
            <w:pPr>
              <w:jc w:val="center"/>
            </w:pPr>
          </w:p>
          <w:p w:rsidR="00D61A3F" w:rsidRPr="00D61A3F" w:rsidRDefault="00D61A3F" w:rsidP="00D61A3F">
            <w:pPr>
              <w:jc w:val="center"/>
            </w:pPr>
          </w:p>
          <w:p w:rsidR="00D61A3F" w:rsidRPr="00D61A3F" w:rsidRDefault="00D61A3F" w:rsidP="00D61A3F">
            <w:pPr>
              <w:jc w:val="center"/>
            </w:pPr>
          </w:p>
          <w:p w:rsidR="00D61A3F" w:rsidRPr="00D61A3F" w:rsidRDefault="00D61A3F" w:rsidP="00D61A3F">
            <w:pPr>
              <w:jc w:val="center"/>
            </w:pPr>
          </w:p>
          <w:p w:rsidR="00D61A3F" w:rsidRPr="00D61A3F" w:rsidRDefault="00D61A3F" w:rsidP="00D61A3F">
            <w:pPr>
              <w:jc w:val="center"/>
            </w:pPr>
          </w:p>
          <w:p w:rsidR="00D61A3F" w:rsidRPr="00D61A3F" w:rsidRDefault="00D61A3F" w:rsidP="00D61A3F">
            <w:pPr>
              <w:jc w:val="center"/>
            </w:pPr>
          </w:p>
          <w:p w:rsidR="00D61A3F" w:rsidRPr="00D61A3F" w:rsidRDefault="00D61A3F" w:rsidP="00D61A3F">
            <w:pPr>
              <w:jc w:val="center"/>
            </w:pPr>
          </w:p>
          <w:p w:rsidR="00D61A3F" w:rsidRPr="00D61A3F" w:rsidRDefault="00D61A3F" w:rsidP="00D61A3F">
            <w:pPr>
              <w:jc w:val="center"/>
            </w:pPr>
          </w:p>
          <w:p w:rsidR="00D61A3F" w:rsidRPr="00D61A3F" w:rsidRDefault="00D61A3F" w:rsidP="00D61A3F">
            <w:pPr>
              <w:jc w:val="center"/>
              <w:rPr>
                <w:b/>
              </w:rPr>
            </w:pPr>
          </w:p>
        </w:tc>
        <w:tc>
          <w:tcPr>
            <w:tcW w:w="222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61A3F" w:rsidRPr="00D61A3F" w:rsidRDefault="00D61A3F" w:rsidP="00D61A3F">
            <w:pPr>
              <w:jc w:val="center"/>
            </w:pPr>
            <w:r w:rsidRPr="00D61A3F">
              <w:t>Сүзлек:</w:t>
            </w:r>
          </w:p>
          <w:p w:rsidR="00D61A3F" w:rsidRPr="00D61A3F" w:rsidRDefault="00D61A3F" w:rsidP="00D61A3F">
            <w:pPr>
              <w:jc w:val="center"/>
            </w:pPr>
            <w:r w:rsidRPr="00D61A3F">
              <w:t>аш</w:t>
            </w:r>
          </w:p>
          <w:p w:rsidR="00D61A3F" w:rsidRPr="00D61A3F" w:rsidRDefault="00D61A3F" w:rsidP="00D61A3F">
            <w:pPr>
              <w:jc w:val="center"/>
            </w:pPr>
            <w:r w:rsidRPr="00D61A3F">
              <w:t>ботка</w:t>
            </w:r>
          </w:p>
        </w:tc>
        <w:tc>
          <w:tcPr>
            <w:tcW w:w="265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61A3F" w:rsidRPr="00D61A3F" w:rsidRDefault="00D61A3F" w:rsidP="00D61A3F">
            <w:r w:rsidRPr="00D61A3F">
              <w:t>1.  Сүзле уен «Ватык телефон».</w:t>
            </w:r>
          </w:p>
          <w:p w:rsidR="00D61A3F" w:rsidRPr="00D61A3F" w:rsidRDefault="00D61A3F" w:rsidP="00D61A3F">
            <w:r w:rsidRPr="00D61A3F">
              <w:t>2.  Аудиоязманы тыңлау.</w:t>
            </w:r>
          </w:p>
          <w:p w:rsidR="00D61A3F" w:rsidRPr="00D61A3F" w:rsidRDefault="00D61A3F" w:rsidP="00D61A3F">
            <w:r w:rsidRPr="00D61A3F">
              <w:t>Аудио (25 нче кисәк) «Слушай!» — «Тыңла!» (Тәрбияче ипи, сөт, чәй, аш, ботка рәсемнәрен күрсәтә.)</w:t>
            </w:r>
          </w:p>
          <w:p w:rsidR="00D61A3F" w:rsidRPr="00D61A3F" w:rsidRDefault="00D61A3F" w:rsidP="00D61A3F">
            <w:r w:rsidRPr="00D61A3F">
              <w:t>Аудиоязманы тыңлау, кабатлау.</w:t>
            </w:r>
          </w:p>
          <w:p w:rsidR="00D61A3F" w:rsidRPr="00D61A3F" w:rsidRDefault="00D61A3F" w:rsidP="00D61A3F">
            <w:r w:rsidRPr="00D61A3F">
              <w:t>Аудио (26 нчы кисәк)</w:t>
            </w:r>
          </w:p>
          <w:p w:rsidR="00D61A3F" w:rsidRPr="00D61A3F" w:rsidRDefault="00D61A3F" w:rsidP="00D61A3F">
            <w:r w:rsidRPr="00D61A3F">
              <w:t>3. Дидактик уен «Дөрес күрсәт».</w:t>
            </w:r>
          </w:p>
          <w:p w:rsidR="00D61A3F" w:rsidRPr="00D61A3F" w:rsidRDefault="00D61A3F" w:rsidP="00D61A3F">
            <w:r w:rsidRPr="00D61A3F">
              <w:t>Аудио (27 нче кисәк)</w:t>
            </w:r>
          </w:p>
          <w:p w:rsidR="00D61A3F" w:rsidRPr="00D61A3F" w:rsidRDefault="00D61A3F" w:rsidP="00D61A3F">
            <w:r w:rsidRPr="00D61A3F">
              <w:t>4. Сюжетлы-рольле уен «Ашханә».</w:t>
            </w:r>
          </w:p>
          <w:p w:rsidR="00D61A3F" w:rsidRPr="00D61A3F" w:rsidRDefault="00D61A3F" w:rsidP="00D61A3F">
            <w:r w:rsidRPr="00D61A3F">
              <w:t>5. Аудиоязмадан җыр тыңлау, кушылып җырлау. Аудио (28 нче кисәк)</w:t>
            </w:r>
          </w:p>
          <w:p w:rsidR="00D61A3F" w:rsidRPr="00D61A3F" w:rsidRDefault="00D61A3F" w:rsidP="00D61A3F">
            <w:r w:rsidRPr="00D61A3F">
              <w:t>6. Электрон дәфтәрдә эш: ИКТ уены 7 нче бирем «Угости», “Сыйла”. (ИКТ-уен).</w:t>
            </w:r>
          </w:p>
        </w:tc>
        <w:tc>
          <w:tcPr>
            <w:tcW w:w="471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61A3F" w:rsidRPr="00D61A3F" w:rsidRDefault="00D61A3F" w:rsidP="00D61A3F">
            <w:r w:rsidRPr="00D61A3F">
              <w:t>Сюжетлы-рольле уен «Ашханә».</w:t>
            </w:r>
          </w:p>
        </w:tc>
        <w:tc>
          <w:tcPr>
            <w:tcW w:w="283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61A3F" w:rsidRDefault="00D61A3F" w:rsidP="00D61A3F">
            <w:pPr>
              <w:rPr>
                <w:sz w:val="16"/>
                <w:szCs w:val="16"/>
              </w:rPr>
            </w:pPr>
            <w:r>
              <w:rPr>
                <w:sz w:val="16"/>
                <w:szCs w:val="16"/>
              </w:rPr>
              <w:t>Күрсәтмә һәм таратма</w:t>
            </w:r>
          </w:p>
          <w:p w:rsidR="00D61A3F" w:rsidRDefault="00D61A3F" w:rsidP="00D61A3F">
            <w:pPr>
              <w:rPr>
                <w:sz w:val="16"/>
                <w:szCs w:val="16"/>
              </w:rPr>
            </w:pPr>
            <w:r>
              <w:rPr>
                <w:sz w:val="16"/>
                <w:szCs w:val="16"/>
              </w:rPr>
              <w:t>ашамлык рәсемнәре:</w:t>
            </w:r>
          </w:p>
          <w:p w:rsidR="00D61A3F" w:rsidRDefault="00D61A3F" w:rsidP="00D61A3F">
            <w:pPr>
              <w:rPr>
                <w:sz w:val="16"/>
                <w:szCs w:val="16"/>
              </w:rPr>
            </w:pPr>
            <w:r>
              <w:rPr>
                <w:sz w:val="16"/>
                <w:szCs w:val="16"/>
              </w:rPr>
              <w:t>ипи, сөт, чәй, аш, ботка.</w:t>
            </w:r>
          </w:p>
          <w:p w:rsidR="00D61A3F" w:rsidRDefault="00D61A3F" w:rsidP="00D61A3F">
            <w:pPr>
              <w:rPr>
                <w:sz w:val="16"/>
                <w:szCs w:val="16"/>
              </w:rPr>
            </w:pPr>
            <w:r>
              <w:rPr>
                <w:sz w:val="16"/>
                <w:szCs w:val="16"/>
              </w:rPr>
              <w:t>Аудиоязма 25–28.</w:t>
            </w:r>
          </w:p>
          <w:p w:rsidR="00D61A3F" w:rsidRDefault="00D61A3F" w:rsidP="00D61A3F">
            <w:pPr>
              <w:rPr>
                <w:sz w:val="16"/>
                <w:szCs w:val="16"/>
              </w:rPr>
            </w:pPr>
            <w:r>
              <w:rPr>
                <w:sz w:val="16"/>
                <w:szCs w:val="16"/>
              </w:rPr>
              <w:t>Интерактив такта.</w:t>
            </w:r>
          </w:p>
        </w:tc>
      </w:tr>
      <w:tr w:rsidR="00D61A3F" w:rsidTr="00D61A3F">
        <w:tc>
          <w:tcPr>
            <w:tcW w:w="156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61A3F" w:rsidRPr="00D61A3F" w:rsidRDefault="00D61A3F" w:rsidP="00D61A3F">
            <w:pPr>
              <w:jc w:val="center"/>
            </w:pPr>
            <w:r w:rsidRPr="00D61A3F">
              <w:lastRenderedPageBreak/>
              <w:t>Декабрь</w:t>
            </w:r>
          </w:p>
          <w:p w:rsidR="00D61A3F" w:rsidRPr="00D61A3F" w:rsidRDefault="00D61A3F" w:rsidP="00D61A3F">
            <w:pPr>
              <w:jc w:val="center"/>
            </w:pPr>
            <w:r w:rsidRPr="00D61A3F">
              <w:t>I атна</w:t>
            </w:r>
          </w:p>
          <w:p w:rsidR="00D61A3F" w:rsidRPr="00D61A3F" w:rsidRDefault="00D61A3F" w:rsidP="00D61A3F">
            <w:pPr>
              <w:jc w:val="center"/>
            </w:pPr>
            <w:r w:rsidRPr="00D61A3F">
              <w:t>1.2.</w:t>
            </w:r>
          </w:p>
          <w:p w:rsidR="00D61A3F" w:rsidRPr="00D61A3F" w:rsidRDefault="00D61A3F" w:rsidP="00D61A3F">
            <w:pPr>
              <w:jc w:val="center"/>
            </w:pPr>
            <w:r w:rsidRPr="00D61A3F">
              <w:t>(режим моменты)</w:t>
            </w:r>
          </w:p>
        </w:tc>
        <w:tc>
          <w:tcPr>
            <w:tcW w:w="184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61A3F" w:rsidRPr="00D61A3F" w:rsidRDefault="00D61A3F" w:rsidP="00D61A3F">
            <w:pPr>
              <w:jc w:val="center"/>
              <w:rPr>
                <w:b/>
              </w:rPr>
            </w:pPr>
            <w:r w:rsidRPr="00D61A3F">
              <w:rPr>
                <w:b/>
              </w:rPr>
              <w:t>Тема:</w:t>
            </w:r>
          </w:p>
          <w:p w:rsidR="00D61A3F" w:rsidRPr="00D61A3F" w:rsidRDefault="00D61A3F" w:rsidP="00D61A3F">
            <w:pPr>
              <w:jc w:val="center"/>
              <w:rPr>
                <w:b/>
              </w:rPr>
            </w:pPr>
            <w:r w:rsidRPr="00D61A3F">
              <w:rPr>
                <w:b/>
              </w:rPr>
              <w:t>«Кибеттә»</w:t>
            </w:r>
          </w:p>
          <w:p w:rsidR="00D61A3F" w:rsidRPr="00D61A3F" w:rsidRDefault="00D61A3F" w:rsidP="00D61A3F">
            <w:pPr>
              <w:jc w:val="center"/>
              <w:rPr>
                <w:b/>
              </w:rPr>
            </w:pPr>
          </w:p>
          <w:p w:rsidR="00D61A3F" w:rsidRPr="00D61A3F" w:rsidRDefault="00D61A3F" w:rsidP="00D61A3F">
            <w:pPr>
              <w:jc w:val="center"/>
            </w:pPr>
            <w:r w:rsidRPr="00D61A3F">
              <w:t xml:space="preserve">Сүзлек: </w:t>
            </w:r>
          </w:p>
          <w:p w:rsidR="00D61A3F" w:rsidRPr="00D61A3F" w:rsidRDefault="00D61A3F" w:rsidP="00D61A3F">
            <w:pPr>
              <w:jc w:val="center"/>
            </w:pPr>
            <w:r w:rsidRPr="00D61A3F">
              <w:t>саннар</w:t>
            </w:r>
          </w:p>
          <w:p w:rsidR="00D61A3F" w:rsidRPr="00D61A3F" w:rsidRDefault="00D61A3F" w:rsidP="00D61A3F">
            <w:pPr>
              <w:jc w:val="center"/>
            </w:pPr>
            <w:r w:rsidRPr="00D61A3F">
              <w:t xml:space="preserve"> төсләр</w:t>
            </w:r>
          </w:p>
          <w:p w:rsidR="00D61A3F" w:rsidRPr="00D61A3F" w:rsidRDefault="00D61A3F" w:rsidP="00D61A3F">
            <w:pPr>
              <w:jc w:val="center"/>
              <w:rPr>
                <w:b/>
              </w:rPr>
            </w:pPr>
            <w:r w:rsidRPr="00D61A3F">
              <w:t xml:space="preserve">яшелчәләр </w:t>
            </w:r>
          </w:p>
        </w:tc>
        <w:tc>
          <w:tcPr>
            <w:tcW w:w="222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61A3F" w:rsidRPr="00D61A3F" w:rsidRDefault="00D61A3F" w:rsidP="00D61A3F">
            <w:pPr>
              <w:jc w:val="center"/>
            </w:pPr>
            <w:r w:rsidRPr="00D61A3F">
              <w:t xml:space="preserve">Сүзлек: </w:t>
            </w:r>
          </w:p>
          <w:p w:rsidR="00D61A3F" w:rsidRPr="00D61A3F" w:rsidRDefault="00D61A3F" w:rsidP="00D61A3F">
            <w:pPr>
              <w:jc w:val="center"/>
            </w:pPr>
            <w:r w:rsidRPr="00D61A3F">
              <w:t>саннар</w:t>
            </w:r>
          </w:p>
          <w:p w:rsidR="00D61A3F" w:rsidRPr="00D61A3F" w:rsidRDefault="00D61A3F" w:rsidP="00D61A3F">
            <w:pPr>
              <w:jc w:val="center"/>
            </w:pPr>
            <w:r w:rsidRPr="00D61A3F">
              <w:t xml:space="preserve"> төсләр</w:t>
            </w:r>
          </w:p>
          <w:p w:rsidR="00D61A3F" w:rsidRPr="00D61A3F" w:rsidRDefault="00D61A3F" w:rsidP="00D61A3F">
            <w:pPr>
              <w:jc w:val="center"/>
            </w:pPr>
            <w:r w:rsidRPr="00D61A3F">
              <w:t>яшелчәләр</w:t>
            </w:r>
          </w:p>
        </w:tc>
        <w:tc>
          <w:tcPr>
            <w:tcW w:w="265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61A3F" w:rsidRPr="00D61A3F" w:rsidRDefault="00D61A3F" w:rsidP="00D61A3F">
            <w:r w:rsidRPr="00D61A3F">
              <w:t>1. Үстерешле уен: “Нәрсә? Нинди? Ничә?”</w:t>
            </w:r>
          </w:p>
          <w:p w:rsidR="00D61A3F" w:rsidRPr="00D61A3F" w:rsidRDefault="00D61A3F" w:rsidP="00D61A3F">
            <w:r w:rsidRPr="00D61A3F">
              <w:t>2. Сүзле - хәрәкәтле уен: “Бүләкләр”</w:t>
            </w:r>
          </w:p>
          <w:p w:rsidR="00D61A3F" w:rsidRPr="00D61A3F" w:rsidRDefault="00D61A3F" w:rsidP="00D61A3F">
            <w:r w:rsidRPr="00D61A3F">
              <w:t>(335 бит, “Балачак аланы”)</w:t>
            </w:r>
          </w:p>
          <w:p w:rsidR="00D61A3F" w:rsidRPr="00D61A3F" w:rsidRDefault="00D61A3F" w:rsidP="00D61A3F">
            <w:r w:rsidRPr="00D61A3F">
              <w:t>3. Сюжетлы-рольле уен: “Кибет”</w:t>
            </w:r>
          </w:p>
          <w:p w:rsidR="00D61A3F" w:rsidRPr="00D61A3F" w:rsidRDefault="00D61A3F" w:rsidP="00D61A3F">
            <w:r w:rsidRPr="00D61A3F">
              <w:t>4. ИКТ – уеннар (“200-игр” автор Исаева Р.С.)</w:t>
            </w:r>
          </w:p>
          <w:p w:rsidR="00D61A3F" w:rsidRPr="00D61A3F" w:rsidRDefault="00D61A3F" w:rsidP="00D61A3F"/>
          <w:p w:rsidR="00D61A3F" w:rsidRPr="00D61A3F" w:rsidRDefault="00D61A3F" w:rsidP="00D61A3F"/>
          <w:p w:rsidR="00D61A3F" w:rsidRPr="00D61A3F" w:rsidRDefault="00D61A3F" w:rsidP="00D61A3F"/>
          <w:p w:rsidR="00D61A3F" w:rsidRPr="00D61A3F" w:rsidRDefault="00D61A3F" w:rsidP="00D61A3F"/>
          <w:p w:rsidR="00D61A3F" w:rsidRPr="00D61A3F" w:rsidRDefault="00D61A3F" w:rsidP="00D61A3F"/>
          <w:p w:rsidR="00D61A3F" w:rsidRPr="00D61A3F" w:rsidRDefault="00D61A3F" w:rsidP="00D61A3F"/>
          <w:p w:rsidR="00D61A3F" w:rsidRPr="00D61A3F" w:rsidRDefault="00D61A3F" w:rsidP="00D61A3F"/>
          <w:p w:rsidR="00D61A3F" w:rsidRPr="00D61A3F" w:rsidRDefault="00D61A3F" w:rsidP="00D61A3F"/>
          <w:p w:rsidR="00D61A3F" w:rsidRPr="00D61A3F" w:rsidRDefault="00D61A3F" w:rsidP="00D61A3F"/>
          <w:p w:rsidR="00D61A3F" w:rsidRPr="00D61A3F" w:rsidRDefault="00D61A3F" w:rsidP="00D61A3F"/>
          <w:p w:rsidR="00D61A3F" w:rsidRPr="00D61A3F" w:rsidRDefault="00D61A3F" w:rsidP="00D61A3F"/>
          <w:p w:rsidR="00D61A3F" w:rsidRPr="00D61A3F" w:rsidRDefault="00D61A3F" w:rsidP="00D61A3F"/>
          <w:p w:rsidR="00D61A3F" w:rsidRPr="00D61A3F" w:rsidRDefault="00D61A3F" w:rsidP="00D61A3F"/>
          <w:p w:rsidR="00D61A3F" w:rsidRPr="00D61A3F" w:rsidRDefault="00D61A3F" w:rsidP="00D61A3F"/>
          <w:p w:rsidR="00D61A3F" w:rsidRPr="00D61A3F" w:rsidRDefault="00D61A3F" w:rsidP="00D61A3F"/>
        </w:tc>
        <w:tc>
          <w:tcPr>
            <w:tcW w:w="471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61A3F" w:rsidRPr="00D61A3F" w:rsidRDefault="00D61A3F" w:rsidP="00D61A3F">
            <w:r w:rsidRPr="00D61A3F">
              <w:t>Уен ситуациясе «Аюны сыйла!»</w:t>
            </w:r>
          </w:p>
          <w:p w:rsidR="00D61A3F" w:rsidRPr="00D61A3F" w:rsidRDefault="00D61A3F" w:rsidP="00D61A3F">
            <w:r w:rsidRPr="00D61A3F">
              <w:t>Уку Нурбәк, Р.Баатулла «Медведи».</w:t>
            </w:r>
          </w:p>
          <w:p w:rsidR="00D61A3F" w:rsidRPr="00D61A3F" w:rsidRDefault="00D61A3F" w:rsidP="00D61A3F">
            <w:r w:rsidRPr="00D61A3F">
              <w:t>Хрестоматия «Н поляне детства», 147 с.</w:t>
            </w:r>
          </w:p>
          <w:p w:rsidR="00D61A3F" w:rsidRPr="00D61A3F" w:rsidRDefault="00D61A3F" w:rsidP="00D61A3F">
            <w:r w:rsidRPr="00D61A3F">
              <w:t>Бияләй театры «Кемгә нәрсә кирәк?»</w:t>
            </w:r>
          </w:p>
          <w:p w:rsidR="00D61A3F" w:rsidRPr="00D61A3F" w:rsidRDefault="00D61A3F" w:rsidP="00D61A3F">
            <w:r w:rsidRPr="00D61A3F">
              <w:t>Өстәл театры «Гаилә», «Кем юк?»</w:t>
            </w:r>
          </w:p>
        </w:tc>
        <w:tc>
          <w:tcPr>
            <w:tcW w:w="283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61A3F" w:rsidRDefault="00D61A3F" w:rsidP="00D61A3F">
            <w:pPr>
              <w:rPr>
                <w:sz w:val="16"/>
                <w:szCs w:val="16"/>
              </w:rPr>
            </w:pPr>
            <w:r>
              <w:rPr>
                <w:sz w:val="16"/>
                <w:szCs w:val="16"/>
              </w:rPr>
              <w:t>Таратма ашамлык</w:t>
            </w:r>
          </w:p>
          <w:p w:rsidR="00D61A3F" w:rsidRDefault="00D61A3F" w:rsidP="00D61A3F">
            <w:pPr>
              <w:rPr>
                <w:sz w:val="16"/>
                <w:szCs w:val="16"/>
              </w:rPr>
            </w:pPr>
            <w:r>
              <w:rPr>
                <w:sz w:val="16"/>
                <w:szCs w:val="16"/>
              </w:rPr>
              <w:t>рәсемнәре: ипи, сөт, чәй, аш, ботка.</w:t>
            </w:r>
          </w:p>
          <w:p w:rsidR="00D61A3F" w:rsidRDefault="00D61A3F" w:rsidP="00D61A3F">
            <w:pPr>
              <w:rPr>
                <w:sz w:val="16"/>
                <w:szCs w:val="16"/>
              </w:rPr>
            </w:pPr>
            <w:r>
              <w:rPr>
                <w:sz w:val="16"/>
                <w:szCs w:val="16"/>
              </w:rPr>
              <w:t>Һәр балага җитәрлек</w:t>
            </w:r>
          </w:p>
          <w:p w:rsidR="00D61A3F" w:rsidRDefault="00D61A3F" w:rsidP="00D61A3F">
            <w:pPr>
              <w:rPr>
                <w:sz w:val="16"/>
                <w:szCs w:val="16"/>
              </w:rPr>
            </w:pPr>
            <w:r>
              <w:rPr>
                <w:sz w:val="16"/>
                <w:szCs w:val="16"/>
              </w:rPr>
              <w:t>төрле зурлыкта муляжлар: суган, кишер,</w:t>
            </w:r>
          </w:p>
          <w:p w:rsidR="00D61A3F" w:rsidRDefault="00D61A3F" w:rsidP="00D61A3F">
            <w:pPr>
              <w:rPr>
                <w:sz w:val="16"/>
                <w:szCs w:val="16"/>
              </w:rPr>
            </w:pPr>
            <w:r>
              <w:rPr>
                <w:sz w:val="16"/>
                <w:szCs w:val="16"/>
              </w:rPr>
              <w:t>кыяр, кәбестә, бәрәңге, алма.</w:t>
            </w:r>
          </w:p>
          <w:p w:rsidR="00D61A3F" w:rsidRDefault="00D61A3F" w:rsidP="00D61A3F">
            <w:pPr>
              <w:rPr>
                <w:sz w:val="16"/>
                <w:szCs w:val="16"/>
              </w:rPr>
            </w:pPr>
            <w:r>
              <w:rPr>
                <w:sz w:val="16"/>
                <w:szCs w:val="16"/>
              </w:rPr>
              <w:t>“200-игр” автор Исаева Р.С.</w:t>
            </w:r>
          </w:p>
          <w:p w:rsidR="00D61A3F" w:rsidRDefault="00D61A3F" w:rsidP="00D61A3F">
            <w:pPr>
              <w:rPr>
                <w:sz w:val="16"/>
                <w:szCs w:val="16"/>
              </w:rPr>
            </w:pPr>
            <w:r>
              <w:rPr>
                <w:sz w:val="16"/>
                <w:szCs w:val="16"/>
              </w:rPr>
              <w:t>Хрестоматия «На поляне детства».</w:t>
            </w:r>
          </w:p>
          <w:p w:rsidR="00D61A3F" w:rsidRDefault="00D61A3F" w:rsidP="00D61A3F">
            <w:pPr>
              <w:rPr>
                <w:sz w:val="16"/>
                <w:szCs w:val="16"/>
              </w:rPr>
            </w:pPr>
            <w:r>
              <w:rPr>
                <w:sz w:val="16"/>
                <w:szCs w:val="16"/>
              </w:rPr>
              <w:t>Нурбәк, Р.Батулла</w:t>
            </w:r>
          </w:p>
          <w:p w:rsidR="00D61A3F" w:rsidRDefault="00D61A3F" w:rsidP="00D61A3F">
            <w:pPr>
              <w:rPr>
                <w:sz w:val="16"/>
                <w:szCs w:val="16"/>
              </w:rPr>
            </w:pPr>
            <w:r>
              <w:rPr>
                <w:sz w:val="16"/>
                <w:szCs w:val="16"/>
              </w:rPr>
              <w:t>«Медведи» (147 с.).</w:t>
            </w:r>
          </w:p>
          <w:p w:rsidR="00D61A3F" w:rsidRDefault="00D61A3F" w:rsidP="00D61A3F">
            <w:pPr>
              <w:rPr>
                <w:sz w:val="16"/>
                <w:szCs w:val="16"/>
              </w:rPr>
            </w:pPr>
            <w:r>
              <w:rPr>
                <w:sz w:val="16"/>
                <w:szCs w:val="16"/>
              </w:rPr>
              <w:t>Бияләй театры, өстәл</w:t>
            </w:r>
          </w:p>
          <w:p w:rsidR="00D61A3F" w:rsidRDefault="00D61A3F" w:rsidP="00D61A3F">
            <w:pPr>
              <w:rPr>
                <w:sz w:val="16"/>
                <w:szCs w:val="16"/>
              </w:rPr>
            </w:pPr>
            <w:r>
              <w:rPr>
                <w:sz w:val="16"/>
                <w:szCs w:val="16"/>
              </w:rPr>
              <w:t>театры өчен атрибутлар, рәсемнәр</w:t>
            </w:r>
          </w:p>
        </w:tc>
      </w:tr>
      <w:tr w:rsidR="00D61A3F" w:rsidTr="00D61A3F">
        <w:tc>
          <w:tcPr>
            <w:tcW w:w="156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61A3F" w:rsidRPr="00D61A3F" w:rsidRDefault="00D61A3F" w:rsidP="00D61A3F">
            <w:pPr>
              <w:jc w:val="center"/>
            </w:pPr>
            <w:r w:rsidRPr="00D61A3F">
              <w:t>Декабрь</w:t>
            </w:r>
          </w:p>
          <w:p w:rsidR="00D61A3F" w:rsidRPr="00D61A3F" w:rsidRDefault="00D61A3F" w:rsidP="00D61A3F">
            <w:pPr>
              <w:jc w:val="center"/>
            </w:pPr>
            <w:r w:rsidRPr="00D61A3F">
              <w:t>II атна</w:t>
            </w:r>
          </w:p>
          <w:p w:rsidR="00D61A3F" w:rsidRPr="00D61A3F" w:rsidRDefault="00D61A3F" w:rsidP="00D61A3F">
            <w:pPr>
              <w:jc w:val="center"/>
            </w:pPr>
            <w:r w:rsidRPr="00D61A3F">
              <w:t>2.1</w:t>
            </w:r>
          </w:p>
          <w:p w:rsidR="00D61A3F" w:rsidRPr="00D61A3F" w:rsidRDefault="00D61A3F" w:rsidP="00D61A3F">
            <w:pPr>
              <w:jc w:val="center"/>
            </w:pPr>
            <w:r w:rsidRPr="00D61A3F">
              <w:t>Төп белем бирү</w:t>
            </w:r>
          </w:p>
          <w:p w:rsidR="00D61A3F" w:rsidRPr="00D61A3F" w:rsidRDefault="00D61A3F" w:rsidP="00D61A3F">
            <w:pPr>
              <w:jc w:val="center"/>
            </w:pPr>
            <w:r w:rsidRPr="00D61A3F">
              <w:t>эшчәнлеге</w:t>
            </w:r>
          </w:p>
          <w:p w:rsidR="00D61A3F" w:rsidRPr="00D61A3F" w:rsidRDefault="00D61A3F" w:rsidP="00D61A3F">
            <w:pPr>
              <w:jc w:val="center"/>
            </w:pPr>
          </w:p>
        </w:tc>
        <w:tc>
          <w:tcPr>
            <w:tcW w:w="184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61A3F" w:rsidRPr="00D61A3F" w:rsidRDefault="00D61A3F" w:rsidP="00D61A3F">
            <w:pPr>
              <w:jc w:val="center"/>
              <w:rPr>
                <w:b/>
              </w:rPr>
            </w:pPr>
            <w:r w:rsidRPr="00D61A3F">
              <w:rPr>
                <w:b/>
              </w:rPr>
              <w:t>Тема:</w:t>
            </w:r>
          </w:p>
          <w:p w:rsidR="00D61A3F" w:rsidRPr="00D61A3F" w:rsidRDefault="00D61A3F" w:rsidP="00D61A3F">
            <w:pPr>
              <w:jc w:val="center"/>
              <w:rPr>
                <w:b/>
              </w:rPr>
            </w:pPr>
            <w:r w:rsidRPr="00D61A3F">
              <w:rPr>
                <w:b/>
              </w:rPr>
              <w:t>«Аю кунакка</w:t>
            </w:r>
          </w:p>
          <w:p w:rsidR="00D61A3F" w:rsidRPr="00D61A3F" w:rsidRDefault="00D61A3F" w:rsidP="00D61A3F">
            <w:pPr>
              <w:jc w:val="center"/>
              <w:rPr>
                <w:b/>
              </w:rPr>
            </w:pPr>
            <w:r w:rsidRPr="00D61A3F">
              <w:rPr>
                <w:b/>
              </w:rPr>
              <w:t>килгән»</w:t>
            </w:r>
          </w:p>
          <w:p w:rsidR="00D61A3F" w:rsidRPr="00D61A3F" w:rsidRDefault="00D61A3F" w:rsidP="00D61A3F">
            <w:pPr>
              <w:jc w:val="center"/>
            </w:pPr>
            <w:r w:rsidRPr="00D61A3F">
              <w:t>Сүзлек:</w:t>
            </w:r>
          </w:p>
          <w:p w:rsidR="00D61A3F" w:rsidRPr="00D61A3F" w:rsidRDefault="00D61A3F" w:rsidP="00D61A3F">
            <w:pPr>
              <w:jc w:val="center"/>
            </w:pPr>
            <w:r w:rsidRPr="00D61A3F">
              <w:t xml:space="preserve">аш </w:t>
            </w:r>
          </w:p>
          <w:p w:rsidR="00D61A3F" w:rsidRPr="00D61A3F" w:rsidRDefault="00D61A3F" w:rsidP="00D61A3F">
            <w:pPr>
              <w:jc w:val="center"/>
            </w:pPr>
            <w:r w:rsidRPr="00D61A3F">
              <w:t>ботка</w:t>
            </w:r>
          </w:p>
          <w:p w:rsidR="00D61A3F" w:rsidRPr="00D61A3F" w:rsidRDefault="00D61A3F" w:rsidP="00D61A3F">
            <w:pPr>
              <w:jc w:val="center"/>
            </w:pPr>
            <w:r w:rsidRPr="00D61A3F">
              <w:t>сөт</w:t>
            </w:r>
          </w:p>
          <w:p w:rsidR="00D61A3F" w:rsidRPr="00D61A3F" w:rsidRDefault="00D61A3F" w:rsidP="00D61A3F">
            <w:pPr>
              <w:jc w:val="center"/>
            </w:pPr>
            <w:r w:rsidRPr="00D61A3F">
              <w:t xml:space="preserve"> чәй</w:t>
            </w:r>
          </w:p>
          <w:p w:rsidR="00D61A3F" w:rsidRPr="00D61A3F" w:rsidRDefault="00D61A3F" w:rsidP="00D61A3F">
            <w:pPr>
              <w:jc w:val="center"/>
            </w:pPr>
            <w:r w:rsidRPr="00D61A3F">
              <w:t>ипи</w:t>
            </w:r>
          </w:p>
          <w:p w:rsidR="00D61A3F" w:rsidRPr="00D61A3F" w:rsidRDefault="00D61A3F" w:rsidP="00D61A3F">
            <w:pPr>
              <w:jc w:val="center"/>
            </w:pPr>
            <w:r w:rsidRPr="00D61A3F">
              <w:t>тәмле</w:t>
            </w:r>
          </w:p>
          <w:p w:rsidR="00D61A3F" w:rsidRPr="00D61A3F" w:rsidRDefault="00D61A3F" w:rsidP="00D61A3F">
            <w:pPr>
              <w:jc w:val="center"/>
              <w:rPr>
                <w:b/>
              </w:rPr>
            </w:pPr>
            <w:r w:rsidRPr="00D61A3F">
              <w:t xml:space="preserve">баллы </w:t>
            </w:r>
          </w:p>
        </w:tc>
        <w:tc>
          <w:tcPr>
            <w:tcW w:w="222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61A3F" w:rsidRPr="00D61A3F" w:rsidRDefault="00D61A3F" w:rsidP="00D61A3F">
            <w:pPr>
              <w:jc w:val="center"/>
            </w:pPr>
            <w:r w:rsidRPr="00D61A3F">
              <w:t>Сүзлек:</w:t>
            </w:r>
          </w:p>
          <w:p w:rsidR="00D61A3F" w:rsidRPr="00D61A3F" w:rsidRDefault="00D61A3F" w:rsidP="00D61A3F">
            <w:pPr>
              <w:jc w:val="center"/>
            </w:pPr>
            <w:r w:rsidRPr="00D61A3F">
              <w:t xml:space="preserve">аш </w:t>
            </w:r>
          </w:p>
          <w:p w:rsidR="00D61A3F" w:rsidRPr="00D61A3F" w:rsidRDefault="00D61A3F" w:rsidP="00D61A3F">
            <w:pPr>
              <w:jc w:val="center"/>
            </w:pPr>
            <w:r w:rsidRPr="00D61A3F">
              <w:t>ботка</w:t>
            </w:r>
          </w:p>
          <w:p w:rsidR="00D61A3F" w:rsidRPr="00D61A3F" w:rsidRDefault="00D61A3F" w:rsidP="00D61A3F">
            <w:pPr>
              <w:jc w:val="center"/>
            </w:pPr>
            <w:r w:rsidRPr="00D61A3F">
              <w:t>сөт</w:t>
            </w:r>
          </w:p>
          <w:p w:rsidR="00D61A3F" w:rsidRPr="00D61A3F" w:rsidRDefault="00D61A3F" w:rsidP="00D61A3F">
            <w:pPr>
              <w:jc w:val="center"/>
            </w:pPr>
            <w:r w:rsidRPr="00D61A3F">
              <w:t xml:space="preserve"> чәй</w:t>
            </w:r>
          </w:p>
          <w:p w:rsidR="00D61A3F" w:rsidRPr="00D61A3F" w:rsidRDefault="00D61A3F" w:rsidP="00D61A3F">
            <w:pPr>
              <w:jc w:val="center"/>
            </w:pPr>
            <w:r w:rsidRPr="00D61A3F">
              <w:t>ипи</w:t>
            </w:r>
          </w:p>
          <w:p w:rsidR="00D61A3F" w:rsidRPr="00D61A3F" w:rsidRDefault="00D61A3F" w:rsidP="00D61A3F">
            <w:pPr>
              <w:jc w:val="center"/>
            </w:pPr>
            <w:r w:rsidRPr="00D61A3F">
              <w:t>тәмле</w:t>
            </w:r>
          </w:p>
          <w:p w:rsidR="00D61A3F" w:rsidRPr="00D61A3F" w:rsidRDefault="00D61A3F" w:rsidP="00D61A3F">
            <w:pPr>
              <w:jc w:val="center"/>
            </w:pPr>
            <w:r w:rsidRPr="00D61A3F">
              <w:t>баллы</w:t>
            </w:r>
          </w:p>
          <w:p w:rsidR="00D61A3F" w:rsidRPr="00D61A3F" w:rsidRDefault="00D61A3F" w:rsidP="00D61A3F">
            <w:pPr>
              <w:jc w:val="center"/>
            </w:pPr>
          </w:p>
          <w:p w:rsidR="00D61A3F" w:rsidRPr="00D61A3F" w:rsidRDefault="00D61A3F" w:rsidP="00D61A3F">
            <w:pPr>
              <w:jc w:val="center"/>
            </w:pPr>
          </w:p>
          <w:p w:rsidR="00D61A3F" w:rsidRPr="00D61A3F" w:rsidRDefault="00D61A3F" w:rsidP="00D61A3F">
            <w:pPr>
              <w:jc w:val="center"/>
            </w:pPr>
          </w:p>
          <w:p w:rsidR="00D61A3F" w:rsidRPr="00D61A3F" w:rsidRDefault="00D61A3F" w:rsidP="00D61A3F">
            <w:pPr>
              <w:jc w:val="center"/>
            </w:pPr>
          </w:p>
          <w:p w:rsidR="00D61A3F" w:rsidRPr="00D61A3F" w:rsidRDefault="00D61A3F" w:rsidP="00D61A3F">
            <w:pPr>
              <w:jc w:val="center"/>
            </w:pPr>
          </w:p>
          <w:p w:rsidR="00D61A3F" w:rsidRPr="00D61A3F" w:rsidRDefault="00D61A3F" w:rsidP="00D61A3F">
            <w:pPr>
              <w:jc w:val="center"/>
            </w:pPr>
          </w:p>
          <w:p w:rsidR="00D61A3F" w:rsidRPr="00D61A3F" w:rsidRDefault="00D61A3F" w:rsidP="00D61A3F">
            <w:pPr>
              <w:jc w:val="center"/>
            </w:pPr>
          </w:p>
          <w:p w:rsidR="00D61A3F" w:rsidRPr="00D61A3F" w:rsidRDefault="00D61A3F" w:rsidP="00D61A3F">
            <w:pPr>
              <w:jc w:val="center"/>
            </w:pPr>
          </w:p>
        </w:tc>
        <w:tc>
          <w:tcPr>
            <w:tcW w:w="265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61A3F" w:rsidRPr="00D61A3F" w:rsidRDefault="00D61A3F" w:rsidP="00D61A3F">
            <w:r w:rsidRPr="00D61A3F">
              <w:t>1. Үстерешле диалог «Кунак килгән».</w:t>
            </w:r>
          </w:p>
          <w:p w:rsidR="00D61A3F" w:rsidRPr="00D61A3F" w:rsidRDefault="00D61A3F" w:rsidP="00D61A3F">
            <w:r w:rsidRPr="00D61A3F">
              <w:t>2. Уен ситуациясе «Аюны сыйла».</w:t>
            </w:r>
          </w:p>
          <w:p w:rsidR="00D61A3F" w:rsidRPr="00D61A3F" w:rsidRDefault="00D61A3F" w:rsidP="00D61A3F">
            <w:r w:rsidRPr="00D61A3F">
              <w:t>3. Дидактик уен «Аю бүләкләре».</w:t>
            </w:r>
          </w:p>
          <w:p w:rsidR="00D61A3F" w:rsidRPr="00D61A3F" w:rsidRDefault="00D61A3F" w:rsidP="00D61A3F">
            <w:r w:rsidRPr="00D61A3F">
              <w:t>4. Электрон дәфтәрдә эш: ИКТ уены 8 нче бирем «Раскрась рисунки», “Рәсемне буя”</w:t>
            </w:r>
          </w:p>
          <w:p w:rsidR="00D61A3F" w:rsidRPr="00D61A3F" w:rsidRDefault="00D61A3F" w:rsidP="00D61A3F"/>
        </w:tc>
        <w:tc>
          <w:tcPr>
            <w:tcW w:w="471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61A3F" w:rsidRPr="00D61A3F" w:rsidRDefault="00D61A3F" w:rsidP="00D61A3F">
            <w:r w:rsidRPr="00D61A3F">
              <w:t>Сюжетлы-рольле уен «Кафеда».</w:t>
            </w:r>
          </w:p>
        </w:tc>
        <w:tc>
          <w:tcPr>
            <w:tcW w:w="283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61A3F" w:rsidRDefault="00D61A3F" w:rsidP="00D61A3F">
            <w:pPr>
              <w:rPr>
                <w:sz w:val="16"/>
                <w:szCs w:val="16"/>
              </w:rPr>
            </w:pPr>
            <w:r>
              <w:rPr>
                <w:sz w:val="16"/>
                <w:szCs w:val="16"/>
              </w:rPr>
              <w:t>Буяу өчен таратма</w:t>
            </w:r>
          </w:p>
          <w:p w:rsidR="00D61A3F" w:rsidRDefault="00D61A3F" w:rsidP="00D61A3F">
            <w:pPr>
              <w:rPr>
                <w:sz w:val="16"/>
                <w:szCs w:val="16"/>
              </w:rPr>
            </w:pPr>
            <w:r>
              <w:rPr>
                <w:sz w:val="16"/>
                <w:szCs w:val="16"/>
              </w:rPr>
              <w:t>рәсемнәр: өч туп, ике</w:t>
            </w:r>
          </w:p>
          <w:p w:rsidR="00D61A3F" w:rsidRDefault="00D61A3F" w:rsidP="00D61A3F">
            <w:pPr>
              <w:rPr>
                <w:sz w:val="16"/>
                <w:szCs w:val="16"/>
              </w:rPr>
            </w:pPr>
            <w:r>
              <w:rPr>
                <w:sz w:val="16"/>
                <w:szCs w:val="16"/>
              </w:rPr>
              <w:t>куян, кишерләр, бер аю, бер курчак, кыяр, кәбестә, суган, зур туп, песи, эт.</w:t>
            </w:r>
          </w:p>
          <w:p w:rsidR="00D61A3F" w:rsidRDefault="00D61A3F" w:rsidP="00D61A3F">
            <w:pPr>
              <w:rPr>
                <w:sz w:val="16"/>
                <w:szCs w:val="16"/>
              </w:rPr>
            </w:pPr>
            <w:r>
              <w:rPr>
                <w:sz w:val="16"/>
                <w:szCs w:val="16"/>
              </w:rPr>
              <w:t>Аю, куян битлеге.</w:t>
            </w:r>
          </w:p>
          <w:p w:rsidR="00D61A3F" w:rsidRDefault="00D61A3F" w:rsidP="00D61A3F">
            <w:pPr>
              <w:rPr>
                <w:sz w:val="16"/>
                <w:szCs w:val="16"/>
              </w:rPr>
            </w:pPr>
            <w:r>
              <w:rPr>
                <w:sz w:val="16"/>
                <w:szCs w:val="16"/>
              </w:rPr>
              <w:t>Төрле зурлыкта</w:t>
            </w:r>
          </w:p>
          <w:p w:rsidR="00D61A3F" w:rsidRDefault="00D61A3F" w:rsidP="00D61A3F">
            <w:pPr>
              <w:rPr>
                <w:sz w:val="16"/>
                <w:szCs w:val="16"/>
              </w:rPr>
            </w:pPr>
            <w:r>
              <w:rPr>
                <w:sz w:val="16"/>
                <w:szCs w:val="16"/>
              </w:rPr>
              <w:t>яшелчә муляжлары:</w:t>
            </w:r>
          </w:p>
          <w:p w:rsidR="00D61A3F" w:rsidRDefault="00D61A3F" w:rsidP="00D61A3F">
            <w:pPr>
              <w:rPr>
                <w:sz w:val="16"/>
                <w:szCs w:val="16"/>
              </w:rPr>
            </w:pPr>
            <w:r>
              <w:rPr>
                <w:sz w:val="16"/>
                <w:szCs w:val="16"/>
              </w:rPr>
              <w:t>кишер, кәбестә, алма.</w:t>
            </w:r>
          </w:p>
          <w:p w:rsidR="00D61A3F" w:rsidRDefault="00D61A3F" w:rsidP="00D61A3F">
            <w:pPr>
              <w:rPr>
                <w:sz w:val="16"/>
                <w:szCs w:val="16"/>
              </w:rPr>
            </w:pPr>
            <w:r>
              <w:rPr>
                <w:sz w:val="16"/>
                <w:szCs w:val="16"/>
              </w:rPr>
              <w:t>Интерактив такта.</w:t>
            </w:r>
          </w:p>
        </w:tc>
      </w:tr>
      <w:tr w:rsidR="00D61A3F" w:rsidTr="00D61A3F">
        <w:tc>
          <w:tcPr>
            <w:tcW w:w="156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61A3F" w:rsidRPr="00D61A3F" w:rsidRDefault="00D61A3F" w:rsidP="00D61A3F">
            <w:pPr>
              <w:jc w:val="center"/>
            </w:pPr>
            <w:r w:rsidRPr="00D61A3F">
              <w:t>Декабрь</w:t>
            </w:r>
          </w:p>
          <w:p w:rsidR="00D61A3F" w:rsidRPr="00D61A3F" w:rsidRDefault="00D61A3F" w:rsidP="00D61A3F">
            <w:pPr>
              <w:jc w:val="center"/>
            </w:pPr>
            <w:r w:rsidRPr="00D61A3F">
              <w:t>II атна</w:t>
            </w:r>
          </w:p>
          <w:p w:rsidR="00D61A3F" w:rsidRPr="00D61A3F" w:rsidRDefault="00D61A3F" w:rsidP="00D61A3F">
            <w:pPr>
              <w:jc w:val="center"/>
            </w:pPr>
            <w:r w:rsidRPr="00D61A3F">
              <w:t>2.2.</w:t>
            </w:r>
          </w:p>
          <w:p w:rsidR="00D61A3F" w:rsidRPr="00D61A3F" w:rsidRDefault="00D61A3F" w:rsidP="00D61A3F">
            <w:pPr>
              <w:jc w:val="center"/>
            </w:pPr>
            <w:r w:rsidRPr="00D61A3F">
              <w:t>(режим моменты)</w:t>
            </w:r>
          </w:p>
          <w:p w:rsidR="00D61A3F" w:rsidRPr="00D61A3F" w:rsidRDefault="00D61A3F" w:rsidP="00D61A3F">
            <w:pPr>
              <w:jc w:val="center"/>
            </w:pPr>
          </w:p>
        </w:tc>
        <w:tc>
          <w:tcPr>
            <w:tcW w:w="184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61A3F" w:rsidRPr="00D61A3F" w:rsidRDefault="00D61A3F" w:rsidP="00D61A3F">
            <w:pPr>
              <w:jc w:val="center"/>
              <w:rPr>
                <w:b/>
              </w:rPr>
            </w:pPr>
            <w:r w:rsidRPr="00D61A3F">
              <w:rPr>
                <w:b/>
              </w:rPr>
              <w:t>Тема:</w:t>
            </w:r>
          </w:p>
          <w:p w:rsidR="00D61A3F" w:rsidRPr="00D61A3F" w:rsidRDefault="00D61A3F" w:rsidP="00D61A3F">
            <w:pPr>
              <w:jc w:val="center"/>
              <w:rPr>
                <w:b/>
              </w:rPr>
            </w:pPr>
            <w:r w:rsidRPr="00D61A3F">
              <w:rPr>
                <w:b/>
              </w:rPr>
              <w:t>«Кунак килгән»</w:t>
            </w:r>
          </w:p>
          <w:p w:rsidR="00D61A3F" w:rsidRPr="00D61A3F" w:rsidRDefault="00D61A3F" w:rsidP="00D61A3F">
            <w:pPr>
              <w:jc w:val="center"/>
            </w:pPr>
            <w:r w:rsidRPr="00D61A3F">
              <w:t xml:space="preserve">Сүзлек: </w:t>
            </w:r>
          </w:p>
          <w:p w:rsidR="00D61A3F" w:rsidRPr="00D61A3F" w:rsidRDefault="00D61A3F" w:rsidP="00D61A3F">
            <w:pPr>
              <w:jc w:val="center"/>
            </w:pPr>
            <w:r w:rsidRPr="00D61A3F">
              <w:t>саннар</w:t>
            </w:r>
          </w:p>
          <w:p w:rsidR="00D61A3F" w:rsidRPr="00D61A3F" w:rsidRDefault="00D61A3F" w:rsidP="00D61A3F">
            <w:pPr>
              <w:jc w:val="center"/>
            </w:pPr>
            <w:r w:rsidRPr="00D61A3F">
              <w:t>төсләр</w:t>
            </w:r>
          </w:p>
          <w:p w:rsidR="00D61A3F" w:rsidRPr="00D61A3F" w:rsidRDefault="00D61A3F" w:rsidP="00D61A3F">
            <w:pPr>
              <w:jc w:val="center"/>
            </w:pPr>
            <w:r w:rsidRPr="00D61A3F">
              <w:t>яшелчәләр</w:t>
            </w:r>
          </w:p>
          <w:p w:rsidR="00D61A3F" w:rsidRPr="00D61A3F" w:rsidRDefault="00D61A3F" w:rsidP="00D61A3F">
            <w:pPr>
              <w:jc w:val="center"/>
              <w:rPr>
                <w:b/>
              </w:rPr>
            </w:pPr>
            <w:r w:rsidRPr="00D61A3F">
              <w:t xml:space="preserve">уенчыклар </w:t>
            </w:r>
          </w:p>
          <w:p w:rsidR="00D61A3F" w:rsidRPr="00D61A3F" w:rsidRDefault="00D61A3F" w:rsidP="00D61A3F">
            <w:pPr>
              <w:jc w:val="center"/>
              <w:rPr>
                <w:b/>
              </w:rPr>
            </w:pPr>
          </w:p>
          <w:p w:rsidR="00D61A3F" w:rsidRPr="00D61A3F" w:rsidRDefault="00D61A3F" w:rsidP="00D61A3F">
            <w:pPr>
              <w:jc w:val="center"/>
              <w:rPr>
                <w:b/>
              </w:rPr>
            </w:pPr>
          </w:p>
        </w:tc>
        <w:tc>
          <w:tcPr>
            <w:tcW w:w="222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61A3F" w:rsidRPr="00D61A3F" w:rsidRDefault="00D61A3F" w:rsidP="00D61A3F">
            <w:pPr>
              <w:jc w:val="center"/>
            </w:pPr>
            <w:r w:rsidRPr="00D61A3F">
              <w:t xml:space="preserve">Сүзлек: </w:t>
            </w:r>
          </w:p>
          <w:p w:rsidR="00D61A3F" w:rsidRPr="00D61A3F" w:rsidRDefault="00D61A3F" w:rsidP="00D61A3F">
            <w:pPr>
              <w:jc w:val="center"/>
            </w:pPr>
            <w:r w:rsidRPr="00D61A3F">
              <w:t>саннар</w:t>
            </w:r>
          </w:p>
          <w:p w:rsidR="00D61A3F" w:rsidRPr="00D61A3F" w:rsidRDefault="00D61A3F" w:rsidP="00D61A3F">
            <w:pPr>
              <w:jc w:val="center"/>
            </w:pPr>
            <w:r w:rsidRPr="00D61A3F">
              <w:t>төсләр</w:t>
            </w:r>
          </w:p>
          <w:p w:rsidR="00D61A3F" w:rsidRPr="00D61A3F" w:rsidRDefault="00D61A3F" w:rsidP="00D61A3F">
            <w:pPr>
              <w:jc w:val="center"/>
            </w:pPr>
            <w:r w:rsidRPr="00D61A3F">
              <w:t>яшелчәләр</w:t>
            </w:r>
          </w:p>
          <w:p w:rsidR="00D61A3F" w:rsidRPr="00D61A3F" w:rsidRDefault="00D61A3F" w:rsidP="00D61A3F">
            <w:pPr>
              <w:jc w:val="center"/>
            </w:pPr>
            <w:r w:rsidRPr="00D61A3F">
              <w:t>уенчыклар</w:t>
            </w:r>
          </w:p>
        </w:tc>
        <w:tc>
          <w:tcPr>
            <w:tcW w:w="265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61A3F" w:rsidRPr="00D61A3F" w:rsidRDefault="00D61A3F" w:rsidP="00D61A3F">
            <w:r w:rsidRPr="00D61A3F">
              <w:t>1. Үстерешле диалог: “Кунак килгән”, “Кунакны сыйла”</w:t>
            </w:r>
          </w:p>
          <w:p w:rsidR="00D61A3F" w:rsidRPr="00D61A3F" w:rsidRDefault="00D61A3F" w:rsidP="00D61A3F">
            <w:r w:rsidRPr="00D61A3F">
              <w:t>2. Хәрәкәтле уен “Катып кал”</w:t>
            </w:r>
          </w:p>
          <w:p w:rsidR="00D61A3F" w:rsidRPr="00D61A3F" w:rsidRDefault="00D61A3F" w:rsidP="00D61A3F">
            <w:r w:rsidRPr="00D61A3F">
              <w:t>3. Аз хәрәкәтле уен “Карусель”</w:t>
            </w:r>
          </w:p>
          <w:p w:rsidR="00D61A3F" w:rsidRPr="00D61A3F" w:rsidRDefault="00D61A3F" w:rsidP="00D61A3F">
            <w:r w:rsidRPr="00D61A3F">
              <w:t>4. Дидактик уен “Дөрес күрсәт”</w:t>
            </w:r>
          </w:p>
          <w:p w:rsidR="00D61A3F" w:rsidRPr="00D61A3F" w:rsidRDefault="00D61A3F" w:rsidP="00D61A3F">
            <w:r w:rsidRPr="00D61A3F">
              <w:t xml:space="preserve">5. Сюжетлы-рольле уен </w:t>
            </w:r>
            <w:r w:rsidRPr="00D61A3F">
              <w:lastRenderedPageBreak/>
              <w:t>«Аюны сыйла!»</w:t>
            </w:r>
          </w:p>
          <w:p w:rsidR="00D61A3F" w:rsidRPr="00D61A3F" w:rsidRDefault="00D61A3F" w:rsidP="00D61A3F"/>
          <w:p w:rsidR="00D61A3F" w:rsidRPr="00D61A3F" w:rsidRDefault="00D61A3F" w:rsidP="00D61A3F"/>
        </w:tc>
        <w:tc>
          <w:tcPr>
            <w:tcW w:w="471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61A3F" w:rsidRPr="00D61A3F" w:rsidRDefault="00D61A3F" w:rsidP="00D61A3F">
            <w:r w:rsidRPr="00D61A3F">
              <w:lastRenderedPageBreak/>
              <w:t>Уку Йолдыз «Кунакка килегез!»</w:t>
            </w:r>
          </w:p>
          <w:p w:rsidR="00D61A3F" w:rsidRPr="00D61A3F" w:rsidRDefault="00D61A3F" w:rsidP="00D61A3F">
            <w:r w:rsidRPr="00D61A3F">
              <w:t>Уку Р.Мингалим «Миндә күпме дуслар бар».</w:t>
            </w:r>
          </w:p>
          <w:p w:rsidR="00D61A3F" w:rsidRPr="00D61A3F" w:rsidRDefault="00D61A3F" w:rsidP="00D61A3F">
            <w:r w:rsidRPr="00D61A3F">
              <w:t>Уку Р.Мингалим «Сколько друзей у меня».</w:t>
            </w:r>
          </w:p>
          <w:p w:rsidR="00D61A3F" w:rsidRPr="00D61A3F" w:rsidRDefault="00D61A3F" w:rsidP="00D61A3F">
            <w:r w:rsidRPr="00D61A3F">
              <w:t>Конус театры «Мияу белән Акбай бездә кунакта».</w:t>
            </w:r>
          </w:p>
          <w:p w:rsidR="00D61A3F" w:rsidRPr="00D61A3F" w:rsidRDefault="00D61A3F" w:rsidP="00D61A3F"/>
        </w:tc>
        <w:tc>
          <w:tcPr>
            <w:tcW w:w="283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61A3F" w:rsidRDefault="00D61A3F" w:rsidP="00D61A3F">
            <w:pPr>
              <w:rPr>
                <w:sz w:val="16"/>
                <w:szCs w:val="16"/>
              </w:rPr>
            </w:pPr>
            <w:r>
              <w:rPr>
                <w:sz w:val="16"/>
                <w:szCs w:val="16"/>
              </w:rPr>
              <w:t>Буяу өчен рәсемнәр:</w:t>
            </w:r>
          </w:p>
          <w:p w:rsidR="00D61A3F" w:rsidRDefault="00D61A3F" w:rsidP="00D61A3F">
            <w:pPr>
              <w:rPr>
                <w:sz w:val="16"/>
                <w:szCs w:val="16"/>
              </w:rPr>
            </w:pPr>
            <w:r>
              <w:rPr>
                <w:sz w:val="16"/>
                <w:szCs w:val="16"/>
              </w:rPr>
              <w:t>3 туп, 2 куян, кишерләр, 1 аю, 1 курчак, яшелчәләр, зур туп,</w:t>
            </w:r>
          </w:p>
          <w:p w:rsidR="00D61A3F" w:rsidRDefault="00D61A3F" w:rsidP="00D61A3F">
            <w:pPr>
              <w:rPr>
                <w:sz w:val="16"/>
                <w:szCs w:val="16"/>
              </w:rPr>
            </w:pPr>
            <w:r>
              <w:rPr>
                <w:sz w:val="16"/>
                <w:szCs w:val="16"/>
              </w:rPr>
              <w:t>песи, эт.</w:t>
            </w:r>
          </w:p>
          <w:p w:rsidR="00D61A3F" w:rsidRDefault="00D61A3F" w:rsidP="00D61A3F">
            <w:pPr>
              <w:rPr>
                <w:sz w:val="16"/>
                <w:szCs w:val="16"/>
              </w:rPr>
            </w:pPr>
            <w:r>
              <w:rPr>
                <w:sz w:val="16"/>
                <w:szCs w:val="16"/>
              </w:rPr>
              <w:t>Яшелчә муляжлары Хрестоматия «Балачак</w:t>
            </w:r>
          </w:p>
          <w:p w:rsidR="00D61A3F" w:rsidRDefault="00D61A3F" w:rsidP="00D61A3F">
            <w:pPr>
              <w:rPr>
                <w:sz w:val="16"/>
                <w:szCs w:val="16"/>
              </w:rPr>
            </w:pPr>
            <w:r>
              <w:rPr>
                <w:sz w:val="16"/>
                <w:szCs w:val="16"/>
              </w:rPr>
              <w:t>аланы».</w:t>
            </w:r>
          </w:p>
          <w:p w:rsidR="00D61A3F" w:rsidRDefault="00D61A3F" w:rsidP="00D61A3F">
            <w:pPr>
              <w:rPr>
                <w:sz w:val="16"/>
                <w:szCs w:val="16"/>
              </w:rPr>
            </w:pPr>
            <w:r>
              <w:rPr>
                <w:sz w:val="16"/>
                <w:szCs w:val="16"/>
              </w:rPr>
              <w:t>Йолдыз «Кунакка килегез!» (374 б.).</w:t>
            </w:r>
          </w:p>
          <w:p w:rsidR="00D61A3F" w:rsidRDefault="00D61A3F" w:rsidP="00D61A3F">
            <w:pPr>
              <w:rPr>
                <w:sz w:val="16"/>
                <w:szCs w:val="16"/>
              </w:rPr>
            </w:pPr>
            <w:r>
              <w:rPr>
                <w:sz w:val="16"/>
                <w:szCs w:val="16"/>
              </w:rPr>
              <w:t>«На поляне детства».</w:t>
            </w:r>
          </w:p>
          <w:p w:rsidR="00D61A3F" w:rsidRDefault="00D61A3F" w:rsidP="00D61A3F">
            <w:pPr>
              <w:rPr>
                <w:sz w:val="16"/>
                <w:szCs w:val="16"/>
              </w:rPr>
            </w:pPr>
            <w:r>
              <w:rPr>
                <w:sz w:val="16"/>
                <w:szCs w:val="16"/>
              </w:rPr>
              <w:t>Р.Мингалим «Сколько</w:t>
            </w:r>
          </w:p>
          <w:p w:rsidR="00D61A3F" w:rsidRDefault="00D61A3F" w:rsidP="00D61A3F">
            <w:pPr>
              <w:rPr>
                <w:sz w:val="16"/>
                <w:szCs w:val="16"/>
              </w:rPr>
            </w:pPr>
            <w:r>
              <w:rPr>
                <w:sz w:val="16"/>
                <w:szCs w:val="16"/>
              </w:rPr>
              <w:t>друзей у меня» (145 с.).</w:t>
            </w:r>
          </w:p>
        </w:tc>
      </w:tr>
      <w:tr w:rsidR="00D61A3F" w:rsidTr="00D61A3F">
        <w:tc>
          <w:tcPr>
            <w:tcW w:w="156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61A3F" w:rsidRPr="00D61A3F" w:rsidRDefault="00D61A3F" w:rsidP="00D61A3F">
            <w:pPr>
              <w:jc w:val="center"/>
            </w:pPr>
            <w:r w:rsidRPr="00D61A3F">
              <w:lastRenderedPageBreak/>
              <w:t>Декабрь</w:t>
            </w:r>
          </w:p>
          <w:p w:rsidR="00D61A3F" w:rsidRPr="00D61A3F" w:rsidRDefault="00D61A3F" w:rsidP="00D61A3F">
            <w:pPr>
              <w:jc w:val="center"/>
            </w:pPr>
            <w:r w:rsidRPr="00D61A3F">
              <w:t>III атна</w:t>
            </w:r>
          </w:p>
          <w:p w:rsidR="00D61A3F" w:rsidRPr="00D61A3F" w:rsidRDefault="00D61A3F" w:rsidP="00D61A3F">
            <w:pPr>
              <w:jc w:val="center"/>
            </w:pPr>
            <w:r w:rsidRPr="00D61A3F">
              <w:t>3.1</w:t>
            </w:r>
          </w:p>
          <w:p w:rsidR="00D61A3F" w:rsidRPr="00D61A3F" w:rsidRDefault="00D61A3F" w:rsidP="00D61A3F">
            <w:pPr>
              <w:jc w:val="center"/>
            </w:pPr>
            <w:r w:rsidRPr="00D61A3F">
              <w:t>Төп белем бирү</w:t>
            </w:r>
          </w:p>
          <w:p w:rsidR="00D61A3F" w:rsidRPr="00D61A3F" w:rsidRDefault="00D61A3F" w:rsidP="00D61A3F">
            <w:pPr>
              <w:jc w:val="center"/>
            </w:pPr>
            <w:r w:rsidRPr="00D61A3F">
              <w:t>эшчәнлеге</w:t>
            </w:r>
          </w:p>
          <w:p w:rsidR="00D61A3F" w:rsidRPr="00D61A3F" w:rsidRDefault="00D61A3F" w:rsidP="00D61A3F">
            <w:pPr>
              <w:jc w:val="center"/>
            </w:pPr>
          </w:p>
        </w:tc>
        <w:tc>
          <w:tcPr>
            <w:tcW w:w="184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61A3F" w:rsidRPr="00D61A3F" w:rsidRDefault="00D61A3F" w:rsidP="00D61A3F">
            <w:pPr>
              <w:jc w:val="center"/>
              <w:rPr>
                <w:b/>
              </w:rPr>
            </w:pPr>
            <w:r w:rsidRPr="00D61A3F">
              <w:rPr>
                <w:b/>
              </w:rPr>
              <w:t>Тема:</w:t>
            </w:r>
          </w:p>
          <w:p w:rsidR="00D61A3F" w:rsidRPr="00D61A3F" w:rsidRDefault="00D61A3F" w:rsidP="00D61A3F">
            <w:pPr>
              <w:jc w:val="center"/>
              <w:rPr>
                <w:b/>
              </w:rPr>
            </w:pPr>
            <w:r w:rsidRPr="00D61A3F">
              <w:rPr>
                <w:b/>
              </w:rPr>
              <w:t>«Кем нәрсә</w:t>
            </w:r>
          </w:p>
          <w:p w:rsidR="00D61A3F" w:rsidRPr="00D61A3F" w:rsidRDefault="00D61A3F" w:rsidP="00D61A3F">
            <w:pPr>
              <w:jc w:val="center"/>
              <w:rPr>
                <w:b/>
              </w:rPr>
            </w:pPr>
            <w:r w:rsidRPr="00D61A3F">
              <w:rPr>
                <w:b/>
              </w:rPr>
              <w:t>ярата?»</w:t>
            </w:r>
          </w:p>
          <w:p w:rsidR="00D61A3F" w:rsidRPr="00D61A3F" w:rsidRDefault="00D61A3F" w:rsidP="00D61A3F">
            <w:pPr>
              <w:jc w:val="center"/>
              <w:rPr>
                <w:b/>
              </w:rPr>
            </w:pPr>
          </w:p>
        </w:tc>
        <w:tc>
          <w:tcPr>
            <w:tcW w:w="222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61A3F" w:rsidRPr="00D61A3F" w:rsidRDefault="00D61A3F" w:rsidP="00D61A3F">
            <w:pPr>
              <w:jc w:val="center"/>
            </w:pPr>
            <w:r w:rsidRPr="00D61A3F">
              <w:t>Сүзлек:</w:t>
            </w:r>
          </w:p>
          <w:p w:rsidR="00D61A3F" w:rsidRPr="00D61A3F" w:rsidRDefault="00D61A3F" w:rsidP="00D61A3F">
            <w:pPr>
              <w:jc w:val="center"/>
            </w:pPr>
            <w:r w:rsidRPr="00D61A3F">
              <w:t>яратам</w:t>
            </w:r>
          </w:p>
        </w:tc>
        <w:tc>
          <w:tcPr>
            <w:tcW w:w="265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61A3F" w:rsidRPr="00D61A3F" w:rsidRDefault="00D61A3F" w:rsidP="00D61A3F">
            <w:r w:rsidRPr="00D61A3F">
              <w:t>1. Анимацион сюжет карау “Кем нәрсә ярата?”</w:t>
            </w:r>
          </w:p>
          <w:p w:rsidR="00D61A3F" w:rsidRPr="00D61A3F" w:rsidRDefault="00D61A3F" w:rsidP="00D61A3F">
            <w:r w:rsidRPr="00D61A3F">
              <w:t>2.  Эчтәлеге буенча сөйләшү.</w:t>
            </w:r>
          </w:p>
          <w:p w:rsidR="00D61A3F" w:rsidRPr="00D61A3F" w:rsidRDefault="00D61A3F" w:rsidP="00D61A3F">
            <w:r w:rsidRPr="00D61A3F">
              <w:t>3. Җ\б\уен; “Карусель»</w:t>
            </w:r>
          </w:p>
          <w:p w:rsidR="00D61A3F" w:rsidRPr="00D61A3F" w:rsidRDefault="00D61A3F" w:rsidP="00D61A3F">
            <w:r w:rsidRPr="00D61A3F">
              <w:t>4.  С\у “Мин яратам... Ни өчен?”</w:t>
            </w:r>
          </w:p>
          <w:p w:rsidR="00D61A3F" w:rsidRPr="00D61A3F" w:rsidRDefault="00D61A3F" w:rsidP="00D61A3F">
            <w:r w:rsidRPr="00D61A3F">
              <w:t>5.  У/с: “Нәрсә кирәк, сорап ал”</w:t>
            </w:r>
          </w:p>
        </w:tc>
        <w:tc>
          <w:tcPr>
            <w:tcW w:w="471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61A3F" w:rsidRPr="00D61A3F" w:rsidRDefault="00D61A3F" w:rsidP="00D61A3F">
            <w:r w:rsidRPr="00D61A3F">
              <w:t>1. Өстәл театры «Кем нәрсә ярата?»</w:t>
            </w:r>
          </w:p>
          <w:p w:rsidR="00D61A3F" w:rsidRPr="00D61A3F" w:rsidRDefault="00D61A3F" w:rsidP="00D61A3F">
            <w:r w:rsidRPr="00D61A3F">
              <w:t>2. Подготовка и показ кукольного театра  родителям, силами детей и педагогов «Кем нәрсә ярата?”</w:t>
            </w:r>
          </w:p>
        </w:tc>
        <w:tc>
          <w:tcPr>
            <w:tcW w:w="283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61A3F" w:rsidRDefault="00D61A3F" w:rsidP="00D61A3F">
            <w:pPr>
              <w:rPr>
                <w:sz w:val="16"/>
                <w:szCs w:val="16"/>
              </w:rPr>
            </w:pPr>
            <w:r>
              <w:rPr>
                <w:sz w:val="16"/>
                <w:szCs w:val="16"/>
              </w:rPr>
              <w:t>Өстәл театры атрибутлары: эт, песи, куян, аю.</w:t>
            </w:r>
          </w:p>
          <w:p w:rsidR="00D61A3F" w:rsidRDefault="00D61A3F" w:rsidP="00D61A3F">
            <w:pPr>
              <w:rPr>
                <w:sz w:val="16"/>
                <w:szCs w:val="16"/>
              </w:rPr>
            </w:pPr>
            <w:r>
              <w:rPr>
                <w:sz w:val="16"/>
                <w:szCs w:val="16"/>
              </w:rPr>
              <w:t>Аудиоязма 29.</w:t>
            </w:r>
          </w:p>
          <w:p w:rsidR="00D61A3F" w:rsidRDefault="00D61A3F" w:rsidP="00D61A3F">
            <w:pPr>
              <w:rPr>
                <w:sz w:val="16"/>
                <w:szCs w:val="16"/>
              </w:rPr>
            </w:pPr>
            <w:r>
              <w:rPr>
                <w:sz w:val="16"/>
                <w:szCs w:val="16"/>
              </w:rPr>
              <w:t>Анимацион сюжет “Кем нәрсә ярата?”</w:t>
            </w:r>
          </w:p>
        </w:tc>
      </w:tr>
      <w:tr w:rsidR="00D61A3F" w:rsidTr="00D61A3F">
        <w:tc>
          <w:tcPr>
            <w:tcW w:w="156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61A3F" w:rsidRPr="00D61A3F" w:rsidRDefault="00D61A3F" w:rsidP="00D61A3F">
            <w:pPr>
              <w:jc w:val="center"/>
            </w:pPr>
            <w:r w:rsidRPr="00D61A3F">
              <w:t>Декабрь</w:t>
            </w:r>
          </w:p>
          <w:p w:rsidR="00D61A3F" w:rsidRPr="00D61A3F" w:rsidRDefault="00D61A3F" w:rsidP="00D61A3F">
            <w:pPr>
              <w:jc w:val="center"/>
            </w:pPr>
            <w:r w:rsidRPr="00D61A3F">
              <w:t>III атна</w:t>
            </w:r>
          </w:p>
          <w:p w:rsidR="00D61A3F" w:rsidRPr="00D61A3F" w:rsidRDefault="00D61A3F" w:rsidP="00D61A3F">
            <w:pPr>
              <w:jc w:val="center"/>
            </w:pPr>
            <w:r w:rsidRPr="00D61A3F">
              <w:t>3.2.</w:t>
            </w:r>
          </w:p>
          <w:p w:rsidR="00D61A3F" w:rsidRPr="00D61A3F" w:rsidRDefault="00D61A3F" w:rsidP="00D61A3F">
            <w:pPr>
              <w:jc w:val="center"/>
            </w:pPr>
            <w:r w:rsidRPr="00D61A3F">
              <w:t>(режим моменты)</w:t>
            </w:r>
          </w:p>
        </w:tc>
        <w:tc>
          <w:tcPr>
            <w:tcW w:w="184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61A3F" w:rsidRPr="00D61A3F" w:rsidRDefault="00D61A3F" w:rsidP="00D61A3F">
            <w:pPr>
              <w:jc w:val="center"/>
              <w:rPr>
                <w:b/>
              </w:rPr>
            </w:pPr>
            <w:r w:rsidRPr="00D61A3F">
              <w:rPr>
                <w:b/>
              </w:rPr>
              <w:t>Тема:</w:t>
            </w:r>
          </w:p>
          <w:p w:rsidR="00D61A3F" w:rsidRPr="00D61A3F" w:rsidRDefault="00D61A3F" w:rsidP="00D61A3F">
            <w:pPr>
              <w:jc w:val="center"/>
              <w:rPr>
                <w:b/>
              </w:rPr>
            </w:pPr>
            <w:r w:rsidRPr="00D61A3F">
              <w:rPr>
                <w:b/>
              </w:rPr>
              <w:t>Өстәл театры «Кем нәрсә ярата?»</w:t>
            </w:r>
          </w:p>
          <w:p w:rsidR="00D61A3F" w:rsidRPr="00D61A3F" w:rsidRDefault="00D61A3F" w:rsidP="00D61A3F">
            <w:pPr>
              <w:jc w:val="center"/>
              <w:rPr>
                <w:b/>
              </w:rPr>
            </w:pPr>
          </w:p>
          <w:p w:rsidR="00D61A3F" w:rsidRPr="00D61A3F" w:rsidRDefault="00D61A3F" w:rsidP="00D61A3F">
            <w:pPr>
              <w:jc w:val="center"/>
              <w:rPr>
                <w:b/>
              </w:rPr>
            </w:pPr>
          </w:p>
        </w:tc>
        <w:tc>
          <w:tcPr>
            <w:tcW w:w="222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61A3F" w:rsidRPr="00D61A3F" w:rsidRDefault="00D61A3F" w:rsidP="00D61A3F">
            <w:pPr>
              <w:jc w:val="center"/>
            </w:pPr>
            <w:r w:rsidRPr="00D61A3F">
              <w:t>Сүзлек:</w:t>
            </w:r>
          </w:p>
          <w:p w:rsidR="00D61A3F" w:rsidRPr="00D61A3F" w:rsidRDefault="00D61A3F" w:rsidP="00D61A3F">
            <w:pPr>
              <w:jc w:val="center"/>
            </w:pPr>
            <w:r w:rsidRPr="00D61A3F">
              <w:t>яратам</w:t>
            </w:r>
          </w:p>
        </w:tc>
        <w:tc>
          <w:tcPr>
            <w:tcW w:w="2657" w:type="dxa"/>
            <w:tcBorders>
              <w:top w:val="single" w:sz="4" w:space="0" w:color="000000" w:themeColor="text1"/>
              <w:left w:val="single" w:sz="4" w:space="0" w:color="auto"/>
              <w:bottom w:val="single" w:sz="4" w:space="0" w:color="auto"/>
              <w:right w:val="single" w:sz="4" w:space="0" w:color="000000" w:themeColor="text1"/>
            </w:tcBorders>
          </w:tcPr>
          <w:p w:rsidR="00D61A3F" w:rsidRPr="00D61A3F" w:rsidRDefault="00D61A3F" w:rsidP="00D61A3F">
            <w:r w:rsidRPr="00D61A3F">
              <w:t>1. Җырлы –биюле уен</w:t>
            </w:r>
          </w:p>
          <w:p w:rsidR="00D61A3F" w:rsidRPr="00D61A3F" w:rsidRDefault="00D61A3F" w:rsidP="00D61A3F">
            <w:r w:rsidRPr="00D61A3F">
              <w:t>“Кәрзиндә нәрсә бар?”  Аудио  (22нче кисәк)</w:t>
            </w:r>
          </w:p>
          <w:p w:rsidR="00D61A3F" w:rsidRPr="00D61A3F" w:rsidRDefault="00D61A3F" w:rsidP="00D61A3F">
            <w:r w:rsidRPr="00D61A3F">
              <w:t>2. ЭРС. Чуваш халык уены «Яулыклар»</w:t>
            </w:r>
          </w:p>
          <w:p w:rsidR="00D61A3F" w:rsidRPr="00D61A3F" w:rsidRDefault="00D61A3F" w:rsidP="00D61A3F">
            <w:r w:rsidRPr="00D61A3F">
              <w:t>3. Сүзле уен: “Ватык телефон”</w:t>
            </w:r>
          </w:p>
          <w:p w:rsidR="00D61A3F" w:rsidRPr="00D61A3F" w:rsidRDefault="00D61A3F" w:rsidP="00D61A3F">
            <w:r w:rsidRPr="00D61A3F">
              <w:t>4. Дидактическая игра “Отгадай-ка” (угадай по описанию)</w:t>
            </w:r>
          </w:p>
          <w:p w:rsidR="00D61A3F" w:rsidRPr="00D61A3F" w:rsidRDefault="00D61A3F" w:rsidP="00D61A3F"/>
          <w:p w:rsidR="00D61A3F" w:rsidRPr="00D61A3F" w:rsidRDefault="00D61A3F" w:rsidP="00D61A3F"/>
        </w:tc>
        <w:tc>
          <w:tcPr>
            <w:tcW w:w="471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61A3F" w:rsidRPr="00D61A3F" w:rsidRDefault="00D61A3F" w:rsidP="00D61A3F">
            <w:r w:rsidRPr="00D61A3F">
              <w:t>Курчак театры «Чыршы бәйрәме».</w:t>
            </w:r>
          </w:p>
          <w:p w:rsidR="00D61A3F" w:rsidRPr="00D61A3F" w:rsidRDefault="00D61A3F" w:rsidP="00D61A3F">
            <w:r w:rsidRPr="00D61A3F">
              <w:t>Театральләштерелгән уен ситуациясе «Кем нәрсә ярата?»</w:t>
            </w:r>
          </w:p>
          <w:p w:rsidR="00D61A3F" w:rsidRPr="00D61A3F" w:rsidRDefault="00D61A3F" w:rsidP="00D61A3F">
            <w:r w:rsidRPr="00D61A3F">
              <w:t>М.Зәйнуллин «Без синең белән дуслар!» татар халык музыкаль уенын өйрәнү</w:t>
            </w:r>
          </w:p>
        </w:tc>
        <w:tc>
          <w:tcPr>
            <w:tcW w:w="283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61A3F" w:rsidRDefault="00D61A3F" w:rsidP="00D61A3F">
            <w:pPr>
              <w:rPr>
                <w:sz w:val="16"/>
                <w:szCs w:val="16"/>
              </w:rPr>
            </w:pPr>
            <w:r>
              <w:rPr>
                <w:sz w:val="16"/>
                <w:szCs w:val="16"/>
              </w:rPr>
              <w:t>Аудио  (22нче кисәк)</w:t>
            </w:r>
          </w:p>
          <w:p w:rsidR="00D61A3F" w:rsidRDefault="00D61A3F" w:rsidP="00D61A3F">
            <w:pPr>
              <w:rPr>
                <w:sz w:val="16"/>
                <w:szCs w:val="16"/>
              </w:rPr>
            </w:pPr>
            <w:r>
              <w:rPr>
                <w:sz w:val="16"/>
                <w:szCs w:val="16"/>
              </w:rPr>
              <w:t>Төсле яулыклар</w:t>
            </w:r>
          </w:p>
          <w:p w:rsidR="00D61A3F" w:rsidRDefault="00D61A3F" w:rsidP="00D61A3F">
            <w:pPr>
              <w:rPr>
                <w:sz w:val="16"/>
                <w:szCs w:val="16"/>
              </w:rPr>
            </w:pPr>
            <w:r>
              <w:rPr>
                <w:sz w:val="16"/>
                <w:szCs w:val="16"/>
              </w:rPr>
              <w:t>Курчак театры өчен</w:t>
            </w:r>
          </w:p>
          <w:p w:rsidR="00D61A3F" w:rsidRDefault="00D61A3F" w:rsidP="00D61A3F">
            <w:pPr>
              <w:rPr>
                <w:sz w:val="16"/>
                <w:szCs w:val="16"/>
              </w:rPr>
            </w:pPr>
            <w:r>
              <w:rPr>
                <w:sz w:val="16"/>
                <w:szCs w:val="16"/>
              </w:rPr>
              <w:t>атрибутлар</w:t>
            </w:r>
          </w:p>
        </w:tc>
      </w:tr>
      <w:tr w:rsidR="00D61A3F" w:rsidTr="00D61A3F">
        <w:tc>
          <w:tcPr>
            <w:tcW w:w="156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61A3F" w:rsidRPr="00D61A3F" w:rsidRDefault="00D61A3F" w:rsidP="00D61A3F">
            <w:pPr>
              <w:jc w:val="center"/>
            </w:pPr>
            <w:r w:rsidRPr="00D61A3F">
              <w:t>Декабрь</w:t>
            </w:r>
          </w:p>
          <w:p w:rsidR="00D61A3F" w:rsidRPr="00D61A3F" w:rsidRDefault="00D61A3F" w:rsidP="00D61A3F">
            <w:pPr>
              <w:jc w:val="center"/>
            </w:pPr>
            <w:r w:rsidRPr="00D61A3F">
              <w:t>IV атна</w:t>
            </w:r>
          </w:p>
          <w:p w:rsidR="00D61A3F" w:rsidRPr="00D61A3F" w:rsidRDefault="00D61A3F" w:rsidP="00D61A3F">
            <w:pPr>
              <w:jc w:val="center"/>
            </w:pPr>
            <w:r w:rsidRPr="00D61A3F">
              <w:t>4.2.</w:t>
            </w:r>
          </w:p>
          <w:p w:rsidR="00D61A3F" w:rsidRPr="00D61A3F" w:rsidRDefault="00D61A3F" w:rsidP="00D61A3F">
            <w:pPr>
              <w:jc w:val="center"/>
            </w:pPr>
            <w:r w:rsidRPr="00D61A3F">
              <w:t>(режим моменты өстәп куйдык)</w:t>
            </w:r>
          </w:p>
        </w:tc>
        <w:tc>
          <w:tcPr>
            <w:tcW w:w="184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61A3F" w:rsidRPr="00D61A3F" w:rsidRDefault="00D61A3F" w:rsidP="00D61A3F">
            <w:pPr>
              <w:jc w:val="center"/>
              <w:rPr>
                <w:b/>
              </w:rPr>
            </w:pPr>
            <w:r w:rsidRPr="00D61A3F">
              <w:rPr>
                <w:b/>
              </w:rPr>
              <w:t>Тема:</w:t>
            </w:r>
          </w:p>
          <w:p w:rsidR="00D61A3F" w:rsidRPr="00D61A3F" w:rsidRDefault="00D61A3F" w:rsidP="00D61A3F">
            <w:pPr>
              <w:jc w:val="center"/>
              <w:rPr>
                <w:b/>
              </w:rPr>
            </w:pPr>
            <w:r w:rsidRPr="00D61A3F">
              <w:rPr>
                <w:b/>
              </w:rPr>
              <w:t>«Кыш бабай, кил безгә»</w:t>
            </w:r>
          </w:p>
          <w:p w:rsidR="00D61A3F" w:rsidRPr="00D61A3F" w:rsidRDefault="00D61A3F" w:rsidP="00D61A3F">
            <w:pPr>
              <w:jc w:val="center"/>
              <w:rPr>
                <w:b/>
              </w:rPr>
            </w:pPr>
          </w:p>
        </w:tc>
        <w:tc>
          <w:tcPr>
            <w:tcW w:w="222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61A3F" w:rsidRPr="00D61A3F" w:rsidRDefault="00D61A3F" w:rsidP="00D61A3F">
            <w:pPr>
              <w:jc w:val="center"/>
            </w:pPr>
          </w:p>
        </w:tc>
        <w:tc>
          <w:tcPr>
            <w:tcW w:w="2657" w:type="dxa"/>
            <w:tcBorders>
              <w:top w:val="single" w:sz="4" w:space="0" w:color="auto"/>
              <w:left w:val="single" w:sz="4" w:space="0" w:color="auto"/>
              <w:bottom w:val="single" w:sz="4" w:space="0" w:color="000000" w:themeColor="text1"/>
              <w:right w:val="single" w:sz="4" w:space="0" w:color="000000" w:themeColor="text1"/>
            </w:tcBorders>
            <w:hideMark/>
          </w:tcPr>
          <w:p w:rsidR="00D61A3F" w:rsidRPr="00D61A3F" w:rsidRDefault="00D61A3F" w:rsidP="00D61A3F">
            <w:r w:rsidRPr="00D61A3F">
              <w:t>1. Үстерелешле диалог: “Кунак килгән”</w:t>
            </w:r>
          </w:p>
          <w:p w:rsidR="00D61A3F" w:rsidRPr="00D61A3F" w:rsidRDefault="00D61A3F" w:rsidP="00D61A3F">
            <w:r w:rsidRPr="00D61A3F">
              <w:t>2.“Кунакны сыйла”</w:t>
            </w:r>
          </w:p>
          <w:p w:rsidR="00D61A3F" w:rsidRPr="00D61A3F" w:rsidRDefault="00D61A3F" w:rsidP="00D61A3F">
            <w:r w:rsidRPr="00D61A3F">
              <w:t>3. Сүзле – хәрәкәтле уен:“Зимушка”</w:t>
            </w:r>
          </w:p>
          <w:p w:rsidR="00D61A3F" w:rsidRPr="00D61A3F" w:rsidRDefault="00D61A3F" w:rsidP="00D61A3F">
            <w:r w:rsidRPr="00D61A3F">
              <w:t>(29 нчы бит, “365 игр для дошколят”)</w:t>
            </w:r>
          </w:p>
          <w:p w:rsidR="00D61A3F" w:rsidRPr="00D61A3F" w:rsidRDefault="00D61A3F" w:rsidP="00D61A3F">
            <w:r w:rsidRPr="00D61A3F">
              <w:t>4. ИКТ – уеннар (“200-игр” автор Исаева Р.С.)</w:t>
            </w:r>
          </w:p>
          <w:p w:rsidR="00D61A3F" w:rsidRPr="00D61A3F" w:rsidRDefault="00D61A3F" w:rsidP="00D61A3F">
            <w:r w:rsidRPr="00D61A3F">
              <w:t>5. Обыгрывание игровой ситуации</w:t>
            </w:r>
          </w:p>
          <w:p w:rsidR="00D61A3F" w:rsidRPr="00D61A3F" w:rsidRDefault="00D61A3F" w:rsidP="00D61A3F">
            <w:r w:rsidRPr="00D61A3F">
              <w:t xml:space="preserve">- “Ура! Мы едем в гости к Деду </w:t>
            </w:r>
          </w:p>
          <w:p w:rsidR="00D61A3F" w:rsidRPr="00D61A3F" w:rsidRDefault="00D61A3F" w:rsidP="00D61A3F">
            <w:r w:rsidRPr="00D61A3F">
              <w:t>Морозу“</w:t>
            </w:r>
          </w:p>
        </w:tc>
        <w:tc>
          <w:tcPr>
            <w:tcW w:w="471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61A3F" w:rsidRPr="00D61A3F" w:rsidRDefault="00D61A3F" w:rsidP="00D61A3F">
            <w:r w:rsidRPr="00D61A3F">
              <w:t>Аппликация “Мешок с подарками”</w:t>
            </w:r>
          </w:p>
          <w:p w:rsidR="00D61A3F" w:rsidRPr="00D61A3F" w:rsidRDefault="00D61A3F" w:rsidP="00D61A3F">
            <w:r w:rsidRPr="00D61A3F">
              <w:t>(разукрашивание и приклеивание шаблонов)</w:t>
            </w:r>
          </w:p>
        </w:tc>
        <w:tc>
          <w:tcPr>
            <w:tcW w:w="283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61A3F" w:rsidRDefault="00D61A3F" w:rsidP="00D61A3F">
            <w:pPr>
              <w:rPr>
                <w:sz w:val="16"/>
                <w:szCs w:val="16"/>
              </w:rPr>
            </w:pPr>
            <w:r>
              <w:rPr>
                <w:sz w:val="16"/>
                <w:szCs w:val="16"/>
              </w:rPr>
              <w:t>Муляжлар: ипи, сөт, чәй, аш, ботка, бәрәңге Фри, пицца, конфетлар, сок, торт.</w:t>
            </w:r>
          </w:p>
          <w:p w:rsidR="00D61A3F" w:rsidRDefault="00D61A3F" w:rsidP="00D61A3F">
            <w:pPr>
              <w:rPr>
                <w:sz w:val="16"/>
                <w:szCs w:val="16"/>
              </w:rPr>
            </w:pPr>
            <w:r>
              <w:rPr>
                <w:sz w:val="16"/>
                <w:szCs w:val="16"/>
              </w:rPr>
              <w:t>“200-игр” автор Исаева Р.С.</w:t>
            </w:r>
          </w:p>
        </w:tc>
      </w:tr>
      <w:tr w:rsidR="00D61A3F" w:rsidTr="00D61A3F">
        <w:tc>
          <w:tcPr>
            <w:tcW w:w="15825" w:type="dxa"/>
            <w:gridSpan w:val="6"/>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61A3F" w:rsidRPr="00D61A3F" w:rsidRDefault="00D61A3F" w:rsidP="00D61A3F">
            <w:pPr>
              <w:jc w:val="center"/>
              <w:rPr>
                <w:b/>
              </w:rPr>
            </w:pPr>
            <w:r w:rsidRPr="00D61A3F">
              <w:rPr>
                <w:b/>
              </w:rPr>
              <w:t>ГЫЙНВАР</w:t>
            </w:r>
          </w:p>
        </w:tc>
      </w:tr>
      <w:tr w:rsidR="00D61A3F" w:rsidTr="00D61A3F">
        <w:tc>
          <w:tcPr>
            <w:tcW w:w="156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61A3F" w:rsidRPr="00D61A3F" w:rsidRDefault="00D61A3F" w:rsidP="00D61A3F">
            <w:pPr>
              <w:jc w:val="center"/>
            </w:pPr>
            <w:r w:rsidRPr="00D61A3F">
              <w:t>Гыйнвар</w:t>
            </w:r>
          </w:p>
          <w:p w:rsidR="00D61A3F" w:rsidRPr="00D61A3F" w:rsidRDefault="00D61A3F" w:rsidP="00D61A3F">
            <w:pPr>
              <w:jc w:val="center"/>
            </w:pPr>
            <w:r w:rsidRPr="00D61A3F">
              <w:t>II атна</w:t>
            </w:r>
          </w:p>
          <w:p w:rsidR="00D61A3F" w:rsidRPr="00D61A3F" w:rsidRDefault="00D61A3F" w:rsidP="00D61A3F">
            <w:pPr>
              <w:jc w:val="center"/>
            </w:pPr>
            <w:r w:rsidRPr="00D61A3F">
              <w:t>2.1</w:t>
            </w:r>
          </w:p>
          <w:p w:rsidR="00D61A3F" w:rsidRPr="00D61A3F" w:rsidRDefault="00D61A3F" w:rsidP="00D61A3F">
            <w:pPr>
              <w:jc w:val="center"/>
            </w:pPr>
            <w:r w:rsidRPr="00D61A3F">
              <w:t>Төп белем бирү</w:t>
            </w:r>
          </w:p>
          <w:p w:rsidR="00D61A3F" w:rsidRPr="00D61A3F" w:rsidRDefault="00D61A3F" w:rsidP="00D61A3F">
            <w:pPr>
              <w:jc w:val="center"/>
            </w:pPr>
            <w:r w:rsidRPr="00D61A3F">
              <w:t>эшчәнлеге</w:t>
            </w:r>
          </w:p>
        </w:tc>
        <w:tc>
          <w:tcPr>
            <w:tcW w:w="184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61A3F" w:rsidRPr="00D61A3F" w:rsidRDefault="00D61A3F" w:rsidP="00D61A3F">
            <w:pPr>
              <w:jc w:val="center"/>
              <w:rPr>
                <w:b/>
              </w:rPr>
            </w:pPr>
            <w:r w:rsidRPr="00D61A3F">
              <w:rPr>
                <w:b/>
              </w:rPr>
              <w:t>Тема:</w:t>
            </w:r>
          </w:p>
          <w:p w:rsidR="00D61A3F" w:rsidRPr="00D61A3F" w:rsidRDefault="00D61A3F" w:rsidP="00D61A3F">
            <w:pPr>
              <w:jc w:val="center"/>
              <w:rPr>
                <w:b/>
              </w:rPr>
            </w:pPr>
            <w:r w:rsidRPr="00D61A3F">
              <w:rPr>
                <w:b/>
              </w:rPr>
              <w:t>«Туган көн»</w:t>
            </w:r>
          </w:p>
          <w:p w:rsidR="00D61A3F" w:rsidRPr="00D61A3F" w:rsidRDefault="00D61A3F" w:rsidP="00D61A3F">
            <w:pPr>
              <w:jc w:val="center"/>
            </w:pPr>
            <w:r w:rsidRPr="00D61A3F">
              <w:t>Сүзлек:</w:t>
            </w:r>
          </w:p>
          <w:p w:rsidR="00D61A3F" w:rsidRPr="00D61A3F" w:rsidRDefault="00D61A3F" w:rsidP="00D61A3F">
            <w:pPr>
              <w:jc w:val="center"/>
            </w:pPr>
            <w:r w:rsidRPr="00D61A3F">
              <w:t>кашык</w:t>
            </w:r>
          </w:p>
          <w:p w:rsidR="00D61A3F" w:rsidRPr="00D61A3F" w:rsidRDefault="00D61A3F" w:rsidP="00D61A3F">
            <w:pPr>
              <w:jc w:val="center"/>
              <w:rPr>
                <w:b/>
              </w:rPr>
            </w:pPr>
            <w:r w:rsidRPr="00D61A3F">
              <w:t xml:space="preserve">тәлинкә </w:t>
            </w:r>
          </w:p>
        </w:tc>
        <w:tc>
          <w:tcPr>
            <w:tcW w:w="222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61A3F" w:rsidRPr="00D61A3F" w:rsidRDefault="00D61A3F" w:rsidP="00D61A3F">
            <w:pPr>
              <w:jc w:val="center"/>
            </w:pPr>
            <w:r w:rsidRPr="00D61A3F">
              <w:t>Сүзлек:</w:t>
            </w:r>
          </w:p>
          <w:p w:rsidR="00D61A3F" w:rsidRPr="00D61A3F" w:rsidRDefault="00D61A3F" w:rsidP="00D61A3F">
            <w:pPr>
              <w:jc w:val="center"/>
            </w:pPr>
            <w:r w:rsidRPr="00D61A3F">
              <w:t>кашык</w:t>
            </w:r>
          </w:p>
          <w:p w:rsidR="00D61A3F" w:rsidRPr="00D61A3F" w:rsidRDefault="00D61A3F" w:rsidP="00D61A3F">
            <w:pPr>
              <w:jc w:val="center"/>
            </w:pPr>
            <w:r w:rsidRPr="00D61A3F">
              <w:t>тәлинкә</w:t>
            </w:r>
          </w:p>
        </w:tc>
        <w:tc>
          <w:tcPr>
            <w:tcW w:w="265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61A3F" w:rsidRPr="00D61A3F" w:rsidRDefault="00D61A3F" w:rsidP="00D61A3F">
            <w:r w:rsidRPr="00D61A3F">
              <w:t>1. Уен ситуациясе «Савыт-саба сайлыйбыз». Аудио (30 нчы кисәк)</w:t>
            </w:r>
          </w:p>
          <w:p w:rsidR="00D61A3F" w:rsidRPr="00D61A3F" w:rsidRDefault="00D61A3F" w:rsidP="00D61A3F">
            <w:r w:rsidRPr="00D61A3F">
              <w:t>2. Аудиоязманы тыңлау һәм кабатлау. Аудио (31 нче кисәк)</w:t>
            </w:r>
          </w:p>
          <w:p w:rsidR="00D61A3F" w:rsidRPr="00D61A3F" w:rsidRDefault="00D61A3F" w:rsidP="00D61A3F">
            <w:r w:rsidRPr="00D61A3F">
              <w:t>3. Сүзле уен «Тыңла, күрсәт, кабатла».Аудио (32 нче кисәк)</w:t>
            </w:r>
          </w:p>
          <w:p w:rsidR="00D61A3F" w:rsidRPr="00D61A3F" w:rsidRDefault="00D61A3F" w:rsidP="00D61A3F">
            <w:r w:rsidRPr="00D61A3F">
              <w:t>4. Сүзле уен «Ватык телефон».</w:t>
            </w:r>
          </w:p>
          <w:p w:rsidR="00D61A3F" w:rsidRPr="00D61A3F" w:rsidRDefault="00D61A3F" w:rsidP="00D61A3F">
            <w:r w:rsidRPr="00D61A3F">
              <w:lastRenderedPageBreak/>
              <w:t>5. Сүз ле уен «Дөрес әйт».</w:t>
            </w:r>
          </w:p>
          <w:p w:rsidR="00D61A3F" w:rsidRPr="00D61A3F" w:rsidRDefault="00D61A3F" w:rsidP="00D61A3F">
            <w:r w:rsidRPr="00D61A3F">
              <w:t>6. Үстерешле диалог «Сорап ал». Аудио (33 нче кисәк)</w:t>
            </w:r>
          </w:p>
          <w:p w:rsidR="00D61A3F" w:rsidRPr="00D61A3F" w:rsidRDefault="00D61A3F" w:rsidP="00D61A3F">
            <w:r w:rsidRPr="00D61A3F">
              <w:t>7. Электрон дәфтәрдә эш: ИКТ уены № 9 «Предложи медведям посуду».</w:t>
            </w:r>
          </w:p>
        </w:tc>
        <w:tc>
          <w:tcPr>
            <w:tcW w:w="471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61A3F" w:rsidRPr="00D61A3F" w:rsidRDefault="00D61A3F" w:rsidP="00D61A3F">
            <w:r w:rsidRPr="00D61A3F">
              <w:lastRenderedPageBreak/>
              <w:t>Дидактик уен “Курчак Алиягә булыш”.</w:t>
            </w:r>
          </w:p>
        </w:tc>
        <w:tc>
          <w:tcPr>
            <w:tcW w:w="283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61A3F" w:rsidRDefault="00D61A3F" w:rsidP="00D61A3F">
            <w:pPr>
              <w:rPr>
                <w:sz w:val="16"/>
                <w:szCs w:val="16"/>
              </w:rPr>
            </w:pPr>
            <w:r>
              <w:rPr>
                <w:sz w:val="16"/>
                <w:szCs w:val="16"/>
              </w:rPr>
              <w:t>Һәр балага җитәрлек</w:t>
            </w:r>
          </w:p>
          <w:p w:rsidR="00D61A3F" w:rsidRDefault="00D61A3F" w:rsidP="00D61A3F">
            <w:pPr>
              <w:rPr>
                <w:sz w:val="16"/>
                <w:szCs w:val="16"/>
              </w:rPr>
            </w:pPr>
            <w:r>
              <w:rPr>
                <w:sz w:val="16"/>
                <w:szCs w:val="16"/>
              </w:rPr>
              <w:t>төрле зурлыктагы</w:t>
            </w:r>
          </w:p>
          <w:p w:rsidR="00D61A3F" w:rsidRDefault="00D61A3F" w:rsidP="00D61A3F">
            <w:pPr>
              <w:rPr>
                <w:sz w:val="16"/>
                <w:szCs w:val="16"/>
              </w:rPr>
            </w:pPr>
            <w:r>
              <w:rPr>
                <w:sz w:val="16"/>
                <w:szCs w:val="16"/>
              </w:rPr>
              <w:t>уенчык: кашык, тә-</w:t>
            </w:r>
          </w:p>
          <w:p w:rsidR="00D61A3F" w:rsidRDefault="00D61A3F" w:rsidP="00D61A3F">
            <w:pPr>
              <w:rPr>
                <w:sz w:val="16"/>
                <w:szCs w:val="16"/>
              </w:rPr>
            </w:pPr>
            <w:r>
              <w:rPr>
                <w:sz w:val="16"/>
                <w:szCs w:val="16"/>
              </w:rPr>
              <w:t>линкәләр.</w:t>
            </w:r>
          </w:p>
          <w:p w:rsidR="00D61A3F" w:rsidRDefault="00D61A3F" w:rsidP="00D61A3F">
            <w:pPr>
              <w:rPr>
                <w:sz w:val="16"/>
                <w:szCs w:val="16"/>
              </w:rPr>
            </w:pPr>
            <w:r>
              <w:rPr>
                <w:sz w:val="16"/>
                <w:szCs w:val="16"/>
              </w:rPr>
              <w:t>Курчак. Өстәл.</w:t>
            </w:r>
          </w:p>
          <w:p w:rsidR="00D61A3F" w:rsidRDefault="00D61A3F" w:rsidP="00D61A3F">
            <w:pPr>
              <w:rPr>
                <w:sz w:val="16"/>
                <w:szCs w:val="16"/>
              </w:rPr>
            </w:pPr>
            <w:r>
              <w:rPr>
                <w:sz w:val="16"/>
                <w:szCs w:val="16"/>
              </w:rPr>
              <w:t>Аудиоязма 30–33.</w:t>
            </w:r>
          </w:p>
          <w:p w:rsidR="00D61A3F" w:rsidRDefault="00D61A3F" w:rsidP="00D61A3F">
            <w:pPr>
              <w:rPr>
                <w:sz w:val="16"/>
                <w:szCs w:val="16"/>
              </w:rPr>
            </w:pPr>
            <w:r>
              <w:rPr>
                <w:sz w:val="16"/>
                <w:szCs w:val="16"/>
              </w:rPr>
              <w:t>ИКТ уены</w:t>
            </w:r>
          </w:p>
        </w:tc>
      </w:tr>
      <w:tr w:rsidR="00D61A3F" w:rsidTr="00D61A3F">
        <w:tc>
          <w:tcPr>
            <w:tcW w:w="156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61A3F" w:rsidRPr="00D61A3F" w:rsidRDefault="00D61A3F" w:rsidP="00D61A3F">
            <w:pPr>
              <w:jc w:val="center"/>
            </w:pPr>
            <w:r w:rsidRPr="00D61A3F">
              <w:lastRenderedPageBreak/>
              <w:t>Гыйнвар</w:t>
            </w:r>
          </w:p>
          <w:p w:rsidR="00D61A3F" w:rsidRPr="00D61A3F" w:rsidRDefault="00D61A3F" w:rsidP="00D61A3F">
            <w:pPr>
              <w:jc w:val="center"/>
            </w:pPr>
            <w:r w:rsidRPr="00D61A3F">
              <w:t>II атна</w:t>
            </w:r>
          </w:p>
          <w:p w:rsidR="00D61A3F" w:rsidRPr="00D61A3F" w:rsidRDefault="00D61A3F" w:rsidP="00D61A3F">
            <w:pPr>
              <w:jc w:val="center"/>
            </w:pPr>
            <w:r w:rsidRPr="00D61A3F">
              <w:t>2.2.</w:t>
            </w:r>
          </w:p>
          <w:p w:rsidR="00D61A3F" w:rsidRPr="00D61A3F" w:rsidRDefault="00D61A3F" w:rsidP="00D61A3F">
            <w:pPr>
              <w:jc w:val="center"/>
            </w:pPr>
            <w:r w:rsidRPr="00D61A3F">
              <w:t>(режим моменты)</w:t>
            </w:r>
          </w:p>
        </w:tc>
        <w:tc>
          <w:tcPr>
            <w:tcW w:w="184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61A3F" w:rsidRPr="00D61A3F" w:rsidRDefault="00D61A3F" w:rsidP="00D61A3F">
            <w:pPr>
              <w:jc w:val="center"/>
              <w:rPr>
                <w:b/>
              </w:rPr>
            </w:pPr>
            <w:r w:rsidRPr="00D61A3F">
              <w:rPr>
                <w:b/>
              </w:rPr>
              <w:t>Тема:</w:t>
            </w:r>
          </w:p>
          <w:p w:rsidR="00D61A3F" w:rsidRPr="00D61A3F" w:rsidRDefault="00D61A3F" w:rsidP="00D61A3F">
            <w:pPr>
              <w:jc w:val="center"/>
              <w:rPr>
                <w:b/>
              </w:rPr>
            </w:pPr>
            <w:r w:rsidRPr="00D61A3F">
              <w:rPr>
                <w:b/>
              </w:rPr>
              <w:t>«Курчак Алиягә булыш!»</w:t>
            </w:r>
          </w:p>
          <w:p w:rsidR="00D61A3F" w:rsidRPr="00D61A3F" w:rsidRDefault="00D61A3F" w:rsidP="00D61A3F">
            <w:pPr>
              <w:jc w:val="center"/>
            </w:pPr>
            <w:r w:rsidRPr="00D61A3F">
              <w:t xml:space="preserve">Сүзлек: </w:t>
            </w:r>
          </w:p>
          <w:p w:rsidR="00D61A3F" w:rsidRPr="00D61A3F" w:rsidRDefault="00D61A3F" w:rsidP="00D61A3F">
            <w:pPr>
              <w:jc w:val="center"/>
            </w:pPr>
            <w:r w:rsidRPr="00D61A3F">
              <w:t>тәлинкә</w:t>
            </w:r>
          </w:p>
          <w:p w:rsidR="00D61A3F" w:rsidRPr="00D61A3F" w:rsidRDefault="00D61A3F" w:rsidP="00D61A3F">
            <w:pPr>
              <w:jc w:val="center"/>
              <w:rPr>
                <w:b/>
              </w:rPr>
            </w:pPr>
            <w:r w:rsidRPr="00D61A3F">
              <w:t xml:space="preserve"> кашык </w:t>
            </w:r>
          </w:p>
        </w:tc>
        <w:tc>
          <w:tcPr>
            <w:tcW w:w="222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61A3F" w:rsidRPr="00D61A3F" w:rsidRDefault="00D61A3F" w:rsidP="00D61A3F">
            <w:pPr>
              <w:jc w:val="center"/>
            </w:pPr>
            <w:r w:rsidRPr="00D61A3F">
              <w:t xml:space="preserve">Сүзлек: </w:t>
            </w:r>
          </w:p>
          <w:p w:rsidR="00D61A3F" w:rsidRPr="00D61A3F" w:rsidRDefault="00D61A3F" w:rsidP="00D61A3F">
            <w:pPr>
              <w:jc w:val="center"/>
            </w:pPr>
            <w:r w:rsidRPr="00D61A3F">
              <w:t>тәлинкә</w:t>
            </w:r>
          </w:p>
          <w:p w:rsidR="00D61A3F" w:rsidRPr="00D61A3F" w:rsidRDefault="00D61A3F" w:rsidP="00D61A3F">
            <w:pPr>
              <w:jc w:val="center"/>
            </w:pPr>
            <w:r w:rsidRPr="00D61A3F">
              <w:t xml:space="preserve"> кашык</w:t>
            </w:r>
          </w:p>
        </w:tc>
        <w:tc>
          <w:tcPr>
            <w:tcW w:w="265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61A3F" w:rsidRPr="00D61A3F" w:rsidRDefault="00D61A3F" w:rsidP="00D61A3F">
            <w:r w:rsidRPr="00D61A3F">
              <w:t>1. Ситуациясе «Савыт-саба ю».</w:t>
            </w:r>
          </w:p>
          <w:p w:rsidR="00D61A3F" w:rsidRPr="00D61A3F" w:rsidRDefault="00D61A3F" w:rsidP="00D61A3F">
            <w:r w:rsidRPr="00D61A3F">
              <w:t>2. Дидактик уен «Курчак Алиягә булыш».</w:t>
            </w:r>
          </w:p>
          <w:p w:rsidR="00D61A3F" w:rsidRPr="00D61A3F" w:rsidRDefault="00D61A3F" w:rsidP="00D61A3F">
            <w:r w:rsidRPr="00D61A3F">
              <w:t>3. Хәрәкәтле уен «Күңелле трамвай».</w:t>
            </w:r>
          </w:p>
          <w:p w:rsidR="00D61A3F" w:rsidRPr="00D61A3F" w:rsidRDefault="00D61A3F" w:rsidP="00D61A3F">
            <w:r w:rsidRPr="00D61A3F">
              <w:t>4. Сүзле уен «Ватык телефон».</w:t>
            </w:r>
          </w:p>
          <w:p w:rsidR="00D61A3F" w:rsidRPr="00D61A3F" w:rsidRDefault="00D61A3F" w:rsidP="00D61A3F">
            <w:r w:rsidRPr="00D61A3F">
              <w:t>5. Электрон дәфтәрдә эш:  ИКТ уены  9 нчы бирем «Найди, обведи!»</w:t>
            </w:r>
          </w:p>
          <w:p w:rsidR="00D61A3F" w:rsidRPr="00D61A3F" w:rsidRDefault="00D61A3F" w:rsidP="00D61A3F">
            <w:r w:rsidRPr="00D61A3F">
              <w:t>6. Составление описательных загадок “Сам себе режиссер”</w:t>
            </w:r>
          </w:p>
          <w:p w:rsidR="00D61A3F" w:rsidRPr="00D61A3F" w:rsidRDefault="00D61A3F" w:rsidP="00D61A3F"/>
        </w:tc>
        <w:tc>
          <w:tcPr>
            <w:tcW w:w="471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61A3F" w:rsidRPr="00D61A3F" w:rsidRDefault="00D61A3F" w:rsidP="00D61A3F">
            <w:r w:rsidRPr="00D61A3F">
              <w:t>Сүзле уен «Бу кем?»</w:t>
            </w:r>
          </w:p>
          <w:p w:rsidR="00D61A3F" w:rsidRPr="00D61A3F" w:rsidRDefault="00D61A3F" w:rsidP="00D61A3F">
            <w:r w:rsidRPr="00D61A3F">
              <w:t>Уку Ш.Галиев «Помощник».</w:t>
            </w:r>
          </w:p>
          <w:p w:rsidR="00D61A3F" w:rsidRPr="00D61A3F" w:rsidRDefault="00D61A3F" w:rsidP="00D61A3F">
            <w:r w:rsidRPr="00D61A3F">
              <w:t>Уку Н.Мадьяров «Әниемә булышам».</w:t>
            </w:r>
          </w:p>
          <w:p w:rsidR="00D61A3F" w:rsidRPr="00D61A3F" w:rsidRDefault="00D61A3F" w:rsidP="00D61A3F">
            <w:r w:rsidRPr="00D61A3F">
              <w:t>Әйлән-бәйлән уены «Иптәшеңне тавышыннан таны».</w:t>
            </w:r>
          </w:p>
        </w:tc>
        <w:tc>
          <w:tcPr>
            <w:tcW w:w="283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61A3F" w:rsidRDefault="00D61A3F" w:rsidP="00D61A3F">
            <w:pPr>
              <w:rPr>
                <w:sz w:val="16"/>
                <w:szCs w:val="16"/>
              </w:rPr>
            </w:pPr>
            <w:r>
              <w:rPr>
                <w:sz w:val="16"/>
                <w:szCs w:val="16"/>
              </w:rPr>
              <w:t>Һәр балага җитәрлек төрле зурлыктагы</w:t>
            </w:r>
          </w:p>
          <w:p w:rsidR="00D61A3F" w:rsidRDefault="00D61A3F" w:rsidP="00D61A3F">
            <w:pPr>
              <w:rPr>
                <w:sz w:val="16"/>
                <w:szCs w:val="16"/>
              </w:rPr>
            </w:pPr>
            <w:r>
              <w:rPr>
                <w:sz w:val="16"/>
                <w:szCs w:val="16"/>
              </w:rPr>
              <w:t>һәм төстәге (сары, кызыл, яшел, зәңгәр)</w:t>
            </w:r>
          </w:p>
          <w:p w:rsidR="00D61A3F" w:rsidRDefault="00D61A3F" w:rsidP="00D61A3F">
            <w:pPr>
              <w:rPr>
                <w:sz w:val="16"/>
                <w:szCs w:val="16"/>
              </w:rPr>
            </w:pPr>
            <w:r>
              <w:rPr>
                <w:sz w:val="16"/>
                <w:szCs w:val="16"/>
              </w:rPr>
              <w:t>савыт-саба: тәлинкә,</w:t>
            </w:r>
          </w:p>
          <w:p w:rsidR="00D61A3F" w:rsidRDefault="00D61A3F" w:rsidP="00D61A3F">
            <w:pPr>
              <w:rPr>
                <w:sz w:val="16"/>
                <w:szCs w:val="16"/>
              </w:rPr>
            </w:pPr>
            <w:r>
              <w:rPr>
                <w:sz w:val="16"/>
                <w:szCs w:val="16"/>
              </w:rPr>
              <w:t>кашык, чынаяк муляж-</w:t>
            </w:r>
          </w:p>
          <w:p w:rsidR="00D61A3F" w:rsidRDefault="00D61A3F" w:rsidP="00D61A3F">
            <w:pPr>
              <w:rPr>
                <w:sz w:val="16"/>
                <w:szCs w:val="16"/>
              </w:rPr>
            </w:pPr>
            <w:r>
              <w:rPr>
                <w:sz w:val="16"/>
                <w:szCs w:val="16"/>
              </w:rPr>
              <w:t>лары, рәсемнәре.</w:t>
            </w:r>
          </w:p>
          <w:p w:rsidR="00D61A3F" w:rsidRDefault="00D61A3F" w:rsidP="00D61A3F">
            <w:pPr>
              <w:rPr>
                <w:sz w:val="16"/>
                <w:szCs w:val="16"/>
              </w:rPr>
            </w:pPr>
            <w:r>
              <w:rPr>
                <w:sz w:val="16"/>
                <w:szCs w:val="16"/>
              </w:rPr>
              <w:t>Табышмак төзү өчен</w:t>
            </w:r>
          </w:p>
          <w:p w:rsidR="00D61A3F" w:rsidRDefault="00D61A3F" w:rsidP="00D61A3F">
            <w:pPr>
              <w:rPr>
                <w:sz w:val="16"/>
                <w:szCs w:val="16"/>
              </w:rPr>
            </w:pPr>
            <w:r>
              <w:rPr>
                <w:sz w:val="16"/>
                <w:szCs w:val="16"/>
              </w:rPr>
              <w:t>атрибутлар.</w:t>
            </w:r>
          </w:p>
          <w:p w:rsidR="00D61A3F" w:rsidRDefault="00D61A3F" w:rsidP="00D61A3F">
            <w:pPr>
              <w:rPr>
                <w:sz w:val="16"/>
                <w:szCs w:val="16"/>
              </w:rPr>
            </w:pPr>
            <w:r>
              <w:rPr>
                <w:sz w:val="16"/>
                <w:szCs w:val="16"/>
              </w:rPr>
              <w:t>К.В. Закирова «На поляне детства» (170 с.).</w:t>
            </w:r>
          </w:p>
          <w:p w:rsidR="00D61A3F" w:rsidRDefault="00D61A3F" w:rsidP="00D61A3F">
            <w:pPr>
              <w:rPr>
                <w:sz w:val="16"/>
                <w:szCs w:val="16"/>
              </w:rPr>
            </w:pPr>
            <w:r>
              <w:rPr>
                <w:sz w:val="16"/>
                <w:szCs w:val="16"/>
              </w:rPr>
              <w:t>«Балачак аланы» хре-</w:t>
            </w:r>
          </w:p>
          <w:p w:rsidR="00D61A3F" w:rsidRDefault="00D61A3F" w:rsidP="00D61A3F">
            <w:pPr>
              <w:rPr>
                <w:sz w:val="16"/>
                <w:szCs w:val="16"/>
              </w:rPr>
            </w:pPr>
            <w:r>
              <w:rPr>
                <w:sz w:val="16"/>
                <w:szCs w:val="16"/>
              </w:rPr>
              <w:t>стоматиясе (392 б.).</w:t>
            </w:r>
          </w:p>
          <w:p w:rsidR="00D61A3F" w:rsidRDefault="00D61A3F" w:rsidP="00D61A3F">
            <w:pPr>
              <w:rPr>
                <w:sz w:val="16"/>
                <w:szCs w:val="16"/>
              </w:rPr>
            </w:pPr>
            <w:r>
              <w:rPr>
                <w:sz w:val="16"/>
                <w:szCs w:val="16"/>
              </w:rPr>
              <w:t>К.В. Закирова «Уйный-уйный үсәбез»</w:t>
            </w:r>
          </w:p>
        </w:tc>
      </w:tr>
      <w:tr w:rsidR="00D61A3F" w:rsidTr="00D61A3F">
        <w:tc>
          <w:tcPr>
            <w:tcW w:w="156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61A3F" w:rsidRPr="00D61A3F" w:rsidRDefault="00D61A3F" w:rsidP="00D61A3F">
            <w:pPr>
              <w:jc w:val="center"/>
            </w:pPr>
            <w:r w:rsidRPr="00D61A3F">
              <w:t>Гыйнвар</w:t>
            </w:r>
          </w:p>
          <w:p w:rsidR="00D61A3F" w:rsidRPr="00D61A3F" w:rsidRDefault="00D61A3F" w:rsidP="00D61A3F">
            <w:pPr>
              <w:jc w:val="center"/>
            </w:pPr>
            <w:r w:rsidRPr="00D61A3F">
              <w:t>III атна</w:t>
            </w:r>
          </w:p>
          <w:p w:rsidR="00D61A3F" w:rsidRPr="00D61A3F" w:rsidRDefault="00D61A3F" w:rsidP="00D61A3F">
            <w:pPr>
              <w:jc w:val="center"/>
            </w:pPr>
            <w:r w:rsidRPr="00D61A3F">
              <w:t>3.1</w:t>
            </w:r>
          </w:p>
          <w:p w:rsidR="00D61A3F" w:rsidRPr="00D61A3F" w:rsidRDefault="00D61A3F" w:rsidP="00D61A3F">
            <w:pPr>
              <w:jc w:val="center"/>
            </w:pPr>
            <w:r w:rsidRPr="00D61A3F">
              <w:t>Төп белем бирү</w:t>
            </w:r>
          </w:p>
          <w:p w:rsidR="00D61A3F" w:rsidRPr="00D61A3F" w:rsidRDefault="00D61A3F" w:rsidP="00D61A3F">
            <w:pPr>
              <w:jc w:val="center"/>
            </w:pPr>
            <w:r w:rsidRPr="00D61A3F">
              <w:t>эшчәнлеге</w:t>
            </w:r>
          </w:p>
        </w:tc>
        <w:tc>
          <w:tcPr>
            <w:tcW w:w="184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61A3F" w:rsidRPr="00D61A3F" w:rsidRDefault="00D61A3F" w:rsidP="00D61A3F">
            <w:pPr>
              <w:jc w:val="center"/>
              <w:rPr>
                <w:b/>
              </w:rPr>
            </w:pPr>
            <w:r w:rsidRPr="00D61A3F">
              <w:rPr>
                <w:b/>
              </w:rPr>
              <w:t>Тема:</w:t>
            </w:r>
          </w:p>
          <w:p w:rsidR="00D61A3F" w:rsidRPr="00D61A3F" w:rsidRDefault="00D61A3F" w:rsidP="00D61A3F">
            <w:pPr>
              <w:jc w:val="center"/>
              <w:rPr>
                <w:b/>
              </w:rPr>
            </w:pPr>
            <w:r w:rsidRPr="00D61A3F">
              <w:rPr>
                <w:b/>
              </w:rPr>
              <w:t>«Чәй табыны</w:t>
            </w:r>
          </w:p>
          <w:p w:rsidR="00D61A3F" w:rsidRPr="00D61A3F" w:rsidRDefault="00D61A3F" w:rsidP="00D61A3F">
            <w:pPr>
              <w:jc w:val="center"/>
              <w:rPr>
                <w:b/>
              </w:rPr>
            </w:pPr>
            <w:r w:rsidRPr="00D61A3F">
              <w:rPr>
                <w:b/>
              </w:rPr>
              <w:t>әзерлибез»</w:t>
            </w:r>
          </w:p>
          <w:p w:rsidR="00D61A3F" w:rsidRPr="00D61A3F" w:rsidRDefault="00D61A3F" w:rsidP="00D61A3F">
            <w:pPr>
              <w:jc w:val="center"/>
            </w:pPr>
            <w:r w:rsidRPr="00D61A3F">
              <w:t>Сүзлек:</w:t>
            </w:r>
          </w:p>
          <w:p w:rsidR="00D61A3F" w:rsidRPr="00D61A3F" w:rsidRDefault="00D61A3F" w:rsidP="00D61A3F">
            <w:pPr>
              <w:jc w:val="center"/>
              <w:rPr>
                <w:b/>
              </w:rPr>
            </w:pPr>
            <w:r w:rsidRPr="00D61A3F">
              <w:t xml:space="preserve">Чынаяк </w:t>
            </w:r>
          </w:p>
        </w:tc>
        <w:tc>
          <w:tcPr>
            <w:tcW w:w="222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61A3F" w:rsidRPr="00D61A3F" w:rsidRDefault="00D61A3F" w:rsidP="00D61A3F">
            <w:pPr>
              <w:jc w:val="center"/>
            </w:pPr>
            <w:r w:rsidRPr="00D61A3F">
              <w:t>Сүзлек:</w:t>
            </w:r>
          </w:p>
          <w:p w:rsidR="00D61A3F" w:rsidRPr="00D61A3F" w:rsidRDefault="00D61A3F" w:rsidP="00D61A3F">
            <w:pPr>
              <w:jc w:val="center"/>
            </w:pPr>
            <w:r w:rsidRPr="00D61A3F">
              <w:t>чынаяк</w:t>
            </w:r>
          </w:p>
        </w:tc>
        <w:tc>
          <w:tcPr>
            <w:tcW w:w="265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61A3F" w:rsidRPr="00D61A3F" w:rsidRDefault="00D61A3F" w:rsidP="00D61A3F">
            <w:r w:rsidRPr="00D61A3F">
              <w:t>1. Уен ситуациясе «Чәй табыны әзерлибез». Чынаяк сүзе яңа сүз бирү</w:t>
            </w:r>
          </w:p>
          <w:p w:rsidR="00D61A3F" w:rsidRPr="00D61A3F" w:rsidRDefault="00D61A3F" w:rsidP="00D61A3F">
            <w:r w:rsidRPr="00D61A3F">
              <w:t>Аудио (34 нче кисәк)</w:t>
            </w:r>
          </w:p>
          <w:p w:rsidR="00D61A3F" w:rsidRPr="00D61A3F" w:rsidRDefault="00D61A3F" w:rsidP="00D61A3F">
            <w:r w:rsidRPr="00D61A3F">
              <w:t>2. Сүзле уен «Тыңла, күрсәт, кабатла!»</w:t>
            </w:r>
          </w:p>
          <w:p w:rsidR="00D61A3F" w:rsidRPr="00D61A3F" w:rsidRDefault="00D61A3F" w:rsidP="00D61A3F">
            <w:r w:rsidRPr="00D61A3F">
              <w:t>Аудио (35–36 нчы кисәк)</w:t>
            </w:r>
          </w:p>
          <w:p w:rsidR="00D61A3F" w:rsidRPr="00D61A3F" w:rsidRDefault="00D61A3F" w:rsidP="00D61A3F">
            <w:r w:rsidRPr="00D61A3F">
              <w:t>3. Сүзле уен «Төсле чынаяк» (Эшчәнлекне интерактив тактада да оештырырга   булла)</w:t>
            </w:r>
          </w:p>
          <w:p w:rsidR="00D61A3F" w:rsidRPr="00D61A3F" w:rsidRDefault="00D61A3F" w:rsidP="00D61A3F">
            <w:r w:rsidRPr="00D61A3F">
              <w:t>4. Уен ситуациясе «Курчак, Алиягә чәй табыны әзерләргә булыш» (Эшчәнлекне интерактив тактада да оештырырга була)</w:t>
            </w:r>
          </w:p>
          <w:p w:rsidR="00D61A3F" w:rsidRPr="00D61A3F" w:rsidRDefault="00D61A3F" w:rsidP="00D61A3F"/>
        </w:tc>
        <w:tc>
          <w:tcPr>
            <w:tcW w:w="471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61A3F" w:rsidRPr="00D61A3F" w:rsidRDefault="00D61A3F" w:rsidP="00D61A3F">
            <w:r w:rsidRPr="00D61A3F">
              <w:t>Составление описательных загадок “Сам себе режиссер”</w:t>
            </w:r>
          </w:p>
          <w:p w:rsidR="00D61A3F" w:rsidRPr="00D61A3F" w:rsidRDefault="00D61A3F" w:rsidP="00D61A3F"/>
        </w:tc>
        <w:tc>
          <w:tcPr>
            <w:tcW w:w="283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61A3F" w:rsidRDefault="00D61A3F" w:rsidP="00D61A3F">
            <w:pPr>
              <w:rPr>
                <w:sz w:val="16"/>
                <w:szCs w:val="16"/>
              </w:rPr>
            </w:pPr>
            <w:r>
              <w:rPr>
                <w:sz w:val="16"/>
                <w:szCs w:val="16"/>
              </w:rPr>
              <w:t>Һәр балага җитәрлек төрле зурлыктагы</w:t>
            </w:r>
          </w:p>
          <w:p w:rsidR="00D61A3F" w:rsidRDefault="00D61A3F" w:rsidP="00D61A3F">
            <w:pPr>
              <w:rPr>
                <w:sz w:val="16"/>
                <w:szCs w:val="16"/>
              </w:rPr>
            </w:pPr>
            <w:r>
              <w:rPr>
                <w:sz w:val="16"/>
                <w:szCs w:val="16"/>
              </w:rPr>
              <w:t>һәм төстәге (сары,</w:t>
            </w:r>
          </w:p>
          <w:p w:rsidR="00D61A3F" w:rsidRDefault="00D61A3F" w:rsidP="00D61A3F">
            <w:pPr>
              <w:rPr>
                <w:sz w:val="16"/>
                <w:szCs w:val="16"/>
              </w:rPr>
            </w:pPr>
            <w:r>
              <w:rPr>
                <w:sz w:val="16"/>
                <w:szCs w:val="16"/>
              </w:rPr>
              <w:t>кызыл, яшел, зәңгәр)</w:t>
            </w:r>
          </w:p>
          <w:p w:rsidR="00D61A3F" w:rsidRDefault="00D61A3F" w:rsidP="00D61A3F">
            <w:pPr>
              <w:rPr>
                <w:sz w:val="16"/>
                <w:szCs w:val="16"/>
              </w:rPr>
            </w:pPr>
            <w:r>
              <w:rPr>
                <w:sz w:val="16"/>
                <w:szCs w:val="16"/>
              </w:rPr>
              <w:t>савыт-саба: тәлинкә,</w:t>
            </w:r>
          </w:p>
          <w:p w:rsidR="00D61A3F" w:rsidRDefault="00D61A3F" w:rsidP="00D61A3F">
            <w:pPr>
              <w:rPr>
                <w:sz w:val="16"/>
                <w:szCs w:val="16"/>
              </w:rPr>
            </w:pPr>
            <w:r>
              <w:rPr>
                <w:sz w:val="16"/>
                <w:szCs w:val="16"/>
              </w:rPr>
              <w:t>кашык, чынаяк муляж-</w:t>
            </w:r>
          </w:p>
          <w:p w:rsidR="00D61A3F" w:rsidRDefault="00D61A3F" w:rsidP="00D61A3F">
            <w:pPr>
              <w:rPr>
                <w:sz w:val="16"/>
                <w:szCs w:val="16"/>
              </w:rPr>
            </w:pPr>
            <w:r>
              <w:rPr>
                <w:sz w:val="16"/>
                <w:szCs w:val="16"/>
              </w:rPr>
              <w:t>лары, рәсемнәре.</w:t>
            </w:r>
          </w:p>
        </w:tc>
      </w:tr>
      <w:tr w:rsidR="00D61A3F" w:rsidTr="00D61A3F">
        <w:tc>
          <w:tcPr>
            <w:tcW w:w="156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61A3F" w:rsidRPr="00D61A3F" w:rsidRDefault="00D61A3F" w:rsidP="00D61A3F">
            <w:pPr>
              <w:jc w:val="center"/>
            </w:pPr>
            <w:r w:rsidRPr="00D61A3F">
              <w:t>Гыйнвар</w:t>
            </w:r>
          </w:p>
          <w:p w:rsidR="00D61A3F" w:rsidRPr="00D61A3F" w:rsidRDefault="00D61A3F" w:rsidP="00D61A3F">
            <w:pPr>
              <w:jc w:val="center"/>
            </w:pPr>
            <w:r w:rsidRPr="00D61A3F">
              <w:t>III атна</w:t>
            </w:r>
          </w:p>
          <w:p w:rsidR="00D61A3F" w:rsidRPr="00D61A3F" w:rsidRDefault="00D61A3F" w:rsidP="00D61A3F">
            <w:pPr>
              <w:jc w:val="center"/>
            </w:pPr>
            <w:r w:rsidRPr="00D61A3F">
              <w:t>3.2.</w:t>
            </w:r>
          </w:p>
          <w:p w:rsidR="00D61A3F" w:rsidRPr="00D61A3F" w:rsidRDefault="00D61A3F" w:rsidP="00D61A3F">
            <w:pPr>
              <w:jc w:val="center"/>
            </w:pPr>
            <w:r w:rsidRPr="00D61A3F">
              <w:t>(режим моменты)</w:t>
            </w:r>
          </w:p>
        </w:tc>
        <w:tc>
          <w:tcPr>
            <w:tcW w:w="184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61A3F" w:rsidRPr="00D61A3F" w:rsidRDefault="00D61A3F" w:rsidP="00D61A3F">
            <w:pPr>
              <w:jc w:val="center"/>
              <w:rPr>
                <w:b/>
              </w:rPr>
            </w:pPr>
            <w:r w:rsidRPr="00D61A3F">
              <w:rPr>
                <w:b/>
              </w:rPr>
              <w:t>Тема:</w:t>
            </w:r>
          </w:p>
          <w:p w:rsidR="00D61A3F" w:rsidRPr="00D61A3F" w:rsidRDefault="00D61A3F" w:rsidP="00D61A3F">
            <w:pPr>
              <w:jc w:val="center"/>
              <w:rPr>
                <w:b/>
              </w:rPr>
            </w:pPr>
            <w:r w:rsidRPr="00D61A3F">
              <w:rPr>
                <w:b/>
              </w:rPr>
              <w:t>«Өч аю»</w:t>
            </w:r>
          </w:p>
          <w:p w:rsidR="00D61A3F" w:rsidRPr="00D61A3F" w:rsidRDefault="00D61A3F" w:rsidP="00D61A3F">
            <w:pPr>
              <w:jc w:val="center"/>
            </w:pPr>
            <w:r w:rsidRPr="00D61A3F">
              <w:t>Сүзлек:</w:t>
            </w:r>
          </w:p>
          <w:p w:rsidR="00D61A3F" w:rsidRPr="00D61A3F" w:rsidRDefault="00D61A3F" w:rsidP="00D61A3F">
            <w:pPr>
              <w:jc w:val="center"/>
            </w:pPr>
            <w:r w:rsidRPr="00D61A3F">
              <w:t>тәлинкә</w:t>
            </w:r>
          </w:p>
          <w:p w:rsidR="00D61A3F" w:rsidRPr="00D61A3F" w:rsidRDefault="00D61A3F" w:rsidP="00D61A3F">
            <w:pPr>
              <w:jc w:val="center"/>
            </w:pPr>
            <w:r w:rsidRPr="00D61A3F">
              <w:t>кашык</w:t>
            </w:r>
          </w:p>
          <w:p w:rsidR="00D61A3F" w:rsidRPr="00D61A3F" w:rsidRDefault="00D61A3F" w:rsidP="00D61A3F">
            <w:pPr>
              <w:jc w:val="center"/>
              <w:rPr>
                <w:b/>
              </w:rPr>
            </w:pPr>
            <w:r w:rsidRPr="00D61A3F">
              <w:t xml:space="preserve">чынаяк </w:t>
            </w:r>
          </w:p>
        </w:tc>
        <w:tc>
          <w:tcPr>
            <w:tcW w:w="222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61A3F" w:rsidRPr="00D61A3F" w:rsidRDefault="00D61A3F" w:rsidP="00D61A3F">
            <w:pPr>
              <w:jc w:val="center"/>
            </w:pPr>
            <w:r w:rsidRPr="00D61A3F">
              <w:t>Сүзлек:</w:t>
            </w:r>
          </w:p>
          <w:p w:rsidR="00D61A3F" w:rsidRPr="00D61A3F" w:rsidRDefault="00D61A3F" w:rsidP="00D61A3F">
            <w:pPr>
              <w:jc w:val="center"/>
            </w:pPr>
            <w:r w:rsidRPr="00D61A3F">
              <w:t>тәлинкә</w:t>
            </w:r>
          </w:p>
          <w:p w:rsidR="00D61A3F" w:rsidRPr="00D61A3F" w:rsidRDefault="00D61A3F" w:rsidP="00D61A3F">
            <w:pPr>
              <w:jc w:val="center"/>
            </w:pPr>
            <w:r w:rsidRPr="00D61A3F">
              <w:t>кашык</w:t>
            </w:r>
          </w:p>
          <w:p w:rsidR="00D61A3F" w:rsidRPr="00D61A3F" w:rsidRDefault="00D61A3F" w:rsidP="00D61A3F">
            <w:pPr>
              <w:jc w:val="center"/>
            </w:pPr>
            <w:r w:rsidRPr="00D61A3F">
              <w:t>чынаяк</w:t>
            </w:r>
          </w:p>
        </w:tc>
        <w:tc>
          <w:tcPr>
            <w:tcW w:w="265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61A3F" w:rsidRPr="00D61A3F" w:rsidRDefault="00D61A3F" w:rsidP="00D61A3F">
            <w:r w:rsidRPr="00D61A3F">
              <w:t>1. Сүзле уен “Тыңла, күрсәт, кабатла” Аудио (34 нче кисәк)</w:t>
            </w:r>
          </w:p>
          <w:p w:rsidR="00D61A3F" w:rsidRPr="00D61A3F" w:rsidRDefault="00D61A3F" w:rsidP="00D61A3F">
            <w:r w:rsidRPr="00D61A3F">
              <w:t>2. ЭРС. Татар халык уены “Чүлмәк сатыш” (сан, төсләрне ныгыту)</w:t>
            </w:r>
          </w:p>
          <w:p w:rsidR="00D61A3F" w:rsidRPr="00D61A3F" w:rsidRDefault="00D61A3F" w:rsidP="00D61A3F">
            <w:r w:rsidRPr="00D61A3F">
              <w:lastRenderedPageBreak/>
              <w:t>3. Анимацион сюжет карау “Өч аю”.</w:t>
            </w:r>
          </w:p>
          <w:p w:rsidR="00D61A3F" w:rsidRPr="00D61A3F" w:rsidRDefault="00D61A3F" w:rsidP="00D61A3F">
            <w:r w:rsidRPr="00D61A3F">
              <w:t>4. Театрализованное представление малышам “Три медведя”</w:t>
            </w:r>
          </w:p>
          <w:p w:rsidR="00D61A3F" w:rsidRPr="00D61A3F" w:rsidRDefault="00D61A3F" w:rsidP="00D61A3F"/>
        </w:tc>
        <w:tc>
          <w:tcPr>
            <w:tcW w:w="471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61A3F" w:rsidRPr="00D61A3F" w:rsidRDefault="00D61A3F" w:rsidP="00D61A3F">
            <w:r w:rsidRPr="00D61A3F">
              <w:lastRenderedPageBreak/>
              <w:t>Уку Р.Батулла «Медвежонок Аппас». Хрестоматия «На поляне детства», 12 с.</w:t>
            </w:r>
          </w:p>
          <w:p w:rsidR="00D61A3F" w:rsidRPr="00D61A3F" w:rsidRDefault="00D61A3F" w:rsidP="00D61A3F">
            <w:r w:rsidRPr="00D61A3F">
              <w:t>Уку Б.Рәхмәт «Аш вакыты».</w:t>
            </w:r>
          </w:p>
          <w:p w:rsidR="00D61A3F" w:rsidRPr="00D61A3F" w:rsidRDefault="00D61A3F" w:rsidP="00D61A3F">
            <w:r w:rsidRPr="00D61A3F">
              <w:t>Уку Р.Батулла «Аю Әппәс».</w:t>
            </w:r>
          </w:p>
          <w:p w:rsidR="00D61A3F" w:rsidRPr="00D61A3F" w:rsidRDefault="00D61A3F" w:rsidP="00D61A3F">
            <w:r w:rsidRPr="00D61A3F">
              <w:t>«Три  медведя».</w:t>
            </w:r>
          </w:p>
          <w:p w:rsidR="00D61A3F" w:rsidRPr="00D61A3F" w:rsidRDefault="00D61A3F" w:rsidP="00D61A3F"/>
        </w:tc>
        <w:tc>
          <w:tcPr>
            <w:tcW w:w="283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61A3F" w:rsidRDefault="00D61A3F" w:rsidP="00D61A3F">
            <w:pPr>
              <w:rPr>
                <w:sz w:val="16"/>
                <w:szCs w:val="16"/>
              </w:rPr>
            </w:pPr>
            <w:r>
              <w:rPr>
                <w:sz w:val="16"/>
                <w:szCs w:val="16"/>
              </w:rPr>
              <w:t>Һәр балага җитәрлек</w:t>
            </w:r>
          </w:p>
          <w:p w:rsidR="00D61A3F" w:rsidRDefault="00D61A3F" w:rsidP="00D61A3F">
            <w:pPr>
              <w:rPr>
                <w:sz w:val="16"/>
                <w:szCs w:val="16"/>
              </w:rPr>
            </w:pPr>
            <w:r>
              <w:rPr>
                <w:sz w:val="16"/>
                <w:szCs w:val="16"/>
              </w:rPr>
              <w:t>таратма рәсемнәр: тәлинкә, кашык,чынаяк.</w:t>
            </w:r>
          </w:p>
          <w:p w:rsidR="00D61A3F" w:rsidRDefault="00D61A3F" w:rsidP="00D61A3F">
            <w:pPr>
              <w:rPr>
                <w:sz w:val="16"/>
                <w:szCs w:val="16"/>
              </w:rPr>
            </w:pPr>
            <w:r>
              <w:rPr>
                <w:sz w:val="16"/>
                <w:szCs w:val="16"/>
              </w:rPr>
              <w:t>Аудиоязма 34</w:t>
            </w:r>
          </w:p>
          <w:p w:rsidR="00D61A3F" w:rsidRDefault="00D61A3F" w:rsidP="00D61A3F">
            <w:pPr>
              <w:rPr>
                <w:sz w:val="16"/>
                <w:szCs w:val="16"/>
              </w:rPr>
            </w:pPr>
            <w:r>
              <w:rPr>
                <w:sz w:val="16"/>
                <w:szCs w:val="16"/>
              </w:rPr>
              <w:t>К.В. Закирова «На по-</w:t>
            </w:r>
          </w:p>
          <w:p w:rsidR="00D61A3F" w:rsidRDefault="00D61A3F" w:rsidP="00D61A3F">
            <w:pPr>
              <w:rPr>
                <w:sz w:val="16"/>
                <w:szCs w:val="16"/>
              </w:rPr>
            </w:pPr>
            <w:r>
              <w:rPr>
                <w:sz w:val="16"/>
                <w:szCs w:val="16"/>
              </w:rPr>
              <w:t>ляне детства» (147 с.).</w:t>
            </w:r>
          </w:p>
          <w:p w:rsidR="00D61A3F" w:rsidRDefault="00D61A3F" w:rsidP="00D61A3F">
            <w:pPr>
              <w:rPr>
                <w:sz w:val="16"/>
                <w:szCs w:val="16"/>
              </w:rPr>
            </w:pPr>
            <w:r>
              <w:rPr>
                <w:sz w:val="16"/>
                <w:szCs w:val="16"/>
              </w:rPr>
              <w:t>Курчак театры атри-</w:t>
            </w:r>
          </w:p>
          <w:p w:rsidR="00D61A3F" w:rsidRDefault="00D61A3F" w:rsidP="00D61A3F">
            <w:pPr>
              <w:rPr>
                <w:sz w:val="16"/>
                <w:szCs w:val="16"/>
              </w:rPr>
            </w:pPr>
            <w:r>
              <w:rPr>
                <w:sz w:val="16"/>
                <w:szCs w:val="16"/>
              </w:rPr>
              <w:t>бутлары.</w:t>
            </w:r>
          </w:p>
          <w:p w:rsidR="00D61A3F" w:rsidRDefault="00D61A3F" w:rsidP="00D61A3F">
            <w:pPr>
              <w:rPr>
                <w:sz w:val="16"/>
                <w:szCs w:val="16"/>
              </w:rPr>
            </w:pPr>
            <w:r>
              <w:rPr>
                <w:sz w:val="16"/>
                <w:szCs w:val="16"/>
              </w:rPr>
              <w:t xml:space="preserve">Р.Ш. Халикова «Раушан көзге» </w:t>
            </w:r>
            <w:r>
              <w:rPr>
                <w:sz w:val="16"/>
                <w:szCs w:val="16"/>
              </w:rPr>
              <w:lastRenderedPageBreak/>
              <w:t>хрестоматиясе (95 б.).</w:t>
            </w:r>
          </w:p>
          <w:p w:rsidR="00D61A3F" w:rsidRDefault="00D61A3F" w:rsidP="00D61A3F">
            <w:pPr>
              <w:rPr>
                <w:sz w:val="16"/>
                <w:szCs w:val="16"/>
              </w:rPr>
            </w:pPr>
            <w:r>
              <w:rPr>
                <w:sz w:val="16"/>
                <w:szCs w:val="16"/>
              </w:rPr>
              <w:t>К.В. Закирова «Балачак аланы» (106 б.).</w:t>
            </w:r>
          </w:p>
        </w:tc>
      </w:tr>
      <w:tr w:rsidR="00D61A3F" w:rsidTr="00D61A3F">
        <w:tc>
          <w:tcPr>
            <w:tcW w:w="156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61A3F" w:rsidRPr="00D61A3F" w:rsidRDefault="00D61A3F" w:rsidP="00D61A3F">
            <w:pPr>
              <w:jc w:val="center"/>
            </w:pPr>
            <w:r w:rsidRPr="00D61A3F">
              <w:lastRenderedPageBreak/>
              <w:t>Гыйнвар</w:t>
            </w:r>
          </w:p>
          <w:p w:rsidR="00D61A3F" w:rsidRPr="00D61A3F" w:rsidRDefault="00D61A3F" w:rsidP="00D61A3F">
            <w:pPr>
              <w:jc w:val="center"/>
            </w:pPr>
            <w:r w:rsidRPr="00D61A3F">
              <w:t>IV атна</w:t>
            </w:r>
          </w:p>
          <w:p w:rsidR="00D61A3F" w:rsidRPr="00D61A3F" w:rsidRDefault="00D61A3F" w:rsidP="00D61A3F">
            <w:pPr>
              <w:jc w:val="center"/>
            </w:pPr>
            <w:r w:rsidRPr="00D61A3F">
              <w:t>4.1</w:t>
            </w:r>
          </w:p>
          <w:p w:rsidR="00D61A3F" w:rsidRPr="00D61A3F" w:rsidRDefault="00D61A3F" w:rsidP="00D61A3F">
            <w:pPr>
              <w:jc w:val="center"/>
            </w:pPr>
            <w:r w:rsidRPr="00D61A3F">
              <w:t>Төп белем бирү</w:t>
            </w:r>
          </w:p>
          <w:p w:rsidR="00D61A3F" w:rsidRPr="00D61A3F" w:rsidRDefault="00D61A3F" w:rsidP="00D61A3F">
            <w:pPr>
              <w:jc w:val="center"/>
            </w:pPr>
            <w:r w:rsidRPr="00D61A3F">
              <w:t>эшчәнлеге</w:t>
            </w:r>
          </w:p>
        </w:tc>
        <w:tc>
          <w:tcPr>
            <w:tcW w:w="184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61A3F" w:rsidRPr="00D61A3F" w:rsidRDefault="00D61A3F" w:rsidP="00D61A3F">
            <w:pPr>
              <w:jc w:val="center"/>
              <w:rPr>
                <w:b/>
              </w:rPr>
            </w:pPr>
            <w:r w:rsidRPr="00D61A3F">
              <w:rPr>
                <w:b/>
              </w:rPr>
              <w:t>Тема:</w:t>
            </w:r>
          </w:p>
          <w:p w:rsidR="00D61A3F" w:rsidRPr="00D61A3F" w:rsidRDefault="00D61A3F" w:rsidP="00D61A3F">
            <w:pPr>
              <w:jc w:val="center"/>
              <w:rPr>
                <w:b/>
              </w:rPr>
            </w:pPr>
            <w:r w:rsidRPr="00D61A3F">
              <w:rPr>
                <w:b/>
              </w:rPr>
              <w:t xml:space="preserve">«Төсле </w:t>
            </w:r>
          </w:p>
          <w:p w:rsidR="00D61A3F" w:rsidRPr="00D61A3F" w:rsidRDefault="00D61A3F" w:rsidP="00D61A3F">
            <w:pPr>
              <w:jc w:val="center"/>
              <w:rPr>
                <w:b/>
              </w:rPr>
            </w:pPr>
            <w:r w:rsidRPr="00D61A3F">
              <w:rPr>
                <w:b/>
              </w:rPr>
              <w:t>чынаяклар»</w:t>
            </w:r>
          </w:p>
          <w:p w:rsidR="00D61A3F" w:rsidRPr="00D61A3F" w:rsidRDefault="00D61A3F" w:rsidP="00D61A3F">
            <w:pPr>
              <w:jc w:val="center"/>
            </w:pPr>
            <w:r w:rsidRPr="00D61A3F">
              <w:t>Сүзлек:</w:t>
            </w:r>
          </w:p>
          <w:p w:rsidR="00D61A3F" w:rsidRPr="00D61A3F" w:rsidRDefault="00D61A3F" w:rsidP="00D61A3F">
            <w:pPr>
              <w:jc w:val="center"/>
              <w:rPr>
                <w:b/>
              </w:rPr>
            </w:pPr>
            <w:r w:rsidRPr="00D61A3F">
              <w:t>Зәңгәр</w:t>
            </w:r>
          </w:p>
        </w:tc>
        <w:tc>
          <w:tcPr>
            <w:tcW w:w="222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61A3F" w:rsidRPr="00D61A3F" w:rsidRDefault="00D61A3F" w:rsidP="00D61A3F">
            <w:pPr>
              <w:jc w:val="center"/>
            </w:pPr>
            <w:r w:rsidRPr="00D61A3F">
              <w:t>Сүзлек:</w:t>
            </w:r>
          </w:p>
          <w:p w:rsidR="00D61A3F" w:rsidRPr="00D61A3F" w:rsidRDefault="00D61A3F" w:rsidP="00D61A3F">
            <w:pPr>
              <w:jc w:val="center"/>
            </w:pPr>
            <w:r w:rsidRPr="00D61A3F">
              <w:t>зәңгәр</w:t>
            </w:r>
          </w:p>
        </w:tc>
        <w:tc>
          <w:tcPr>
            <w:tcW w:w="265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61A3F" w:rsidRPr="00D61A3F" w:rsidRDefault="00D61A3F" w:rsidP="00D61A3F">
            <w:r w:rsidRPr="00D61A3F">
              <w:t>1. Сүзле уен «Зәңгәр чынаяк».</w:t>
            </w:r>
          </w:p>
          <w:p w:rsidR="00D61A3F" w:rsidRPr="00D61A3F" w:rsidRDefault="00D61A3F" w:rsidP="00D61A3F">
            <w:r w:rsidRPr="00D61A3F">
              <w:t>Аудио (37 нче кисәк)</w:t>
            </w:r>
          </w:p>
          <w:p w:rsidR="00D61A3F" w:rsidRPr="00D61A3F" w:rsidRDefault="00D61A3F" w:rsidP="00D61A3F">
            <w:r w:rsidRPr="00D61A3F">
              <w:t>2. Сүзле уен «Төсле чынаяк».</w:t>
            </w:r>
          </w:p>
          <w:p w:rsidR="00D61A3F" w:rsidRPr="00D61A3F" w:rsidRDefault="00D61A3F" w:rsidP="00D61A3F">
            <w:r w:rsidRPr="00D61A3F">
              <w:t>3. Сюжетлы-рольле уен «Савыт-саба кибете».</w:t>
            </w:r>
          </w:p>
          <w:p w:rsidR="00D61A3F" w:rsidRPr="00D61A3F" w:rsidRDefault="00D61A3F" w:rsidP="00D61A3F">
            <w:r w:rsidRPr="00D61A3F">
              <w:t>4. Электрон дәфтәрдә эш:  ИКТ уен.</w:t>
            </w:r>
          </w:p>
          <w:p w:rsidR="00D61A3F" w:rsidRPr="00D61A3F" w:rsidRDefault="00D61A3F" w:rsidP="00D61A3F">
            <w:r w:rsidRPr="00D61A3F">
              <w:t>№ 10 «Найди чайную пару», “Чынаякның парын тап”</w:t>
            </w:r>
          </w:p>
          <w:p w:rsidR="00D61A3F" w:rsidRPr="00D61A3F" w:rsidRDefault="00D61A3F" w:rsidP="00D61A3F"/>
          <w:p w:rsidR="00D61A3F" w:rsidRPr="00D61A3F" w:rsidRDefault="00D61A3F" w:rsidP="00D61A3F"/>
          <w:p w:rsidR="00D61A3F" w:rsidRPr="00D61A3F" w:rsidRDefault="00D61A3F" w:rsidP="00D61A3F"/>
        </w:tc>
        <w:tc>
          <w:tcPr>
            <w:tcW w:w="471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61A3F" w:rsidRPr="00D61A3F" w:rsidRDefault="00D61A3F" w:rsidP="00D61A3F">
            <w:r w:rsidRPr="00D61A3F">
              <w:t>Собери разноцветную посуду из разрезных картинок</w:t>
            </w:r>
          </w:p>
        </w:tc>
        <w:tc>
          <w:tcPr>
            <w:tcW w:w="283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61A3F" w:rsidRDefault="00D61A3F" w:rsidP="00D61A3F">
            <w:pPr>
              <w:rPr>
                <w:sz w:val="16"/>
                <w:szCs w:val="16"/>
              </w:rPr>
            </w:pPr>
            <w:r>
              <w:rPr>
                <w:sz w:val="16"/>
                <w:szCs w:val="16"/>
              </w:rPr>
              <w:t>Кызыл, сары, яшел</w:t>
            </w:r>
          </w:p>
          <w:p w:rsidR="00D61A3F" w:rsidRDefault="00D61A3F" w:rsidP="00D61A3F">
            <w:pPr>
              <w:rPr>
                <w:sz w:val="16"/>
                <w:szCs w:val="16"/>
              </w:rPr>
            </w:pPr>
            <w:r>
              <w:rPr>
                <w:sz w:val="16"/>
                <w:szCs w:val="16"/>
              </w:rPr>
              <w:t>төстәге уенчык кашыклар, тәлинкәләр, чынаяклар яки рәсемнәр.</w:t>
            </w:r>
          </w:p>
          <w:p w:rsidR="00D61A3F" w:rsidRDefault="00D61A3F" w:rsidP="00D61A3F">
            <w:pPr>
              <w:rPr>
                <w:sz w:val="16"/>
                <w:szCs w:val="16"/>
              </w:rPr>
            </w:pPr>
            <w:r>
              <w:rPr>
                <w:sz w:val="16"/>
                <w:szCs w:val="16"/>
              </w:rPr>
              <w:t>Аудиоязма 37.</w:t>
            </w:r>
          </w:p>
          <w:p w:rsidR="00D61A3F" w:rsidRDefault="00D61A3F" w:rsidP="00D61A3F">
            <w:pPr>
              <w:rPr>
                <w:sz w:val="16"/>
                <w:szCs w:val="16"/>
              </w:rPr>
            </w:pPr>
            <w:r>
              <w:rPr>
                <w:sz w:val="16"/>
                <w:szCs w:val="16"/>
              </w:rPr>
              <w:t>Интерактив такта.</w:t>
            </w:r>
          </w:p>
        </w:tc>
      </w:tr>
      <w:tr w:rsidR="00D61A3F" w:rsidTr="00D61A3F">
        <w:tc>
          <w:tcPr>
            <w:tcW w:w="156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61A3F" w:rsidRPr="00D61A3F" w:rsidRDefault="00D61A3F" w:rsidP="00D61A3F">
            <w:pPr>
              <w:jc w:val="center"/>
            </w:pPr>
            <w:r w:rsidRPr="00D61A3F">
              <w:t>Гыйнвар</w:t>
            </w:r>
          </w:p>
          <w:p w:rsidR="00D61A3F" w:rsidRPr="00D61A3F" w:rsidRDefault="00D61A3F" w:rsidP="00D61A3F">
            <w:pPr>
              <w:jc w:val="center"/>
            </w:pPr>
            <w:r w:rsidRPr="00D61A3F">
              <w:t>IV атна</w:t>
            </w:r>
          </w:p>
          <w:p w:rsidR="00D61A3F" w:rsidRPr="00D61A3F" w:rsidRDefault="00D61A3F" w:rsidP="00D61A3F">
            <w:pPr>
              <w:jc w:val="center"/>
            </w:pPr>
            <w:r w:rsidRPr="00D61A3F">
              <w:t>4.2.</w:t>
            </w:r>
          </w:p>
          <w:p w:rsidR="00D61A3F" w:rsidRPr="00D61A3F" w:rsidRDefault="00D61A3F" w:rsidP="00D61A3F">
            <w:pPr>
              <w:jc w:val="center"/>
            </w:pPr>
            <w:r w:rsidRPr="00D61A3F">
              <w:t>(режим моменты)</w:t>
            </w:r>
          </w:p>
        </w:tc>
        <w:tc>
          <w:tcPr>
            <w:tcW w:w="184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61A3F" w:rsidRPr="00D61A3F" w:rsidRDefault="00D61A3F" w:rsidP="00D61A3F">
            <w:pPr>
              <w:jc w:val="center"/>
              <w:rPr>
                <w:b/>
              </w:rPr>
            </w:pPr>
            <w:r w:rsidRPr="00D61A3F">
              <w:rPr>
                <w:b/>
              </w:rPr>
              <w:t>Тема:</w:t>
            </w:r>
          </w:p>
          <w:p w:rsidR="00D61A3F" w:rsidRPr="00D61A3F" w:rsidRDefault="00D61A3F" w:rsidP="00D61A3F">
            <w:pPr>
              <w:jc w:val="center"/>
              <w:rPr>
                <w:b/>
              </w:rPr>
            </w:pPr>
            <w:r w:rsidRPr="00D61A3F">
              <w:rPr>
                <w:b/>
              </w:rPr>
              <w:t>«Чисталыкта матурлык»</w:t>
            </w:r>
          </w:p>
          <w:p w:rsidR="00D61A3F" w:rsidRPr="00D61A3F" w:rsidRDefault="00D61A3F" w:rsidP="00D61A3F">
            <w:pPr>
              <w:jc w:val="center"/>
            </w:pPr>
            <w:r w:rsidRPr="00D61A3F">
              <w:t>Сүзлек:</w:t>
            </w:r>
          </w:p>
          <w:p w:rsidR="00D61A3F" w:rsidRPr="00D61A3F" w:rsidRDefault="00D61A3F" w:rsidP="00D61A3F">
            <w:pPr>
              <w:jc w:val="center"/>
            </w:pPr>
            <w:r w:rsidRPr="00D61A3F">
              <w:t>зәңгәр</w:t>
            </w:r>
          </w:p>
          <w:p w:rsidR="00D61A3F" w:rsidRPr="00D61A3F" w:rsidRDefault="00D61A3F" w:rsidP="00D61A3F">
            <w:pPr>
              <w:jc w:val="center"/>
              <w:rPr>
                <w:b/>
              </w:rPr>
            </w:pPr>
            <w:r w:rsidRPr="00D61A3F">
              <w:rPr>
                <w:b/>
              </w:rPr>
              <w:t xml:space="preserve"> </w:t>
            </w:r>
          </w:p>
        </w:tc>
        <w:tc>
          <w:tcPr>
            <w:tcW w:w="222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61A3F" w:rsidRPr="00D61A3F" w:rsidRDefault="00D61A3F" w:rsidP="00D61A3F">
            <w:pPr>
              <w:jc w:val="center"/>
            </w:pPr>
            <w:r w:rsidRPr="00D61A3F">
              <w:t>Сүзлек:</w:t>
            </w:r>
          </w:p>
          <w:p w:rsidR="00D61A3F" w:rsidRPr="00D61A3F" w:rsidRDefault="00D61A3F" w:rsidP="00D61A3F">
            <w:pPr>
              <w:jc w:val="center"/>
            </w:pPr>
            <w:r w:rsidRPr="00D61A3F">
              <w:t>зәңгәр</w:t>
            </w:r>
          </w:p>
          <w:p w:rsidR="00D61A3F" w:rsidRPr="00D61A3F" w:rsidRDefault="00D61A3F" w:rsidP="00D61A3F">
            <w:pPr>
              <w:jc w:val="center"/>
            </w:pPr>
          </w:p>
        </w:tc>
        <w:tc>
          <w:tcPr>
            <w:tcW w:w="265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61A3F" w:rsidRPr="00D61A3F" w:rsidRDefault="00D61A3F" w:rsidP="00D61A3F">
            <w:r w:rsidRPr="00D61A3F">
              <w:t>1. Сүзле уен «Ватык телефон».</w:t>
            </w:r>
          </w:p>
          <w:p w:rsidR="00D61A3F" w:rsidRPr="00D61A3F" w:rsidRDefault="00D61A3F" w:rsidP="00D61A3F">
            <w:r w:rsidRPr="00D61A3F">
              <w:t>2. Хәрәкәтле уен «Машина, тукта!»</w:t>
            </w:r>
          </w:p>
          <w:p w:rsidR="00D61A3F" w:rsidRPr="00D61A3F" w:rsidRDefault="00D61A3F" w:rsidP="00D61A3F">
            <w:r w:rsidRPr="00D61A3F">
              <w:t>3. Анимацион сюжет «Чисталыкта — матурлык».</w:t>
            </w:r>
          </w:p>
          <w:p w:rsidR="00D61A3F" w:rsidRPr="00D61A3F" w:rsidRDefault="00D61A3F" w:rsidP="00D61A3F"/>
        </w:tc>
        <w:tc>
          <w:tcPr>
            <w:tcW w:w="471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61A3F" w:rsidRPr="00D61A3F" w:rsidRDefault="00D61A3F" w:rsidP="00D61A3F">
            <w:r w:rsidRPr="00D61A3F">
              <w:t>Уку Р.Валеева, Р.Кутуй «Весёлый светофор». Фетрдан театр «Чисталыкта — матурлык».</w:t>
            </w:r>
          </w:p>
        </w:tc>
        <w:tc>
          <w:tcPr>
            <w:tcW w:w="283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61A3F" w:rsidRDefault="00D61A3F" w:rsidP="00D61A3F">
            <w:pPr>
              <w:rPr>
                <w:sz w:val="16"/>
                <w:szCs w:val="16"/>
              </w:rPr>
            </w:pPr>
            <w:r>
              <w:rPr>
                <w:sz w:val="16"/>
                <w:szCs w:val="16"/>
              </w:rPr>
              <w:t>Һәр балага җитәрлек</w:t>
            </w:r>
          </w:p>
          <w:p w:rsidR="00D61A3F" w:rsidRDefault="00D61A3F" w:rsidP="00D61A3F">
            <w:pPr>
              <w:rPr>
                <w:sz w:val="16"/>
                <w:szCs w:val="16"/>
              </w:rPr>
            </w:pPr>
            <w:r>
              <w:rPr>
                <w:sz w:val="16"/>
                <w:szCs w:val="16"/>
              </w:rPr>
              <w:t>таратма рәсемнәр: тә-</w:t>
            </w:r>
          </w:p>
          <w:p w:rsidR="00D61A3F" w:rsidRDefault="00D61A3F" w:rsidP="00D61A3F">
            <w:pPr>
              <w:rPr>
                <w:sz w:val="16"/>
                <w:szCs w:val="16"/>
              </w:rPr>
            </w:pPr>
            <w:r>
              <w:rPr>
                <w:sz w:val="16"/>
                <w:szCs w:val="16"/>
              </w:rPr>
              <w:t>линкә, кашык, чынаяк.</w:t>
            </w:r>
          </w:p>
          <w:p w:rsidR="00D61A3F" w:rsidRDefault="00D61A3F" w:rsidP="00D61A3F">
            <w:pPr>
              <w:rPr>
                <w:sz w:val="16"/>
                <w:szCs w:val="16"/>
              </w:rPr>
            </w:pPr>
            <w:r>
              <w:rPr>
                <w:sz w:val="16"/>
                <w:szCs w:val="16"/>
              </w:rPr>
              <w:t>Анимацион сюжет</w:t>
            </w:r>
          </w:p>
          <w:p w:rsidR="00D61A3F" w:rsidRDefault="00D61A3F" w:rsidP="00D61A3F">
            <w:pPr>
              <w:rPr>
                <w:sz w:val="16"/>
                <w:szCs w:val="16"/>
              </w:rPr>
            </w:pPr>
            <w:r>
              <w:rPr>
                <w:sz w:val="16"/>
                <w:szCs w:val="16"/>
              </w:rPr>
              <w:t>(36 тема).</w:t>
            </w:r>
          </w:p>
          <w:p w:rsidR="00D61A3F" w:rsidRDefault="00D61A3F" w:rsidP="00D61A3F">
            <w:pPr>
              <w:rPr>
                <w:sz w:val="16"/>
                <w:szCs w:val="16"/>
              </w:rPr>
            </w:pPr>
            <w:r>
              <w:rPr>
                <w:sz w:val="16"/>
                <w:szCs w:val="16"/>
              </w:rPr>
              <w:t>К.В. Закирова «На поляне детства» (154 с.).</w:t>
            </w:r>
          </w:p>
          <w:p w:rsidR="00D61A3F" w:rsidRDefault="00D61A3F" w:rsidP="00D61A3F">
            <w:pPr>
              <w:rPr>
                <w:sz w:val="16"/>
                <w:szCs w:val="16"/>
              </w:rPr>
            </w:pPr>
            <w:r>
              <w:rPr>
                <w:sz w:val="16"/>
                <w:szCs w:val="16"/>
              </w:rPr>
              <w:t>Күрсәтмә рәсемнәр.</w:t>
            </w:r>
          </w:p>
          <w:p w:rsidR="00D61A3F" w:rsidRDefault="00D61A3F" w:rsidP="00D61A3F">
            <w:pPr>
              <w:rPr>
                <w:sz w:val="16"/>
                <w:szCs w:val="16"/>
              </w:rPr>
            </w:pPr>
            <w:r>
              <w:rPr>
                <w:sz w:val="16"/>
                <w:szCs w:val="16"/>
              </w:rPr>
              <w:t>Фетр театры атрибут-</w:t>
            </w:r>
          </w:p>
          <w:p w:rsidR="00D61A3F" w:rsidRDefault="00D61A3F" w:rsidP="00D61A3F">
            <w:pPr>
              <w:rPr>
                <w:sz w:val="16"/>
                <w:szCs w:val="16"/>
              </w:rPr>
            </w:pPr>
            <w:r>
              <w:rPr>
                <w:sz w:val="16"/>
                <w:szCs w:val="16"/>
              </w:rPr>
              <w:t>лары.</w:t>
            </w:r>
          </w:p>
        </w:tc>
      </w:tr>
      <w:tr w:rsidR="00D61A3F" w:rsidTr="00D61A3F">
        <w:tc>
          <w:tcPr>
            <w:tcW w:w="15825" w:type="dxa"/>
            <w:gridSpan w:val="6"/>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61A3F" w:rsidRPr="00D61A3F" w:rsidRDefault="00D61A3F" w:rsidP="00D61A3F">
            <w:pPr>
              <w:jc w:val="center"/>
              <w:rPr>
                <w:b/>
              </w:rPr>
            </w:pPr>
            <w:r w:rsidRPr="00D61A3F">
              <w:rPr>
                <w:b/>
              </w:rPr>
              <w:t>ФЕВРАЛЬ</w:t>
            </w:r>
          </w:p>
        </w:tc>
      </w:tr>
      <w:tr w:rsidR="00D61A3F" w:rsidTr="00D61A3F">
        <w:tc>
          <w:tcPr>
            <w:tcW w:w="156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61A3F" w:rsidRPr="00D61A3F" w:rsidRDefault="00D61A3F" w:rsidP="00D61A3F">
            <w:pPr>
              <w:jc w:val="center"/>
            </w:pPr>
            <w:r w:rsidRPr="00D61A3F">
              <w:t>Февраль</w:t>
            </w:r>
          </w:p>
          <w:p w:rsidR="00D61A3F" w:rsidRPr="00D61A3F" w:rsidRDefault="00D61A3F" w:rsidP="00D61A3F">
            <w:pPr>
              <w:jc w:val="center"/>
            </w:pPr>
            <w:r w:rsidRPr="00D61A3F">
              <w:t>I атна</w:t>
            </w:r>
          </w:p>
          <w:p w:rsidR="00D61A3F" w:rsidRPr="00D61A3F" w:rsidRDefault="00D61A3F" w:rsidP="00D61A3F">
            <w:pPr>
              <w:jc w:val="center"/>
            </w:pPr>
            <w:r w:rsidRPr="00D61A3F">
              <w:t>1.1</w:t>
            </w:r>
          </w:p>
          <w:p w:rsidR="00D61A3F" w:rsidRPr="00D61A3F" w:rsidRDefault="00D61A3F" w:rsidP="00D61A3F">
            <w:pPr>
              <w:jc w:val="center"/>
            </w:pPr>
            <w:r w:rsidRPr="00D61A3F">
              <w:t>Төп белем бирү</w:t>
            </w:r>
          </w:p>
          <w:p w:rsidR="00D61A3F" w:rsidRPr="00D61A3F" w:rsidRDefault="00D61A3F" w:rsidP="00D61A3F">
            <w:pPr>
              <w:jc w:val="center"/>
            </w:pPr>
            <w:r w:rsidRPr="00D61A3F">
              <w:t>эшчәнлеге</w:t>
            </w:r>
          </w:p>
        </w:tc>
        <w:tc>
          <w:tcPr>
            <w:tcW w:w="184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61A3F" w:rsidRPr="00D61A3F" w:rsidRDefault="00D61A3F" w:rsidP="00D61A3F">
            <w:pPr>
              <w:jc w:val="center"/>
              <w:rPr>
                <w:b/>
              </w:rPr>
            </w:pPr>
            <w:r w:rsidRPr="00D61A3F">
              <w:rPr>
                <w:b/>
              </w:rPr>
              <w:t>Тема:</w:t>
            </w:r>
          </w:p>
          <w:p w:rsidR="00D61A3F" w:rsidRPr="00D61A3F" w:rsidRDefault="00D61A3F" w:rsidP="00D61A3F">
            <w:pPr>
              <w:rPr>
                <w:b/>
              </w:rPr>
            </w:pPr>
            <w:r w:rsidRPr="00D61A3F">
              <w:rPr>
                <w:b/>
              </w:rPr>
              <w:t>«Туган көнгә</w:t>
            </w:r>
          </w:p>
          <w:p w:rsidR="00D61A3F" w:rsidRPr="00D61A3F" w:rsidRDefault="00D61A3F" w:rsidP="00D61A3F">
            <w:pPr>
              <w:rPr>
                <w:b/>
              </w:rPr>
            </w:pPr>
            <w:r w:rsidRPr="00D61A3F">
              <w:rPr>
                <w:b/>
              </w:rPr>
              <w:t>яңа</w:t>
            </w:r>
          </w:p>
          <w:p w:rsidR="00D61A3F" w:rsidRPr="00D61A3F" w:rsidRDefault="00D61A3F" w:rsidP="00D61A3F">
            <w:pPr>
              <w:rPr>
                <w:b/>
              </w:rPr>
            </w:pPr>
            <w:r w:rsidRPr="00D61A3F">
              <w:rPr>
                <w:b/>
              </w:rPr>
              <w:t>киемнәр»</w:t>
            </w:r>
          </w:p>
          <w:p w:rsidR="00D61A3F" w:rsidRPr="00D61A3F" w:rsidRDefault="00D61A3F" w:rsidP="00D61A3F">
            <w:r w:rsidRPr="00D61A3F">
              <w:t>Сүзлек:</w:t>
            </w:r>
          </w:p>
          <w:p w:rsidR="00D61A3F" w:rsidRPr="00D61A3F" w:rsidRDefault="00D61A3F" w:rsidP="00D61A3F">
            <w:pPr>
              <w:rPr>
                <w:b/>
              </w:rPr>
            </w:pPr>
            <w:r w:rsidRPr="00D61A3F">
              <w:t xml:space="preserve">Күлмәк </w:t>
            </w:r>
          </w:p>
        </w:tc>
        <w:tc>
          <w:tcPr>
            <w:tcW w:w="222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61A3F" w:rsidRPr="00D61A3F" w:rsidRDefault="00D61A3F" w:rsidP="00D61A3F">
            <w:pPr>
              <w:jc w:val="center"/>
            </w:pPr>
            <w:r w:rsidRPr="00D61A3F">
              <w:t>Сүзлек:</w:t>
            </w:r>
          </w:p>
          <w:p w:rsidR="00D61A3F" w:rsidRPr="00D61A3F" w:rsidRDefault="00D61A3F" w:rsidP="00D61A3F">
            <w:pPr>
              <w:jc w:val="center"/>
            </w:pPr>
            <w:r w:rsidRPr="00D61A3F">
              <w:t>күлмәк</w:t>
            </w:r>
          </w:p>
        </w:tc>
        <w:tc>
          <w:tcPr>
            <w:tcW w:w="265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61A3F" w:rsidRPr="00D61A3F" w:rsidRDefault="00D61A3F" w:rsidP="00D61A3F">
            <w:r w:rsidRPr="00D61A3F">
              <w:t>1. Уен ситуациясе «Яңа күлмәк».</w:t>
            </w:r>
          </w:p>
          <w:p w:rsidR="00D61A3F" w:rsidRPr="00D61A3F" w:rsidRDefault="00D61A3F" w:rsidP="00D61A3F">
            <w:r w:rsidRPr="00D61A3F">
              <w:t>2. Сүзле уен «Төсле күлмәкләр». (Эшчәнлекне интерактив тактада да оештырырга була.</w:t>
            </w:r>
          </w:p>
          <w:p w:rsidR="00D61A3F" w:rsidRPr="00D61A3F" w:rsidRDefault="00D61A3F" w:rsidP="00D61A3F">
            <w:r w:rsidRPr="00D61A3F">
              <w:t>3. Уен «Ватык телефон».</w:t>
            </w:r>
          </w:p>
          <w:p w:rsidR="00D61A3F" w:rsidRPr="00D61A3F" w:rsidRDefault="00D61A3F" w:rsidP="00D61A3F">
            <w:r w:rsidRPr="00D61A3F">
              <w:t>4. Дидактик уен «Нәрсә юк?» (Эшчәнлекне интерактив тактада да оештырырга  була.</w:t>
            </w:r>
          </w:p>
        </w:tc>
        <w:tc>
          <w:tcPr>
            <w:tcW w:w="471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61A3F" w:rsidRPr="00D61A3F" w:rsidRDefault="00D61A3F" w:rsidP="00D61A3F">
            <w:r w:rsidRPr="00D61A3F">
              <w:t>Сюжетлы-рольле уен «Савыт-саба кибете».</w:t>
            </w:r>
          </w:p>
        </w:tc>
        <w:tc>
          <w:tcPr>
            <w:tcW w:w="283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61A3F" w:rsidRDefault="00D61A3F" w:rsidP="00D61A3F">
            <w:pPr>
              <w:rPr>
                <w:sz w:val="16"/>
                <w:szCs w:val="16"/>
              </w:rPr>
            </w:pPr>
            <w:r>
              <w:rPr>
                <w:sz w:val="16"/>
                <w:szCs w:val="16"/>
              </w:rPr>
              <w:t>Тартмада төрле төстәге футболкалар, күлмәкләр, сарафаннар.</w:t>
            </w:r>
          </w:p>
          <w:p w:rsidR="00D61A3F" w:rsidRDefault="00D61A3F" w:rsidP="00D61A3F">
            <w:pPr>
              <w:rPr>
                <w:sz w:val="16"/>
                <w:szCs w:val="16"/>
              </w:rPr>
            </w:pPr>
            <w:r>
              <w:rPr>
                <w:sz w:val="16"/>
                <w:szCs w:val="16"/>
              </w:rPr>
              <w:t>Интерактив такта.</w:t>
            </w:r>
          </w:p>
        </w:tc>
      </w:tr>
      <w:tr w:rsidR="00D61A3F" w:rsidTr="00D61A3F">
        <w:tc>
          <w:tcPr>
            <w:tcW w:w="156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61A3F" w:rsidRPr="00D61A3F" w:rsidRDefault="00D61A3F" w:rsidP="00D61A3F">
            <w:pPr>
              <w:jc w:val="center"/>
            </w:pPr>
            <w:r w:rsidRPr="00D61A3F">
              <w:t>Февраль</w:t>
            </w:r>
          </w:p>
          <w:p w:rsidR="00D61A3F" w:rsidRPr="00D61A3F" w:rsidRDefault="00D61A3F" w:rsidP="00D61A3F">
            <w:pPr>
              <w:jc w:val="center"/>
            </w:pPr>
            <w:r w:rsidRPr="00D61A3F">
              <w:t>I атна</w:t>
            </w:r>
          </w:p>
          <w:p w:rsidR="00D61A3F" w:rsidRPr="00D61A3F" w:rsidRDefault="00D61A3F" w:rsidP="00D61A3F">
            <w:pPr>
              <w:jc w:val="center"/>
            </w:pPr>
            <w:r w:rsidRPr="00D61A3F">
              <w:t>1.2.</w:t>
            </w:r>
          </w:p>
          <w:p w:rsidR="00D61A3F" w:rsidRPr="00D61A3F" w:rsidRDefault="00D61A3F" w:rsidP="00D61A3F">
            <w:pPr>
              <w:jc w:val="center"/>
            </w:pPr>
            <w:r w:rsidRPr="00D61A3F">
              <w:t>(режим моменты)</w:t>
            </w:r>
          </w:p>
        </w:tc>
        <w:tc>
          <w:tcPr>
            <w:tcW w:w="184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61A3F" w:rsidRPr="00D61A3F" w:rsidRDefault="00D61A3F" w:rsidP="00D61A3F">
            <w:pPr>
              <w:jc w:val="center"/>
              <w:rPr>
                <w:b/>
              </w:rPr>
            </w:pPr>
            <w:r w:rsidRPr="00D61A3F">
              <w:rPr>
                <w:b/>
              </w:rPr>
              <w:t>Тема:</w:t>
            </w:r>
          </w:p>
          <w:p w:rsidR="00D61A3F" w:rsidRPr="00D61A3F" w:rsidRDefault="00D61A3F" w:rsidP="00D61A3F">
            <w:pPr>
              <w:rPr>
                <w:b/>
              </w:rPr>
            </w:pPr>
            <w:r w:rsidRPr="00D61A3F">
              <w:rPr>
                <w:b/>
              </w:rPr>
              <w:t>«Киемнәр кибете»</w:t>
            </w:r>
          </w:p>
          <w:p w:rsidR="00D61A3F" w:rsidRPr="00D61A3F" w:rsidRDefault="00D61A3F" w:rsidP="00D61A3F">
            <w:r w:rsidRPr="00D61A3F">
              <w:t>Сүзлек:</w:t>
            </w:r>
          </w:p>
          <w:p w:rsidR="00D61A3F" w:rsidRPr="00D61A3F" w:rsidRDefault="00D61A3F" w:rsidP="00D61A3F">
            <w:pPr>
              <w:rPr>
                <w:b/>
              </w:rPr>
            </w:pPr>
            <w:r w:rsidRPr="00D61A3F">
              <w:t>күлмәк, чалбар</w:t>
            </w:r>
          </w:p>
          <w:p w:rsidR="00D61A3F" w:rsidRPr="00D61A3F" w:rsidRDefault="00D61A3F" w:rsidP="00D61A3F">
            <w:pPr>
              <w:rPr>
                <w:b/>
              </w:rPr>
            </w:pPr>
            <w:r w:rsidRPr="00D61A3F">
              <w:rPr>
                <w:b/>
              </w:rPr>
              <w:t xml:space="preserve"> </w:t>
            </w:r>
          </w:p>
        </w:tc>
        <w:tc>
          <w:tcPr>
            <w:tcW w:w="222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61A3F" w:rsidRPr="00D61A3F" w:rsidRDefault="00D61A3F" w:rsidP="00D61A3F">
            <w:pPr>
              <w:jc w:val="center"/>
            </w:pPr>
            <w:r w:rsidRPr="00D61A3F">
              <w:t>Сүзлек:</w:t>
            </w:r>
          </w:p>
          <w:p w:rsidR="00D61A3F" w:rsidRPr="00D61A3F" w:rsidRDefault="00D61A3F" w:rsidP="00D61A3F">
            <w:pPr>
              <w:jc w:val="center"/>
            </w:pPr>
            <w:r w:rsidRPr="00D61A3F">
              <w:t>күлмәк, чалбар</w:t>
            </w:r>
          </w:p>
        </w:tc>
        <w:tc>
          <w:tcPr>
            <w:tcW w:w="265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61A3F" w:rsidRPr="00D61A3F" w:rsidRDefault="00D61A3F" w:rsidP="00D61A3F">
            <w:r w:rsidRPr="00D61A3F">
              <w:t>1. Сюжетлы - рольле уен “Киемнәр кибете”</w:t>
            </w:r>
          </w:p>
          <w:p w:rsidR="00D61A3F" w:rsidRPr="00D61A3F" w:rsidRDefault="00D61A3F" w:rsidP="00D61A3F">
            <w:r w:rsidRPr="00D61A3F">
              <w:t>2. Аудио тыңлау, кушылып җырлау (38 нче кисәк)</w:t>
            </w:r>
          </w:p>
          <w:p w:rsidR="00D61A3F" w:rsidRPr="00D61A3F" w:rsidRDefault="00D61A3F" w:rsidP="00D61A3F">
            <w:r w:rsidRPr="00D61A3F">
              <w:t>3. Хәрәкәтле уен “Командир”</w:t>
            </w:r>
          </w:p>
          <w:p w:rsidR="00D61A3F" w:rsidRPr="00D61A3F" w:rsidRDefault="00D61A3F" w:rsidP="00D61A3F">
            <w:r w:rsidRPr="00D61A3F">
              <w:t xml:space="preserve">4. Анимацион сюжет  </w:t>
            </w:r>
            <w:r w:rsidRPr="00D61A3F">
              <w:lastRenderedPageBreak/>
              <w:t>“Киемнәр кибетендә”</w:t>
            </w:r>
          </w:p>
          <w:p w:rsidR="00D61A3F" w:rsidRPr="00D61A3F" w:rsidRDefault="00D61A3F" w:rsidP="00D61A3F"/>
          <w:p w:rsidR="00D61A3F" w:rsidRPr="00D61A3F" w:rsidRDefault="00D61A3F" w:rsidP="00D61A3F"/>
        </w:tc>
        <w:tc>
          <w:tcPr>
            <w:tcW w:w="471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61A3F" w:rsidRPr="00D61A3F" w:rsidRDefault="00D61A3F" w:rsidP="00D61A3F">
            <w:r w:rsidRPr="00D61A3F">
              <w:lastRenderedPageBreak/>
              <w:t>Чтение художественной литературы и обыгрывание по ролям М.Джалиль «Петух» (стр. 14 «На поляне детства») «Әтәч” (38 бит “Балачак аланы”)</w:t>
            </w:r>
          </w:p>
          <w:p w:rsidR="00D61A3F" w:rsidRPr="00D61A3F" w:rsidRDefault="00D61A3F" w:rsidP="00D61A3F">
            <w:r w:rsidRPr="00D61A3F">
              <w:t>«Кибеткә бардым, күлмәк, чалбар алдым». (Ковробукта кибет уены.)</w:t>
            </w:r>
          </w:p>
        </w:tc>
        <w:tc>
          <w:tcPr>
            <w:tcW w:w="283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61A3F" w:rsidRDefault="00D61A3F" w:rsidP="00D61A3F">
            <w:pPr>
              <w:rPr>
                <w:sz w:val="16"/>
                <w:szCs w:val="16"/>
              </w:rPr>
            </w:pPr>
            <w:r>
              <w:rPr>
                <w:sz w:val="16"/>
                <w:szCs w:val="16"/>
              </w:rPr>
              <w:t>Һәр балага җитәрлек</w:t>
            </w:r>
          </w:p>
          <w:p w:rsidR="00D61A3F" w:rsidRDefault="00D61A3F" w:rsidP="00D61A3F">
            <w:pPr>
              <w:rPr>
                <w:sz w:val="16"/>
                <w:szCs w:val="16"/>
              </w:rPr>
            </w:pPr>
            <w:r>
              <w:rPr>
                <w:sz w:val="16"/>
                <w:szCs w:val="16"/>
              </w:rPr>
              <w:t>таратма рәсемнәр:</w:t>
            </w:r>
          </w:p>
          <w:p w:rsidR="00D61A3F" w:rsidRDefault="00D61A3F" w:rsidP="00D61A3F">
            <w:pPr>
              <w:rPr>
                <w:sz w:val="16"/>
                <w:szCs w:val="16"/>
              </w:rPr>
            </w:pPr>
            <w:r>
              <w:rPr>
                <w:sz w:val="16"/>
                <w:szCs w:val="16"/>
              </w:rPr>
              <w:t>футболкалар, күлмәкләр, сарафаннар, чалбарлар.</w:t>
            </w:r>
          </w:p>
          <w:p w:rsidR="00D61A3F" w:rsidRDefault="00D61A3F" w:rsidP="00D61A3F">
            <w:pPr>
              <w:rPr>
                <w:sz w:val="16"/>
                <w:szCs w:val="16"/>
              </w:rPr>
            </w:pPr>
            <w:r>
              <w:rPr>
                <w:sz w:val="16"/>
                <w:szCs w:val="16"/>
              </w:rPr>
              <w:t>К.В. Закирова «На</w:t>
            </w:r>
          </w:p>
          <w:p w:rsidR="00D61A3F" w:rsidRDefault="00D61A3F" w:rsidP="00D61A3F">
            <w:pPr>
              <w:rPr>
                <w:sz w:val="16"/>
                <w:szCs w:val="16"/>
              </w:rPr>
            </w:pPr>
            <w:r>
              <w:rPr>
                <w:sz w:val="16"/>
                <w:szCs w:val="16"/>
              </w:rPr>
              <w:t>поляне детства» (14, 38, 234, 194 с.).</w:t>
            </w:r>
          </w:p>
          <w:p w:rsidR="00D61A3F" w:rsidRDefault="00D61A3F" w:rsidP="00D61A3F">
            <w:pPr>
              <w:rPr>
                <w:sz w:val="16"/>
                <w:szCs w:val="16"/>
              </w:rPr>
            </w:pPr>
            <w:r>
              <w:rPr>
                <w:sz w:val="16"/>
                <w:szCs w:val="16"/>
              </w:rPr>
              <w:t>«Балачак аланы» (38 с.).</w:t>
            </w:r>
          </w:p>
          <w:p w:rsidR="00D61A3F" w:rsidRDefault="00D61A3F" w:rsidP="00D61A3F">
            <w:pPr>
              <w:rPr>
                <w:sz w:val="16"/>
                <w:szCs w:val="16"/>
              </w:rPr>
            </w:pPr>
          </w:p>
        </w:tc>
      </w:tr>
      <w:tr w:rsidR="00D61A3F" w:rsidTr="00D61A3F">
        <w:tc>
          <w:tcPr>
            <w:tcW w:w="156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61A3F" w:rsidRPr="00D61A3F" w:rsidRDefault="00D61A3F" w:rsidP="00D61A3F">
            <w:pPr>
              <w:jc w:val="center"/>
            </w:pPr>
            <w:r w:rsidRPr="00D61A3F">
              <w:lastRenderedPageBreak/>
              <w:t>Февраль</w:t>
            </w:r>
          </w:p>
          <w:p w:rsidR="00D61A3F" w:rsidRPr="00D61A3F" w:rsidRDefault="00D61A3F" w:rsidP="00D61A3F">
            <w:pPr>
              <w:jc w:val="center"/>
            </w:pPr>
            <w:r w:rsidRPr="00D61A3F">
              <w:t>II атна</w:t>
            </w:r>
          </w:p>
          <w:p w:rsidR="00D61A3F" w:rsidRPr="00D61A3F" w:rsidRDefault="00D61A3F" w:rsidP="00D61A3F">
            <w:pPr>
              <w:jc w:val="center"/>
            </w:pPr>
            <w:r w:rsidRPr="00D61A3F">
              <w:t>2.1</w:t>
            </w:r>
          </w:p>
          <w:p w:rsidR="00D61A3F" w:rsidRPr="00D61A3F" w:rsidRDefault="00D61A3F" w:rsidP="00D61A3F">
            <w:pPr>
              <w:jc w:val="center"/>
            </w:pPr>
            <w:r w:rsidRPr="00D61A3F">
              <w:t>Төп белем бирү</w:t>
            </w:r>
          </w:p>
          <w:p w:rsidR="00D61A3F" w:rsidRPr="00D61A3F" w:rsidRDefault="00D61A3F" w:rsidP="00D61A3F">
            <w:pPr>
              <w:jc w:val="center"/>
            </w:pPr>
            <w:r w:rsidRPr="00D61A3F">
              <w:t>эшчәнлеге</w:t>
            </w:r>
          </w:p>
        </w:tc>
        <w:tc>
          <w:tcPr>
            <w:tcW w:w="184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61A3F" w:rsidRPr="00D61A3F" w:rsidRDefault="00D61A3F" w:rsidP="00D61A3F">
            <w:pPr>
              <w:rPr>
                <w:b/>
              </w:rPr>
            </w:pPr>
            <w:r w:rsidRPr="00D61A3F">
              <w:rPr>
                <w:b/>
              </w:rPr>
              <w:t>Тема:</w:t>
            </w:r>
          </w:p>
          <w:p w:rsidR="00D61A3F" w:rsidRPr="00D61A3F" w:rsidRDefault="00D61A3F" w:rsidP="00D61A3F">
            <w:pPr>
              <w:rPr>
                <w:b/>
              </w:rPr>
            </w:pPr>
            <w:r w:rsidRPr="00D61A3F">
              <w:rPr>
                <w:b/>
              </w:rPr>
              <w:t>«Курчакны</w:t>
            </w:r>
          </w:p>
          <w:p w:rsidR="00D61A3F" w:rsidRPr="00D61A3F" w:rsidRDefault="00D61A3F" w:rsidP="00D61A3F">
            <w:pPr>
              <w:rPr>
                <w:b/>
              </w:rPr>
            </w:pPr>
            <w:r w:rsidRPr="00D61A3F">
              <w:rPr>
                <w:b/>
              </w:rPr>
              <w:t>киендер»</w:t>
            </w:r>
          </w:p>
          <w:p w:rsidR="00D61A3F" w:rsidRPr="00D61A3F" w:rsidRDefault="00D61A3F" w:rsidP="00D61A3F">
            <w:r w:rsidRPr="00D61A3F">
              <w:t>Сүзлек:</w:t>
            </w:r>
          </w:p>
          <w:p w:rsidR="00D61A3F" w:rsidRPr="00D61A3F" w:rsidRDefault="00D61A3F" w:rsidP="00D61A3F">
            <w:pPr>
              <w:rPr>
                <w:b/>
              </w:rPr>
            </w:pPr>
            <w:r w:rsidRPr="00D61A3F">
              <w:t>чалбар</w:t>
            </w:r>
          </w:p>
        </w:tc>
        <w:tc>
          <w:tcPr>
            <w:tcW w:w="222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61A3F" w:rsidRPr="00D61A3F" w:rsidRDefault="00D61A3F" w:rsidP="00D61A3F">
            <w:pPr>
              <w:jc w:val="center"/>
            </w:pPr>
            <w:r w:rsidRPr="00D61A3F">
              <w:t>Сүзлек:</w:t>
            </w:r>
          </w:p>
          <w:p w:rsidR="00D61A3F" w:rsidRPr="00D61A3F" w:rsidRDefault="00D61A3F" w:rsidP="00D61A3F">
            <w:pPr>
              <w:jc w:val="center"/>
            </w:pPr>
            <w:r w:rsidRPr="00D61A3F">
              <w:t>Чалбар</w:t>
            </w:r>
          </w:p>
        </w:tc>
        <w:tc>
          <w:tcPr>
            <w:tcW w:w="265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61A3F" w:rsidRPr="00D61A3F" w:rsidRDefault="00D61A3F" w:rsidP="00D61A3F">
            <w:r w:rsidRPr="00D61A3F">
              <w:t>1. Уен ситуациясе «Яңа чалбар».</w:t>
            </w:r>
          </w:p>
          <w:p w:rsidR="00D61A3F" w:rsidRPr="00D61A3F" w:rsidRDefault="00D61A3F" w:rsidP="00D61A3F">
            <w:r w:rsidRPr="00D61A3F">
              <w:t>Чалбар сүзе яңа сүз</w:t>
            </w:r>
          </w:p>
          <w:p w:rsidR="00D61A3F" w:rsidRPr="00D61A3F" w:rsidRDefault="00D61A3F" w:rsidP="00D61A3F">
            <w:r w:rsidRPr="00D61A3F">
              <w:t>2. Уен «Ватык телефон».</w:t>
            </w:r>
          </w:p>
          <w:p w:rsidR="00D61A3F" w:rsidRPr="00D61A3F" w:rsidRDefault="00D61A3F" w:rsidP="00D61A3F">
            <w:r w:rsidRPr="00D61A3F">
              <w:t>3. Дидактик уен «Курчакны киендер».</w:t>
            </w:r>
          </w:p>
          <w:p w:rsidR="00D61A3F" w:rsidRPr="00D61A3F" w:rsidRDefault="00D61A3F" w:rsidP="00D61A3F">
            <w:r w:rsidRPr="00D61A3F">
              <w:t>4. Аудиоязманы тыңлау, кушылып җырлау.</w:t>
            </w:r>
          </w:p>
          <w:p w:rsidR="00D61A3F" w:rsidRPr="00D61A3F" w:rsidRDefault="00D61A3F" w:rsidP="00D61A3F">
            <w:r w:rsidRPr="00D61A3F">
              <w:t>5. Җырлы-биюле уен «Матур». Аудио (38 нче кисәк)</w:t>
            </w:r>
          </w:p>
        </w:tc>
        <w:tc>
          <w:tcPr>
            <w:tcW w:w="471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61A3F" w:rsidRPr="00D61A3F" w:rsidRDefault="00D61A3F" w:rsidP="00D61A3F">
            <w:r w:rsidRPr="00D61A3F">
              <w:t>Обыгрывание анимационного сюжета “Киемнәр кибетендә”.</w:t>
            </w:r>
          </w:p>
        </w:tc>
        <w:tc>
          <w:tcPr>
            <w:tcW w:w="283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61A3F" w:rsidRDefault="00D61A3F" w:rsidP="00D61A3F">
            <w:pPr>
              <w:rPr>
                <w:sz w:val="16"/>
                <w:szCs w:val="16"/>
              </w:rPr>
            </w:pPr>
            <w:r>
              <w:rPr>
                <w:sz w:val="16"/>
                <w:szCs w:val="16"/>
              </w:rPr>
              <w:t>Тартмада төрле төстәге футболкалар, күлмәкләр, сарафаннар, чалбарлар.</w:t>
            </w:r>
          </w:p>
          <w:p w:rsidR="00D61A3F" w:rsidRDefault="00D61A3F" w:rsidP="00D61A3F">
            <w:pPr>
              <w:rPr>
                <w:sz w:val="16"/>
                <w:szCs w:val="16"/>
              </w:rPr>
            </w:pPr>
            <w:r>
              <w:rPr>
                <w:sz w:val="16"/>
                <w:szCs w:val="16"/>
              </w:rPr>
              <w:t>Кәгазьдән ясалган</w:t>
            </w:r>
          </w:p>
          <w:p w:rsidR="00D61A3F" w:rsidRDefault="00D61A3F" w:rsidP="00D61A3F">
            <w:pPr>
              <w:rPr>
                <w:sz w:val="16"/>
                <w:szCs w:val="16"/>
              </w:rPr>
            </w:pPr>
            <w:r>
              <w:rPr>
                <w:sz w:val="16"/>
                <w:szCs w:val="16"/>
              </w:rPr>
              <w:t>кыз, малай курчаклары һәм киемнәре.</w:t>
            </w:r>
          </w:p>
          <w:p w:rsidR="00D61A3F" w:rsidRDefault="00D61A3F" w:rsidP="00D61A3F">
            <w:pPr>
              <w:rPr>
                <w:sz w:val="16"/>
                <w:szCs w:val="16"/>
              </w:rPr>
            </w:pPr>
            <w:r>
              <w:rPr>
                <w:sz w:val="16"/>
                <w:szCs w:val="16"/>
              </w:rPr>
              <w:t>Интерактив такта.</w:t>
            </w:r>
          </w:p>
        </w:tc>
      </w:tr>
      <w:tr w:rsidR="00D61A3F" w:rsidTr="00D61A3F">
        <w:tc>
          <w:tcPr>
            <w:tcW w:w="156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61A3F" w:rsidRPr="00D61A3F" w:rsidRDefault="00D61A3F" w:rsidP="00D61A3F">
            <w:pPr>
              <w:jc w:val="center"/>
            </w:pPr>
            <w:r w:rsidRPr="00D61A3F">
              <w:t>Февраль</w:t>
            </w:r>
          </w:p>
          <w:p w:rsidR="00D61A3F" w:rsidRPr="00D61A3F" w:rsidRDefault="00D61A3F" w:rsidP="00D61A3F">
            <w:pPr>
              <w:jc w:val="center"/>
            </w:pPr>
            <w:r w:rsidRPr="00D61A3F">
              <w:t>II атна</w:t>
            </w:r>
          </w:p>
          <w:p w:rsidR="00D61A3F" w:rsidRPr="00D61A3F" w:rsidRDefault="00D61A3F" w:rsidP="00D61A3F">
            <w:pPr>
              <w:jc w:val="center"/>
            </w:pPr>
            <w:r w:rsidRPr="00D61A3F">
              <w:t>2.2.</w:t>
            </w:r>
          </w:p>
          <w:p w:rsidR="00D61A3F" w:rsidRPr="00D61A3F" w:rsidRDefault="00D61A3F" w:rsidP="00D61A3F">
            <w:pPr>
              <w:jc w:val="center"/>
            </w:pPr>
            <w:r w:rsidRPr="00D61A3F">
              <w:t>(режим моменты)</w:t>
            </w:r>
          </w:p>
        </w:tc>
        <w:tc>
          <w:tcPr>
            <w:tcW w:w="184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61A3F" w:rsidRPr="00D61A3F" w:rsidRDefault="00D61A3F" w:rsidP="00D61A3F">
            <w:pPr>
              <w:rPr>
                <w:b/>
              </w:rPr>
            </w:pPr>
            <w:r w:rsidRPr="00D61A3F">
              <w:rPr>
                <w:b/>
              </w:rPr>
              <w:t>Тема:</w:t>
            </w:r>
          </w:p>
          <w:p w:rsidR="00D61A3F" w:rsidRPr="00D61A3F" w:rsidRDefault="00D61A3F" w:rsidP="00D61A3F">
            <w:pPr>
              <w:rPr>
                <w:b/>
              </w:rPr>
            </w:pPr>
            <w:r w:rsidRPr="00D61A3F">
              <w:rPr>
                <w:b/>
              </w:rPr>
              <w:t>«Без киенәбез»</w:t>
            </w:r>
          </w:p>
          <w:p w:rsidR="00D61A3F" w:rsidRPr="00D61A3F" w:rsidRDefault="00D61A3F" w:rsidP="00D61A3F">
            <w:r w:rsidRPr="00D61A3F">
              <w:t>Сүзлек:</w:t>
            </w:r>
          </w:p>
          <w:p w:rsidR="00D61A3F" w:rsidRPr="00D61A3F" w:rsidRDefault="00D61A3F" w:rsidP="00D61A3F">
            <w:r w:rsidRPr="00D61A3F">
              <w:t>күлмәк</w:t>
            </w:r>
          </w:p>
          <w:p w:rsidR="00D61A3F" w:rsidRPr="00D61A3F" w:rsidRDefault="00D61A3F" w:rsidP="00D61A3F">
            <w:r w:rsidRPr="00D61A3F">
              <w:t>чалбар</w:t>
            </w:r>
          </w:p>
          <w:p w:rsidR="00D61A3F" w:rsidRPr="00D61A3F" w:rsidRDefault="00D61A3F" w:rsidP="00D61A3F">
            <w:r w:rsidRPr="00D61A3F">
              <w:t>ки</w:t>
            </w:r>
          </w:p>
          <w:p w:rsidR="00D61A3F" w:rsidRPr="00D61A3F" w:rsidRDefault="00D61A3F" w:rsidP="00D61A3F">
            <w:pPr>
              <w:rPr>
                <w:b/>
              </w:rPr>
            </w:pPr>
            <w:r w:rsidRPr="00D61A3F">
              <w:t xml:space="preserve">сал </w:t>
            </w:r>
          </w:p>
          <w:p w:rsidR="00D61A3F" w:rsidRPr="00D61A3F" w:rsidRDefault="00D61A3F" w:rsidP="00D61A3F">
            <w:pPr>
              <w:jc w:val="center"/>
              <w:rPr>
                <w:b/>
              </w:rPr>
            </w:pPr>
          </w:p>
          <w:p w:rsidR="00D61A3F" w:rsidRPr="00D61A3F" w:rsidRDefault="00D61A3F" w:rsidP="00D61A3F">
            <w:pPr>
              <w:jc w:val="center"/>
              <w:rPr>
                <w:b/>
              </w:rPr>
            </w:pPr>
          </w:p>
          <w:p w:rsidR="00D61A3F" w:rsidRPr="00D61A3F" w:rsidRDefault="00D61A3F" w:rsidP="00D61A3F">
            <w:pPr>
              <w:jc w:val="center"/>
              <w:rPr>
                <w:b/>
              </w:rPr>
            </w:pPr>
          </w:p>
          <w:p w:rsidR="00D61A3F" w:rsidRPr="00D61A3F" w:rsidRDefault="00D61A3F" w:rsidP="00D61A3F">
            <w:pPr>
              <w:jc w:val="center"/>
              <w:rPr>
                <w:b/>
              </w:rPr>
            </w:pPr>
          </w:p>
          <w:p w:rsidR="00D61A3F" w:rsidRPr="00D61A3F" w:rsidRDefault="00D61A3F" w:rsidP="00D61A3F">
            <w:pPr>
              <w:jc w:val="center"/>
              <w:rPr>
                <w:b/>
              </w:rPr>
            </w:pPr>
          </w:p>
        </w:tc>
        <w:tc>
          <w:tcPr>
            <w:tcW w:w="222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61A3F" w:rsidRPr="00D61A3F" w:rsidRDefault="00D61A3F" w:rsidP="00D61A3F">
            <w:pPr>
              <w:jc w:val="center"/>
            </w:pPr>
            <w:r w:rsidRPr="00D61A3F">
              <w:t>Сүзлек:</w:t>
            </w:r>
          </w:p>
          <w:p w:rsidR="00D61A3F" w:rsidRPr="00D61A3F" w:rsidRDefault="00D61A3F" w:rsidP="00D61A3F">
            <w:pPr>
              <w:jc w:val="center"/>
            </w:pPr>
            <w:r w:rsidRPr="00D61A3F">
              <w:t>күлмәк</w:t>
            </w:r>
          </w:p>
          <w:p w:rsidR="00D61A3F" w:rsidRPr="00D61A3F" w:rsidRDefault="00D61A3F" w:rsidP="00D61A3F">
            <w:pPr>
              <w:jc w:val="center"/>
            </w:pPr>
            <w:r w:rsidRPr="00D61A3F">
              <w:t>чалбар</w:t>
            </w:r>
          </w:p>
          <w:p w:rsidR="00D61A3F" w:rsidRPr="00D61A3F" w:rsidRDefault="00D61A3F" w:rsidP="00D61A3F">
            <w:pPr>
              <w:jc w:val="center"/>
            </w:pPr>
            <w:r w:rsidRPr="00D61A3F">
              <w:t>ки</w:t>
            </w:r>
          </w:p>
          <w:p w:rsidR="00D61A3F" w:rsidRPr="00D61A3F" w:rsidRDefault="00D61A3F" w:rsidP="00D61A3F">
            <w:pPr>
              <w:jc w:val="center"/>
            </w:pPr>
            <w:r w:rsidRPr="00D61A3F">
              <w:t>сал</w:t>
            </w:r>
          </w:p>
        </w:tc>
        <w:tc>
          <w:tcPr>
            <w:tcW w:w="265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61A3F" w:rsidRPr="00D61A3F" w:rsidRDefault="00D61A3F" w:rsidP="00D61A3F">
            <w:r w:rsidRPr="00D61A3F">
              <w:t>1. Сюжетлы - рольле уен “Киемнәр кибете”</w:t>
            </w:r>
          </w:p>
          <w:p w:rsidR="00D61A3F" w:rsidRPr="00D61A3F" w:rsidRDefault="00D61A3F" w:rsidP="00D61A3F">
            <w:r w:rsidRPr="00D61A3F">
              <w:t>2. Дидактик уен «Курчакны киендер».</w:t>
            </w:r>
          </w:p>
          <w:p w:rsidR="00D61A3F" w:rsidRPr="00D61A3F" w:rsidRDefault="00D61A3F" w:rsidP="00D61A3F">
            <w:r w:rsidRPr="00D61A3F">
              <w:t xml:space="preserve">3. ЭРС. Рус халык уены “Волк во рву” </w:t>
            </w:r>
          </w:p>
          <w:p w:rsidR="00D61A3F" w:rsidRPr="00D61A3F" w:rsidRDefault="00D61A3F" w:rsidP="00D61A3F">
            <w:r w:rsidRPr="00D61A3F">
              <w:t>4. Словесная игра “Я люблю свою одежду” (рассказ ребенка)</w:t>
            </w:r>
          </w:p>
          <w:p w:rsidR="00D61A3F" w:rsidRPr="00D61A3F" w:rsidRDefault="00D61A3F" w:rsidP="00D61A3F">
            <w:r w:rsidRPr="00D61A3F">
              <w:t>5. Электрон дәфтәрдә эш: №11 «Раскрась одежду»</w:t>
            </w:r>
          </w:p>
        </w:tc>
        <w:tc>
          <w:tcPr>
            <w:tcW w:w="471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61A3F" w:rsidRPr="00D61A3F" w:rsidRDefault="00D61A3F" w:rsidP="00D61A3F">
            <w:r w:rsidRPr="00D61A3F">
              <w:t>Уку Р.Валеева «Тюбетейка и калфак». Хрестоматия «На поляне детства», 65 с.</w:t>
            </w:r>
          </w:p>
          <w:p w:rsidR="00D61A3F" w:rsidRPr="00D61A3F" w:rsidRDefault="00D61A3F" w:rsidP="00D61A3F">
            <w:r w:rsidRPr="00D61A3F">
              <w:t>Уку Р.Вәлиева «Кәләпүшем, кәләпүш». «Балачак аланы» хрестоматиясе, 498 б.</w:t>
            </w:r>
          </w:p>
          <w:p w:rsidR="00D61A3F" w:rsidRPr="00D61A3F" w:rsidRDefault="00D61A3F" w:rsidP="00D61A3F">
            <w:r w:rsidRPr="00D61A3F">
              <w:t>Өстәл театры «Киемнәр кибетендә».</w:t>
            </w:r>
          </w:p>
        </w:tc>
        <w:tc>
          <w:tcPr>
            <w:tcW w:w="283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61A3F" w:rsidRDefault="00D61A3F" w:rsidP="00D61A3F">
            <w:pPr>
              <w:rPr>
                <w:sz w:val="16"/>
                <w:szCs w:val="16"/>
              </w:rPr>
            </w:pPr>
            <w:r>
              <w:rPr>
                <w:sz w:val="16"/>
                <w:szCs w:val="16"/>
              </w:rPr>
              <w:t>Киемнәр: күлмәк, чалбар, сарафан, футболка.</w:t>
            </w:r>
          </w:p>
          <w:p w:rsidR="00D61A3F" w:rsidRDefault="00D61A3F" w:rsidP="00D61A3F">
            <w:pPr>
              <w:rPr>
                <w:sz w:val="16"/>
                <w:szCs w:val="16"/>
              </w:rPr>
            </w:pPr>
            <w:r>
              <w:rPr>
                <w:sz w:val="16"/>
                <w:szCs w:val="16"/>
              </w:rPr>
              <w:t>Интерактив такта.</w:t>
            </w:r>
          </w:p>
          <w:p w:rsidR="00D61A3F" w:rsidRDefault="00D61A3F" w:rsidP="00D61A3F">
            <w:pPr>
              <w:rPr>
                <w:sz w:val="16"/>
                <w:szCs w:val="16"/>
              </w:rPr>
            </w:pPr>
            <w:r>
              <w:rPr>
                <w:sz w:val="16"/>
                <w:szCs w:val="16"/>
              </w:rPr>
              <w:t>К.В. Закирова «На поляне детства» (65 с.).</w:t>
            </w:r>
          </w:p>
          <w:p w:rsidR="00D61A3F" w:rsidRDefault="00D61A3F" w:rsidP="00D61A3F">
            <w:pPr>
              <w:rPr>
                <w:sz w:val="16"/>
                <w:szCs w:val="16"/>
              </w:rPr>
            </w:pPr>
            <w:r>
              <w:rPr>
                <w:sz w:val="16"/>
                <w:szCs w:val="16"/>
              </w:rPr>
              <w:t>«Балачак аланы» (274,</w:t>
            </w:r>
          </w:p>
          <w:p w:rsidR="00D61A3F" w:rsidRDefault="00D61A3F" w:rsidP="00D61A3F">
            <w:pPr>
              <w:rPr>
                <w:sz w:val="16"/>
                <w:szCs w:val="16"/>
              </w:rPr>
            </w:pPr>
            <w:r>
              <w:rPr>
                <w:sz w:val="16"/>
                <w:szCs w:val="16"/>
              </w:rPr>
              <w:t>498 б.).</w:t>
            </w:r>
          </w:p>
          <w:p w:rsidR="00D61A3F" w:rsidRDefault="00D61A3F" w:rsidP="00D61A3F">
            <w:pPr>
              <w:rPr>
                <w:sz w:val="16"/>
                <w:szCs w:val="16"/>
              </w:rPr>
            </w:pPr>
            <w:r>
              <w:rPr>
                <w:sz w:val="16"/>
                <w:szCs w:val="16"/>
              </w:rPr>
              <w:t>Өстәл театры атрибут-</w:t>
            </w:r>
          </w:p>
          <w:p w:rsidR="00D61A3F" w:rsidRDefault="00D61A3F" w:rsidP="00D61A3F">
            <w:pPr>
              <w:rPr>
                <w:sz w:val="16"/>
                <w:szCs w:val="16"/>
              </w:rPr>
            </w:pPr>
            <w:r>
              <w:rPr>
                <w:sz w:val="16"/>
                <w:szCs w:val="16"/>
              </w:rPr>
              <w:t>лары.</w:t>
            </w:r>
          </w:p>
        </w:tc>
      </w:tr>
      <w:tr w:rsidR="00D61A3F" w:rsidTr="00D61A3F">
        <w:tc>
          <w:tcPr>
            <w:tcW w:w="156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61A3F" w:rsidRPr="00D61A3F" w:rsidRDefault="00D61A3F" w:rsidP="00D61A3F">
            <w:pPr>
              <w:jc w:val="center"/>
            </w:pPr>
            <w:r w:rsidRPr="00D61A3F">
              <w:t>Февраль</w:t>
            </w:r>
          </w:p>
          <w:p w:rsidR="00D61A3F" w:rsidRPr="00D61A3F" w:rsidRDefault="00D61A3F" w:rsidP="00D61A3F">
            <w:pPr>
              <w:jc w:val="center"/>
            </w:pPr>
            <w:r w:rsidRPr="00D61A3F">
              <w:t>III атна</w:t>
            </w:r>
          </w:p>
          <w:p w:rsidR="00D61A3F" w:rsidRPr="00D61A3F" w:rsidRDefault="00D61A3F" w:rsidP="00D61A3F">
            <w:pPr>
              <w:jc w:val="center"/>
            </w:pPr>
            <w:r w:rsidRPr="00D61A3F">
              <w:t>3.1</w:t>
            </w:r>
          </w:p>
          <w:p w:rsidR="00D61A3F" w:rsidRPr="00D61A3F" w:rsidRDefault="00D61A3F" w:rsidP="00D61A3F">
            <w:pPr>
              <w:jc w:val="center"/>
            </w:pPr>
            <w:r w:rsidRPr="00D61A3F">
              <w:t>Төп белем бирү</w:t>
            </w:r>
          </w:p>
          <w:p w:rsidR="00D61A3F" w:rsidRPr="00D61A3F" w:rsidRDefault="00D61A3F" w:rsidP="00D61A3F">
            <w:pPr>
              <w:jc w:val="center"/>
            </w:pPr>
            <w:r w:rsidRPr="00D61A3F">
              <w:t>эшчәнлеге</w:t>
            </w:r>
          </w:p>
        </w:tc>
        <w:tc>
          <w:tcPr>
            <w:tcW w:w="184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61A3F" w:rsidRPr="00D61A3F" w:rsidRDefault="00D61A3F" w:rsidP="00D61A3F">
            <w:pPr>
              <w:rPr>
                <w:b/>
              </w:rPr>
            </w:pPr>
            <w:r w:rsidRPr="00D61A3F">
              <w:rPr>
                <w:b/>
              </w:rPr>
              <w:t>Тема:</w:t>
            </w:r>
          </w:p>
          <w:p w:rsidR="00D61A3F" w:rsidRPr="00D61A3F" w:rsidRDefault="00D61A3F" w:rsidP="00D61A3F">
            <w:pPr>
              <w:rPr>
                <w:b/>
              </w:rPr>
            </w:pPr>
            <w:r w:rsidRPr="00D61A3F">
              <w:rPr>
                <w:b/>
              </w:rPr>
              <w:t>«Киенергә</w:t>
            </w:r>
          </w:p>
          <w:p w:rsidR="00D61A3F" w:rsidRPr="00D61A3F" w:rsidRDefault="00D61A3F" w:rsidP="00D61A3F">
            <w:pPr>
              <w:rPr>
                <w:b/>
              </w:rPr>
            </w:pPr>
            <w:r w:rsidRPr="00D61A3F">
              <w:rPr>
                <w:b/>
              </w:rPr>
              <w:t>ярдәм ит»</w:t>
            </w:r>
          </w:p>
          <w:p w:rsidR="00D61A3F" w:rsidRPr="00D61A3F" w:rsidRDefault="00D61A3F" w:rsidP="00D61A3F">
            <w:r w:rsidRPr="00D61A3F">
              <w:t>Сүзлек:</w:t>
            </w:r>
          </w:p>
          <w:p w:rsidR="00D61A3F" w:rsidRPr="00D61A3F" w:rsidRDefault="00D61A3F" w:rsidP="00D61A3F">
            <w:pPr>
              <w:rPr>
                <w:b/>
              </w:rPr>
            </w:pPr>
            <w:r w:rsidRPr="00D61A3F">
              <w:t xml:space="preserve">Ки </w:t>
            </w:r>
          </w:p>
        </w:tc>
        <w:tc>
          <w:tcPr>
            <w:tcW w:w="222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61A3F" w:rsidRPr="00D61A3F" w:rsidRDefault="00D61A3F" w:rsidP="00D61A3F">
            <w:pPr>
              <w:jc w:val="center"/>
            </w:pPr>
            <w:r w:rsidRPr="00D61A3F">
              <w:t>Сүзлек:</w:t>
            </w:r>
          </w:p>
          <w:p w:rsidR="00D61A3F" w:rsidRPr="00D61A3F" w:rsidRDefault="00D61A3F" w:rsidP="00D61A3F">
            <w:pPr>
              <w:jc w:val="center"/>
            </w:pPr>
            <w:r w:rsidRPr="00D61A3F">
              <w:t>ки</w:t>
            </w:r>
          </w:p>
        </w:tc>
        <w:tc>
          <w:tcPr>
            <w:tcW w:w="265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61A3F" w:rsidRPr="00D61A3F" w:rsidRDefault="00D61A3F" w:rsidP="00D61A3F">
            <w:r w:rsidRPr="00D61A3F">
              <w:t>1. Уен ситуациясе «Курчакларны киендер». Аудио (39 нчы кисәк)</w:t>
            </w:r>
          </w:p>
          <w:p w:rsidR="00D61A3F" w:rsidRPr="00D61A3F" w:rsidRDefault="00D61A3F" w:rsidP="00D61A3F">
            <w:r w:rsidRPr="00D61A3F">
              <w:t>2. Дидактик уен «Курчакны киендер».</w:t>
            </w:r>
          </w:p>
          <w:p w:rsidR="00D61A3F" w:rsidRPr="00D61A3F" w:rsidRDefault="00D61A3F" w:rsidP="00D61A3F">
            <w:r w:rsidRPr="00D61A3F">
              <w:t>3. Хәрәкәтле уен “Тупны бир -татарча әйт”</w:t>
            </w:r>
          </w:p>
          <w:p w:rsidR="00D61A3F" w:rsidRPr="00D61A3F" w:rsidRDefault="00D61A3F" w:rsidP="00D61A3F">
            <w:r w:rsidRPr="00D61A3F">
              <w:t>4. Электрон дәфтәрдә эш: №12 «Предложи новый наряд».</w:t>
            </w:r>
          </w:p>
        </w:tc>
        <w:tc>
          <w:tcPr>
            <w:tcW w:w="471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61A3F" w:rsidRPr="00D61A3F" w:rsidRDefault="00D61A3F" w:rsidP="00D61A3F">
            <w:r w:rsidRPr="00D61A3F">
              <w:t>Сюжетлы - рольле уен “Киемнәр кибете”</w:t>
            </w:r>
          </w:p>
          <w:p w:rsidR="00D61A3F" w:rsidRPr="00D61A3F" w:rsidRDefault="00D61A3F" w:rsidP="00D61A3F"/>
        </w:tc>
        <w:tc>
          <w:tcPr>
            <w:tcW w:w="283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61A3F" w:rsidRDefault="00D61A3F" w:rsidP="00D61A3F">
            <w:pPr>
              <w:rPr>
                <w:sz w:val="16"/>
                <w:szCs w:val="16"/>
              </w:rPr>
            </w:pPr>
            <w:r>
              <w:rPr>
                <w:sz w:val="16"/>
                <w:szCs w:val="16"/>
              </w:rPr>
              <w:t>Кәгазьдән ясалган</w:t>
            </w:r>
          </w:p>
          <w:p w:rsidR="00D61A3F" w:rsidRDefault="00D61A3F" w:rsidP="00D61A3F">
            <w:pPr>
              <w:rPr>
                <w:sz w:val="16"/>
                <w:szCs w:val="16"/>
              </w:rPr>
            </w:pPr>
            <w:r>
              <w:rPr>
                <w:sz w:val="16"/>
                <w:szCs w:val="16"/>
              </w:rPr>
              <w:t>таратма һәм күрсәтмә</w:t>
            </w:r>
          </w:p>
          <w:p w:rsidR="00D61A3F" w:rsidRDefault="00D61A3F" w:rsidP="00D61A3F">
            <w:pPr>
              <w:rPr>
                <w:sz w:val="16"/>
                <w:szCs w:val="16"/>
              </w:rPr>
            </w:pPr>
            <w:r>
              <w:rPr>
                <w:sz w:val="16"/>
                <w:szCs w:val="16"/>
              </w:rPr>
              <w:t>кыз, малай курчаклары.</w:t>
            </w:r>
          </w:p>
          <w:p w:rsidR="00D61A3F" w:rsidRDefault="00D61A3F" w:rsidP="00D61A3F">
            <w:pPr>
              <w:rPr>
                <w:sz w:val="16"/>
                <w:szCs w:val="16"/>
              </w:rPr>
            </w:pPr>
            <w:r>
              <w:rPr>
                <w:sz w:val="16"/>
                <w:szCs w:val="16"/>
              </w:rPr>
              <w:t>Уенчык кыз, малай</w:t>
            </w:r>
          </w:p>
          <w:p w:rsidR="00D61A3F" w:rsidRDefault="00D61A3F" w:rsidP="00D61A3F">
            <w:pPr>
              <w:rPr>
                <w:sz w:val="16"/>
                <w:szCs w:val="16"/>
              </w:rPr>
            </w:pPr>
            <w:r>
              <w:rPr>
                <w:sz w:val="16"/>
                <w:szCs w:val="16"/>
              </w:rPr>
              <w:t>курчаклары.</w:t>
            </w:r>
          </w:p>
          <w:p w:rsidR="00D61A3F" w:rsidRDefault="00D61A3F" w:rsidP="00D61A3F">
            <w:pPr>
              <w:rPr>
                <w:sz w:val="16"/>
                <w:szCs w:val="16"/>
              </w:rPr>
            </w:pPr>
            <w:r>
              <w:rPr>
                <w:sz w:val="16"/>
                <w:szCs w:val="16"/>
              </w:rPr>
              <w:t>Киемнәр: күлмәк,чалбар, сарафан, футболка.</w:t>
            </w:r>
          </w:p>
          <w:p w:rsidR="00D61A3F" w:rsidRDefault="00D61A3F" w:rsidP="00D61A3F">
            <w:pPr>
              <w:rPr>
                <w:sz w:val="16"/>
                <w:szCs w:val="16"/>
              </w:rPr>
            </w:pPr>
            <w:r>
              <w:rPr>
                <w:sz w:val="16"/>
                <w:szCs w:val="16"/>
              </w:rPr>
              <w:t>Интерактив такта.</w:t>
            </w:r>
          </w:p>
        </w:tc>
      </w:tr>
      <w:tr w:rsidR="00D61A3F" w:rsidTr="00D61A3F">
        <w:tc>
          <w:tcPr>
            <w:tcW w:w="156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61A3F" w:rsidRPr="00D61A3F" w:rsidRDefault="00D61A3F" w:rsidP="00D61A3F">
            <w:pPr>
              <w:jc w:val="center"/>
            </w:pPr>
            <w:r w:rsidRPr="00D61A3F">
              <w:t>Февраль</w:t>
            </w:r>
          </w:p>
          <w:p w:rsidR="00D61A3F" w:rsidRPr="00D61A3F" w:rsidRDefault="00D61A3F" w:rsidP="00D61A3F">
            <w:pPr>
              <w:jc w:val="center"/>
            </w:pPr>
            <w:r w:rsidRPr="00D61A3F">
              <w:t>III атна</w:t>
            </w:r>
          </w:p>
          <w:p w:rsidR="00D61A3F" w:rsidRPr="00D61A3F" w:rsidRDefault="00D61A3F" w:rsidP="00D61A3F">
            <w:pPr>
              <w:jc w:val="center"/>
            </w:pPr>
            <w:r w:rsidRPr="00D61A3F">
              <w:t>3.2.</w:t>
            </w:r>
          </w:p>
          <w:p w:rsidR="00D61A3F" w:rsidRPr="00D61A3F" w:rsidRDefault="00D61A3F" w:rsidP="00D61A3F">
            <w:pPr>
              <w:jc w:val="center"/>
            </w:pPr>
            <w:r w:rsidRPr="00D61A3F">
              <w:t>(режим моменты)</w:t>
            </w:r>
          </w:p>
        </w:tc>
        <w:tc>
          <w:tcPr>
            <w:tcW w:w="184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61A3F" w:rsidRPr="00D61A3F" w:rsidRDefault="00D61A3F" w:rsidP="00D61A3F">
            <w:pPr>
              <w:rPr>
                <w:b/>
              </w:rPr>
            </w:pPr>
            <w:r w:rsidRPr="00D61A3F">
              <w:rPr>
                <w:b/>
              </w:rPr>
              <w:t>Тема:</w:t>
            </w:r>
          </w:p>
          <w:p w:rsidR="00D61A3F" w:rsidRPr="00D61A3F" w:rsidRDefault="00D61A3F" w:rsidP="00D61A3F">
            <w:pPr>
              <w:rPr>
                <w:b/>
              </w:rPr>
            </w:pPr>
            <w:r w:rsidRPr="00D61A3F">
              <w:rPr>
                <w:b/>
              </w:rPr>
              <w:t>«Курчакларга булышабыз»</w:t>
            </w:r>
          </w:p>
          <w:p w:rsidR="00D61A3F" w:rsidRPr="00D61A3F" w:rsidRDefault="00D61A3F" w:rsidP="00D61A3F">
            <w:r w:rsidRPr="00D61A3F">
              <w:t>Сүзлек:</w:t>
            </w:r>
          </w:p>
          <w:p w:rsidR="00D61A3F" w:rsidRPr="00D61A3F" w:rsidRDefault="00D61A3F" w:rsidP="00D61A3F">
            <w:r w:rsidRPr="00D61A3F">
              <w:t>күлмәк</w:t>
            </w:r>
          </w:p>
          <w:p w:rsidR="00D61A3F" w:rsidRPr="00D61A3F" w:rsidRDefault="00D61A3F" w:rsidP="00D61A3F">
            <w:r w:rsidRPr="00D61A3F">
              <w:t>чалбар</w:t>
            </w:r>
          </w:p>
          <w:p w:rsidR="00D61A3F" w:rsidRPr="00D61A3F" w:rsidRDefault="00D61A3F" w:rsidP="00D61A3F">
            <w:r w:rsidRPr="00D61A3F">
              <w:t>ки</w:t>
            </w:r>
          </w:p>
          <w:p w:rsidR="00D61A3F" w:rsidRPr="00D61A3F" w:rsidRDefault="00D61A3F" w:rsidP="00D61A3F">
            <w:pPr>
              <w:rPr>
                <w:b/>
              </w:rPr>
            </w:pPr>
            <w:r w:rsidRPr="00D61A3F">
              <w:t>сал</w:t>
            </w:r>
          </w:p>
          <w:p w:rsidR="00D61A3F" w:rsidRPr="00D61A3F" w:rsidRDefault="00D61A3F" w:rsidP="00D61A3F">
            <w:pPr>
              <w:jc w:val="center"/>
              <w:rPr>
                <w:b/>
              </w:rPr>
            </w:pPr>
          </w:p>
        </w:tc>
        <w:tc>
          <w:tcPr>
            <w:tcW w:w="222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61A3F" w:rsidRPr="00D61A3F" w:rsidRDefault="00D61A3F" w:rsidP="00D61A3F">
            <w:pPr>
              <w:jc w:val="center"/>
            </w:pPr>
            <w:r w:rsidRPr="00D61A3F">
              <w:t>Сүзлек:</w:t>
            </w:r>
          </w:p>
          <w:p w:rsidR="00D61A3F" w:rsidRPr="00D61A3F" w:rsidRDefault="00D61A3F" w:rsidP="00D61A3F">
            <w:pPr>
              <w:jc w:val="center"/>
            </w:pPr>
            <w:r w:rsidRPr="00D61A3F">
              <w:t>күлмәк</w:t>
            </w:r>
          </w:p>
          <w:p w:rsidR="00D61A3F" w:rsidRPr="00D61A3F" w:rsidRDefault="00D61A3F" w:rsidP="00D61A3F">
            <w:pPr>
              <w:jc w:val="center"/>
            </w:pPr>
            <w:r w:rsidRPr="00D61A3F">
              <w:t>чалбар</w:t>
            </w:r>
          </w:p>
          <w:p w:rsidR="00D61A3F" w:rsidRPr="00D61A3F" w:rsidRDefault="00D61A3F" w:rsidP="00D61A3F">
            <w:pPr>
              <w:jc w:val="center"/>
            </w:pPr>
            <w:r w:rsidRPr="00D61A3F">
              <w:t>ки</w:t>
            </w:r>
          </w:p>
          <w:p w:rsidR="00D61A3F" w:rsidRPr="00D61A3F" w:rsidRDefault="00D61A3F" w:rsidP="00D61A3F">
            <w:pPr>
              <w:jc w:val="center"/>
            </w:pPr>
            <w:r w:rsidRPr="00D61A3F">
              <w:t>сал</w:t>
            </w:r>
          </w:p>
        </w:tc>
        <w:tc>
          <w:tcPr>
            <w:tcW w:w="265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61A3F" w:rsidRPr="00D61A3F" w:rsidRDefault="00D61A3F" w:rsidP="00D61A3F">
            <w:r w:rsidRPr="00D61A3F">
              <w:t>1. Уен ситуациясе “Курчакларга булыш”  Аудио (39 нчы кисәк)</w:t>
            </w:r>
          </w:p>
          <w:p w:rsidR="00D61A3F" w:rsidRPr="00D61A3F" w:rsidRDefault="00D61A3F" w:rsidP="00D61A3F">
            <w:r w:rsidRPr="00D61A3F">
              <w:t>2. Дидактик уен “Курчакны чишендер, киендер”.</w:t>
            </w:r>
          </w:p>
          <w:p w:rsidR="00D61A3F" w:rsidRPr="00D61A3F" w:rsidRDefault="00D61A3F" w:rsidP="00D61A3F">
            <w:r w:rsidRPr="00D61A3F">
              <w:t>3. Хәрәкәтле уен “Тупны бир- татарча әйт”</w:t>
            </w:r>
          </w:p>
          <w:p w:rsidR="00D61A3F" w:rsidRPr="00D61A3F" w:rsidRDefault="00D61A3F" w:rsidP="00D61A3F">
            <w:r w:rsidRPr="00D61A3F">
              <w:t>4. Аз хәрәкәтле уен “Ак димә, кара димә”</w:t>
            </w:r>
          </w:p>
          <w:p w:rsidR="00D61A3F" w:rsidRPr="00D61A3F" w:rsidRDefault="00D61A3F" w:rsidP="00D61A3F">
            <w:r w:rsidRPr="00D61A3F">
              <w:t xml:space="preserve">5. Уен ситуациясе </w:t>
            </w:r>
            <w:r w:rsidRPr="00D61A3F">
              <w:lastRenderedPageBreak/>
              <w:t>“Курчакны йоклат”</w:t>
            </w:r>
          </w:p>
          <w:p w:rsidR="00D61A3F" w:rsidRPr="00D61A3F" w:rsidRDefault="00D61A3F" w:rsidP="00D61A3F">
            <w:r w:rsidRPr="00D61A3F">
              <w:t>6. Аудиоязма “Бишек җыры” (43 нче кисәк)</w:t>
            </w:r>
          </w:p>
        </w:tc>
        <w:tc>
          <w:tcPr>
            <w:tcW w:w="471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61A3F" w:rsidRPr="00D61A3F" w:rsidRDefault="00D61A3F" w:rsidP="00D61A3F">
            <w:r w:rsidRPr="00D61A3F">
              <w:lastRenderedPageBreak/>
              <w:t>Мини-концерт «Минем өем», «Уйный-уйный үсәбез».</w:t>
            </w:r>
          </w:p>
          <w:p w:rsidR="00D61A3F" w:rsidRPr="00D61A3F" w:rsidRDefault="00D61A3F" w:rsidP="00D61A3F">
            <w:r w:rsidRPr="00D61A3F">
              <w:t>Театральләштерелгән уен ситуациясе «Күлмәк, чалбар алабыз, без кунакка</w:t>
            </w:r>
          </w:p>
          <w:p w:rsidR="00D61A3F" w:rsidRPr="00D61A3F" w:rsidRDefault="00D61A3F" w:rsidP="00D61A3F">
            <w:r w:rsidRPr="00D61A3F">
              <w:t>барабыз».</w:t>
            </w:r>
          </w:p>
          <w:p w:rsidR="00D61A3F" w:rsidRPr="00D61A3F" w:rsidRDefault="00D61A3F" w:rsidP="00D61A3F">
            <w:r w:rsidRPr="00D61A3F">
              <w:t>Прослушивание песни «Эх, пляшут наши сапожки».</w:t>
            </w:r>
          </w:p>
        </w:tc>
        <w:tc>
          <w:tcPr>
            <w:tcW w:w="283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61A3F" w:rsidRDefault="00D61A3F" w:rsidP="00D61A3F">
            <w:pPr>
              <w:rPr>
                <w:sz w:val="16"/>
                <w:szCs w:val="16"/>
              </w:rPr>
            </w:pPr>
            <w:r>
              <w:rPr>
                <w:sz w:val="16"/>
                <w:szCs w:val="16"/>
              </w:rPr>
              <w:t>Уенчык кыз, малай</w:t>
            </w:r>
          </w:p>
          <w:p w:rsidR="00D61A3F" w:rsidRDefault="00D61A3F" w:rsidP="00D61A3F">
            <w:pPr>
              <w:rPr>
                <w:sz w:val="16"/>
                <w:szCs w:val="16"/>
              </w:rPr>
            </w:pPr>
            <w:r>
              <w:rPr>
                <w:sz w:val="16"/>
                <w:szCs w:val="16"/>
              </w:rPr>
              <w:t>курчаклары.</w:t>
            </w:r>
          </w:p>
          <w:p w:rsidR="00D61A3F" w:rsidRDefault="00D61A3F" w:rsidP="00D61A3F">
            <w:pPr>
              <w:rPr>
                <w:sz w:val="16"/>
                <w:szCs w:val="16"/>
              </w:rPr>
            </w:pPr>
            <w:r>
              <w:rPr>
                <w:sz w:val="16"/>
                <w:szCs w:val="16"/>
              </w:rPr>
              <w:t>Аудиоязма №39, 43</w:t>
            </w:r>
          </w:p>
          <w:p w:rsidR="00D61A3F" w:rsidRDefault="00D61A3F" w:rsidP="00D61A3F">
            <w:pPr>
              <w:rPr>
                <w:sz w:val="16"/>
                <w:szCs w:val="16"/>
              </w:rPr>
            </w:pPr>
            <w:r>
              <w:rPr>
                <w:sz w:val="16"/>
                <w:szCs w:val="16"/>
              </w:rPr>
              <w:t>К.В. Закирова «Балачак аланы» (135, 138–139 б.). Концерт өчен атрибутлар.</w:t>
            </w:r>
          </w:p>
          <w:p w:rsidR="00D61A3F" w:rsidRDefault="00D61A3F" w:rsidP="00D61A3F">
            <w:pPr>
              <w:rPr>
                <w:sz w:val="16"/>
                <w:szCs w:val="16"/>
              </w:rPr>
            </w:pPr>
            <w:r>
              <w:rPr>
                <w:sz w:val="16"/>
                <w:szCs w:val="16"/>
              </w:rPr>
              <w:t>К.В. Закирова «Уйный-</w:t>
            </w:r>
          </w:p>
          <w:p w:rsidR="00D61A3F" w:rsidRDefault="00D61A3F" w:rsidP="00D61A3F">
            <w:pPr>
              <w:rPr>
                <w:sz w:val="16"/>
                <w:szCs w:val="16"/>
              </w:rPr>
            </w:pPr>
            <w:r>
              <w:rPr>
                <w:sz w:val="16"/>
                <w:szCs w:val="16"/>
              </w:rPr>
              <w:t>уйный үсәбез» (91 б.)</w:t>
            </w:r>
          </w:p>
          <w:p w:rsidR="00D61A3F" w:rsidRDefault="00D61A3F" w:rsidP="00D61A3F">
            <w:pPr>
              <w:rPr>
                <w:sz w:val="16"/>
                <w:szCs w:val="16"/>
              </w:rPr>
            </w:pPr>
            <w:r>
              <w:rPr>
                <w:sz w:val="16"/>
                <w:szCs w:val="16"/>
              </w:rPr>
              <w:t>Диск «Бииләр итек-</w:t>
            </w:r>
          </w:p>
          <w:p w:rsidR="00D61A3F" w:rsidRDefault="00D61A3F" w:rsidP="00D61A3F">
            <w:pPr>
              <w:rPr>
                <w:sz w:val="16"/>
                <w:szCs w:val="16"/>
              </w:rPr>
            </w:pPr>
            <w:r>
              <w:rPr>
                <w:sz w:val="16"/>
                <w:szCs w:val="16"/>
              </w:rPr>
              <w:t>читекләр». Трэк 1</w:t>
            </w:r>
          </w:p>
        </w:tc>
      </w:tr>
      <w:tr w:rsidR="00D61A3F" w:rsidTr="00D61A3F">
        <w:tc>
          <w:tcPr>
            <w:tcW w:w="156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61A3F" w:rsidRPr="00D61A3F" w:rsidRDefault="00D61A3F" w:rsidP="00D61A3F">
            <w:pPr>
              <w:jc w:val="center"/>
            </w:pPr>
            <w:r w:rsidRPr="00D61A3F">
              <w:lastRenderedPageBreak/>
              <w:t>Февраль</w:t>
            </w:r>
          </w:p>
          <w:p w:rsidR="00D61A3F" w:rsidRPr="00D61A3F" w:rsidRDefault="00D61A3F" w:rsidP="00D61A3F">
            <w:pPr>
              <w:jc w:val="center"/>
            </w:pPr>
            <w:r w:rsidRPr="00D61A3F">
              <w:t>IV атна</w:t>
            </w:r>
          </w:p>
          <w:p w:rsidR="00D61A3F" w:rsidRPr="00D61A3F" w:rsidRDefault="00D61A3F" w:rsidP="00D61A3F">
            <w:pPr>
              <w:jc w:val="center"/>
            </w:pPr>
            <w:r w:rsidRPr="00D61A3F">
              <w:t>4.1</w:t>
            </w:r>
          </w:p>
          <w:p w:rsidR="00D61A3F" w:rsidRPr="00D61A3F" w:rsidRDefault="00D61A3F" w:rsidP="00D61A3F">
            <w:pPr>
              <w:jc w:val="center"/>
            </w:pPr>
            <w:r w:rsidRPr="00D61A3F">
              <w:t>Төп белем бирү</w:t>
            </w:r>
          </w:p>
          <w:p w:rsidR="00D61A3F" w:rsidRPr="00D61A3F" w:rsidRDefault="00D61A3F" w:rsidP="00D61A3F">
            <w:pPr>
              <w:jc w:val="center"/>
            </w:pPr>
            <w:r w:rsidRPr="00D61A3F">
              <w:t>эшчәнлеге</w:t>
            </w:r>
          </w:p>
        </w:tc>
        <w:tc>
          <w:tcPr>
            <w:tcW w:w="184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61A3F" w:rsidRPr="00D61A3F" w:rsidRDefault="00D61A3F" w:rsidP="00D61A3F">
            <w:pPr>
              <w:rPr>
                <w:b/>
              </w:rPr>
            </w:pPr>
            <w:r w:rsidRPr="00D61A3F">
              <w:rPr>
                <w:b/>
              </w:rPr>
              <w:t>Тема:</w:t>
            </w:r>
          </w:p>
          <w:p w:rsidR="00D61A3F" w:rsidRPr="00D61A3F" w:rsidRDefault="00D61A3F" w:rsidP="00D61A3F">
            <w:pPr>
              <w:rPr>
                <w:b/>
              </w:rPr>
            </w:pPr>
            <w:r w:rsidRPr="00D61A3F">
              <w:rPr>
                <w:b/>
              </w:rPr>
              <w:t>«Алия</w:t>
            </w:r>
          </w:p>
          <w:p w:rsidR="00D61A3F" w:rsidRPr="00D61A3F" w:rsidRDefault="00D61A3F" w:rsidP="00D61A3F">
            <w:pPr>
              <w:rPr>
                <w:b/>
              </w:rPr>
            </w:pPr>
            <w:r w:rsidRPr="00D61A3F">
              <w:rPr>
                <w:b/>
              </w:rPr>
              <w:t>йокларга</w:t>
            </w:r>
          </w:p>
          <w:p w:rsidR="00D61A3F" w:rsidRPr="00D61A3F" w:rsidRDefault="00D61A3F" w:rsidP="00D61A3F">
            <w:pPr>
              <w:rPr>
                <w:b/>
              </w:rPr>
            </w:pPr>
            <w:r w:rsidRPr="00D61A3F">
              <w:rPr>
                <w:b/>
              </w:rPr>
              <w:t>җыена»</w:t>
            </w:r>
          </w:p>
          <w:p w:rsidR="00D61A3F" w:rsidRPr="00D61A3F" w:rsidRDefault="00D61A3F" w:rsidP="00D61A3F">
            <w:r w:rsidRPr="00D61A3F">
              <w:t>Сүзлек:</w:t>
            </w:r>
          </w:p>
          <w:p w:rsidR="00D61A3F" w:rsidRPr="00D61A3F" w:rsidRDefault="00D61A3F" w:rsidP="00D61A3F">
            <w:r w:rsidRPr="00D61A3F">
              <w:t>сал</w:t>
            </w:r>
          </w:p>
          <w:p w:rsidR="00D61A3F" w:rsidRPr="00D61A3F" w:rsidRDefault="00D61A3F" w:rsidP="00D61A3F">
            <w:pPr>
              <w:rPr>
                <w:b/>
              </w:rPr>
            </w:pPr>
            <w:r w:rsidRPr="00D61A3F">
              <w:t>йокла</w:t>
            </w:r>
          </w:p>
        </w:tc>
        <w:tc>
          <w:tcPr>
            <w:tcW w:w="222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61A3F" w:rsidRPr="00D61A3F" w:rsidRDefault="00D61A3F" w:rsidP="00D61A3F">
            <w:pPr>
              <w:jc w:val="center"/>
            </w:pPr>
            <w:r w:rsidRPr="00D61A3F">
              <w:t>Сүзлек:</w:t>
            </w:r>
          </w:p>
          <w:p w:rsidR="00D61A3F" w:rsidRPr="00D61A3F" w:rsidRDefault="00D61A3F" w:rsidP="00D61A3F">
            <w:pPr>
              <w:jc w:val="center"/>
            </w:pPr>
            <w:r w:rsidRPr="00D61A3F">
              <w:t>сал</w:t>
            </w:r>
          </w:p>
          <w:p w:rsidR="00D61A3F" w:rsidRPr="00D61A3F" w:rsidRDefault="00D61A3F" w:rsidP="00D61A3F">
            <w:pPr>
              <w:jc w:val="center"/>
            </w:pPr>
            <w:r w:rsidRPr="00D61A3F">
              <w:t>йокла</w:t>
            </w:r>
          </w:p>
        </w:tc>
        <w:tc>
          <w:tcPr>
            <w:tcW w:w="265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61A3F" w:rsidRPr="00D61A3F" w:rsidRDefault="00D61A3F" w:rsidP="00D61A3F">
            <w:r w:rsidRPr="00D61A3F">
              <w:t>1. Сюжетлы - рольле уен “Киемнәр кибете”</w:t>
            </w:r>
          </w:p>
          <w:p w:rsidR="00D61A3F" w:rsidRPr="00D61A3F" w:rsidRDefault="00D61A3F" w:rsidP="00D61A3F">
            <w:r w:rsidRPr="00D61A3F">
              <w:t>2. Уен ситуациясе «Курчакларга булыш».  Аудио (40 нчы кисәк)</w:t>
            </w:r>
          </w:p>
          <w:p w:rsidR="00D61A3F" w:rsidRPr="00D61A3F" w:rsidRDefault="00D61A3F" w:rsidP="00D61A3F">
            <w:r w:rsidRPr="00D61A3F">
              <w:t>3. Дидактик уен «Курчакны чишендер». Аудио (42 нче кисәк)</w:t>
            </w:r>
          </w:p>
          <w:p w:rsidR="00D61A3F" w:rsidRPr="00D61A3F" w:rsidRDefault="00D61A3F" w:rsidP="00D61A3F">
            <w:r w:rsidRPr="00D61A3F">
              <w:t>4. Уен ситуациясе «Курчакны йоклат».</w:t>
            </w:r>
          </w:p>
          <w:p w:rsidR="00D61A3F" w:rsidRPr="00D61A3F" w:rsidRDefault="00D61A3F" w:rsidP="00D61A3F">
            <w:r w:rsidRPr="00D61A3F">
              <w:t>5. Аудиоязма «Бишек җыры». Аудио (43 нче кисәк)</w:t>
            </w:r>
          </w:p>
        </w:tc>
        <w:tc>
          <w:tcPr>
            <w:tcW w:w="471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61A3F" w:rsidRPr="00D61A3F" w:rsidRDefault="00D61A3F" w:rsidP="00D61A3F">
            <w:r w:rsidRPr="00D61A3F">
              <w:t>Мөстәкыйль эш. ИКТ уены №12 нче бирем «Предложи новый наряд». (Уенны интерактив тактада да оештырырга була.)</w:t>
            </w:r>
          </w:p>
        </w:tc>
        <w:tc>
          <w:tcPr>
            <w:tcW w:w="283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61A3F" w:rsidRDefault="00D61A3F" w:rsidP="00D61A3F">
            <w:pPr>
              <w:rPr>
                <w:sz w:val="16"/>
                <w:szCs w:val="16"/>
              </w:rPr>
            </w:pPr>
            <w:r>
              <w:rPr>
                <w:sz w:val="16"/>
                <w:szCs w:val="16"/>
              </w:rPr>
              <w:t>Күрсәтмә кәгазь</w:t>
            </w:r>
          </w:p>
          <w:p w:rsidR="00D61A3F" w:rsidRDefault="00D61A3F" w:rsidP="00D61A3F">
            <w:pPr>
              <w:rPr>
                <w:sz w:val="16"/>
                <w:szCs w:val="16"/>
              </w:rPr>
            </w:pPr>
            <w:r>
              <w:rPr>
                <w:sz w:val="16"/>
                <w:szCs w:val="16"/>
              </w:rPr>
              <w:t>курчаклар, күлмәкләр,</w:t>
            </w:r>
          </w:p>
          <w:p w:rsidR="00D61A3F" w:rsidRDefault="00D61A3F" w:rsidP="00D61A3F">
            <w:pPr>
              <w:rPr>
                <w:sz w:val="16"/>
                <w:szCs w:val="16"/>
              </w:rPr>
            </w:pPr>
            <w:r>
              <w:rPr>
                <w:sz w:val="16"/>
                <w:szCs w:val="16"/>
              </w:rPr>
              <w:t>чалбарлар.</w:t>
            </w:r>
          </w:p>
          <w:p w:rsidR="00D61A3F" w:rsidRDefault="00D61A3F" w:rsidP="00D61A3F">
            <w:pPr>
              <w:rPr>
                <w:sz w:val="16"/>
                <w:szCs w:val="16"/>
              </w:rPr>
            </w:pPr>
            <w:r>
              <w:rPr>
                <w:sz w:val="16"/>
                <w:szCs w:val="16"/>
              </w:rPr>
              <w:t>Уенчык кыз, малай</w:t>
            </w:r>
          </w:p>
          <w:p w:rsidR="00D61A3F" w:rsidRDefault="00D61A3F" w:rsidP="00D61A3F">
            <w:pPr>
              <w:rPr>
                <w:sz w:val="16"/>
                <w:szCs w:val="16"/>
              </w:rPr>
            </w:pPr>
            <w:r>
              <w:rPr>
                <w:sz w:val="16"/>
                <w:szCs w:val="16"/>
              </w:rPr>
              <w:t>курчаклары.</w:t>
            </w:r>
          </w:p>
          <w:p w:rsidR="00D61A3F" w:rsidRDefault="00D61A3F" w:rsidP="00D61A3F">
            <w:pPr>
              <w:rPr>
                <w:sz w:val="16"/>
                <w:szCs w:val="16"/>
              </w:rPr>
            </w:pPr>
            <w:r>
              <w:rPr>
                <w:sz w:val="16"/>
                <w:szCs w:val="16"/>
              </w:rPr>
              <w:t>Балалар санынча кәгазь курчаклар, күлмәкләр, чалбарлар.</w:t>
            </w:r>
          </w:p>
          <w:p w:rsidR="00D61A3F" w:rsidRDefault="00D61A3F" w:rsidP="00D61A3F">
            <w:pPr>
              <w:rPr>
                <w:sz w:val="16"/>
                <w:szCs w:val="16"/>
              </w:rPr>
            </w:pPr>
            <w:r>
              <w:rPr>
                <w:sz w:val="16"/>
                <w:szCs w:val="16"/>
              </w:rPr>
              <w:t>Аудиоязма 40-42. Интерактив такта.</w:t>
            </w:r>
          </w:p>
        </w:tc>
      </w:tr>
      <w:tr w:rsidR="00D61A3F" w:rsidTr="00D61A3F">
        <w:tc>
          <w:tcPr>
            <w:tcW w:w="156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61A3F" w:rsidRPr="00D61A3F" w:rsidRDefault="00D61A3F" w:rsidP="00D61A3F">
            <w:pPr>
              <w:jc w:val="center"/>
            </w:pPr>
            <w:r w:rsidRPr="00D61A3F">
              <w:t>Февраль</w:t>
            </w:r>
          </w:p>
          <w:p w:rsidR="00D61A3F" w:rsidRPr="00D61A3F" w:rsidRDefault="00D61A3F" w:rsidP="00D61A3F">
            <w:pPr>
              <w:jc w:val="center"/>
            </w:pPr>
            <w:r w:rsidRPr="00D61A3F">
              <w:t>IV атна</w:t>
            </w:r>
          </w:p>
          <w:p w:rsidR="00D61A3F" w:rsidRPr="00D61A3F" w:rsidRDefault="00D61A3F" w:rsidP="00D61A3F">
            <w:pPr>
              <w:jc w:val="center"/>
            </w:pPr>
            <w:r w:rsidRPr="00D61A3F">
              <w:t>4.2.</w:t>
            </w:r>
          </w:p>
          <w:p w:rsidR="00D61A3F" w:rsidRPr="00D61A3F" w:rsidRDefault="00D61A3F" w:rsidP="00D61A3F">
            <w:pPr>
              <w:jc w:val="center"/>
            </w:pPr>
            <w:r w:rsidRPr="00D61A3F">
              <w:t>(режим моменты)</w:t>
            </w:r>
          </w:p>
        </w:tc>
        <w:tc>
          <w:tcPr>
            <w:tcW w:w="184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61A3F" w:rsidRPr="00D61A3F" w:rsidRDefault="00D61A3F" w:rsidP="00D61A3F">
            <w:pPr>
              <w:rPr>
                <w:b/>
              </w:rPr>
            </w:pPr>
            <w:r w:rsidRPr="00D61A3F">
              <w:rPr>
                <w:b/>
              </w:rPr>
              <w:t>Тема:</w:t>
            </w:r>
          </w:p>
          <w:p w:rsidR="00D61A3F" w:rsidRPr="00D61A3F" w:rsidRDefault="00D61A3F" w:rsidP="00D61A3F">
            <w:pPr>
              <w:rPr>
                <w:b/>
              </w:rPr>
            </w:pPr>
            <w:r w:rsidRPr="00D61A3F">
              <w:rPr>
                <w:b/>
              </w:rPr>
              <w:t>«Кибеттә»</w:t>
            </w:r>
          </w:p>
          <w:p w:rsidR="00D61A3F" w:rsidRPr="00D61A3F" w:rsidRDefault="00D61A3F" w:rsidP="00D61A3F">
            <w:pPr>
              <w:rPr>
                <w:b/>
              </w:rPr>
            </w:pPr>
            <w:r w:rsidRPr="00D61A3F">
              <w:t>Сүзлек: күлмәк, чалбар, ки, сал, нәрсә кирәк?</w:t>
            </w:r>
          </w:p>
        </w:tc>
        <w:tc>
          <w:tcPr>
            <w:tcW w:w="222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61A3F" w:rsidRPr="00D61A3F" w:rsidRDefault="00D61A3F" w:rsidP="00D61A3F">
            <w:pPr>
              <w:jc w:val="center"/>
            </w:pPr>
            <w:r w:rsidRPr="00D61A3F">
              <w:t>Сүзлек: күлмәк, чалбар, ки, сал, нәрс ә кирәк?</w:t>
            </w:r>
          </w:p>
        </w:tc>
        <w:tc>
          <w:tcPr>
            <w:tcW w:w="265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61A3F" w:rsidRPr="00D61A3F" w:rsidRDefault="00D61A3F" w:rsidP="00D61A3F">
            <w:r w:rsidRPr="00D61A3F">
              <w:t>1. Сюжетлы - рольле уен “Киемнәр кибете”</w:t>
            </w:r>
          </w:p>
          <w:p w:rsidR="00D61A3F" w:rsidRPr="00D61A3F" w:rsidRDefault="00D61A3F" w:rsidP="00D61A3F">
            <w:r w:rsidRPr="00D61A3F">
              <w:t>2. Җырлы-биюле уен “Минем к</w:t>
            </w:r>
            <w:r w:rsidRPr="00D61A3F">
              <w:rPr>
                <w:lang w:val="tt-RU"/>
              </w:rPr>
              <w:t>үлмәк м</w:t>
            </w:r>
            <w:r w:rsidRPr="00D61A3F">
              <w:t>атур</w:t>
            </w:r>
            <w:r w:rsidRPr="00D61A3F">
              <w:rPr>
                <w:lang w:val="tt-RU"/>
              </w:rPr>
              <w:t>...</w:t>
            </w:r>
            <w:r w:rsidRPr="00D61A3F">
              <w:t>” Аудио (38 нче кисәк)</w:t>
            </w:r>
          </w:p>
          <w:p w:rsidR="00D61A3F" w:rsidRPr="00D61A3F" w:rsidRDefault="00D61A3F" w:rsidP="00D61A3F">
            <w:r w:rsidRPr="00D61A3F">
              <w:t>3. Эстафета уены “Көчлеләр, җитезләр”</w:t>
            </w:r>
          </w:p>
          <w:p w:rsidR="00D61A3F" w:rsidRPr="00D61A3F" w:rsidRDefault="00D61A3F" w:rsidP="00D61A3F">
            <w:r w:rsidRPr="00D61A3F">
              <w:t>4. Анимацион сюжет “Киемнәр кибетендә”</w:t>
            </w:r>
          </w:p>
          <w:p w:rsidR="00D61A3F" w:rsidRPr="00D61A3F" w:rsidRDefault="00D61A3F" w:rsidP="00D61A3F"/>
        </w:tc>
        <w:tc>
          <w:tcPr>
            <w:tcW w:w="471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61A3F" w:rsidRPr="00D61A3F" w:rsidRDefault="00D61A3F" w:rsidP="00D61A3F">
            <w:r w:rsidRPr="00D61A3F">
              <w:t>Уку К.Булатова «Солдатлар».</w:t>
            </w:r>
          </w:p>
          <w:p w:rsidR="00D61A3F" w:rsidRPr="00D61A3F" w:rsidRDefault="00D61A3F" w:rsidP="00D61A3F">
            <w:r w:rsidRPr="00D61A3F">
              <w:t>Уку Р.Миннуллин «Стою на посту». Хрестоматия «На поляне детства», 68 с.</w:t>
            </w:r>
          </w:p>
          <w:p w:rsidR="00D61A3F" w:rsidRPr="00D61A3F" w:rsidRDefault="00D61A3F" w:rsidP="00D61A3F">
            <w:r w:rsidRPr="00D61A3F">
              <w:t>Җыр «Мин әтине яратам».</w:t>
            </w:r>
          </w:p>
          <w:p w:rsidR="00D61A3F" w:rsidRPr="00D61A3F" w:rsidRDefault="00D61A3F" w:rsidP="00D61A3F">
            <w:r w:rsidRPr="00D61A3F">
              <w:t>Уку Хәйдәр «Керпе туны».</w:t>
            </w:r>
          </w:p>
        </w:tc>
        <w:tc>
          <w:tcPr>
            <w:tcW w:w="283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61A3F" w:rsidRDefault="00D61A3F" w:rsidP="00D61A3F">
            <w:pPr>
              <w:rPr>
                <w:sz w:val="16"/>
                <w:szCs w:val="16"/>
              </w:rPr>
            </w:pPr>
            <w:r>
              <w:rPr>
                <w:sz w:val="16"/>
                <w:szCs w:val="16"/>
              </w:rPr>
              <w:t>Төрле төстәге күлмәкләр.</w:t>
            </w:r>
          </w:p>
          <w:p w:rsidR="00D61A3F" w:rsidRDefault="00D61A3F" w:rsidP="00D61A3F">
            <w:pPr>
              <w:rPr>
                <w:sz w:val="16"/>
                <w:szCs w:val="16"/>
              </w:rPr>
            </w:pPr>
            <w:r>
              <w:rPr>
                <w:sz w:val="16"/>
                <w:szCs w:val="16"/>
              </w:rPr>
              <w:t>Аудио №38, 39.</w:t>
            </w:r>
          </w:p>
          <w:p w:rsidR="00D61A3F" w:rsidRDefault="00D61A3F" w:rsidP="00D61A3F">
            <w:pPr>
              <w:rPr>
                <w:sz w:val="16"/>
                <w:szCs w:val="16"/>
              </w:rPr>
            </w:pPr>
            <w:r>
              <w:rPr>
                <w:sz w:val="16"/>
                <w:szCs w:val="16"/>
              </w:rPr>
              <w:t>Эстафета уены өчен</w:t>
            </w:r>
          </w:p>
          <w:p w:rsidR="00D61A3F" w:rsidRDefault="00D61A3F" w:rsidP="00D61A3F">
            <w:pPr>
              <w:rPr>
                <w:sz w:val="16"/>
                <w:szCs w:val="16"/>
              </w:rPr>
            </w:pPr>
            <w:r>
              <w:rPr>
                <w:sz w:val="16"/>
                <w:szCs w:val="16"/>
              </w:rPr>
              <w:t>атрибутлар.</w:t>
            </w:r>
          </w:p>
          <w:p w:rsidR="00D61A3F" w:rsidRDefault="00D61A3F" w:rsidP="00D61A3F">
            <w:pPr>
              <w:rPr>
                <w:sz w:val="16"/>
                <w:szCs w:val="16"/>
              </w:rPr>
            </w:pPr>
            <w:r>
              <w:rPr>
                <w:sz w:val="16"/>
                <w:szCs w:val="16"/>
              </w:rPr>
              <w:t>Анимацион сюжет “Киемнәр кибетендә”</w:t>
            </w:r>
          </w:p>
          <w:p w:rsidR="00D61A3F" w:rsidRDefault="00D61A3F" w:rsidP="00D61A3F">
            <w:pPr>
              <w:rPr>
                <w:sz w:val="16"/>
                <w:szCs w:val="16"/>
              </w:rPr>
            </w:pPr>
            <w:r>
              <w:rPr>
                <w:sz w:val="16"/>
                <w:szCs w:val="16"/>
              </w:rPr>
              <w:t>К.В. Закирова «На поляне детства» (68 с.).</w:t>
            </w:r>
          </w:p>
          <w:p w:rsidR="00D61A3F" w:rsidRDefault="00D61A3F" w:rsidP="00D61A3F">
            <w:pPr>
              <w:rPr>
                <w:sz w:val="16"/>
                <w:szCs w:val="16"/>
              </w:rPr>
            </w:pPr>
            <w:r>
              <w:rPr>
                <w:sz w:val="16"/>
                <w:szCs w:val="16"/>
              </w:rPr>
              <w:t>К.В. Закирова «Иң</w:t>
            </w:r>
          </w:p>
          <w:p w:rsidR="00D61A3F" w:rsidRDefault="00D61A3F" w:rsidP="00D61A3F">
            <w:pPr>
              <w:rPr>
                <w:sz w:val="16"/>
                <w:szCs w:val="16"/>
              </w:rPr>
            </w:pPr>
            <w:r>
              <w:rPr>
                <w:sz w:val="16"/>
                <w:szCs w:val="16"/>
              </w:rPr>
              <w:t>матур сүз» (251 б.).</w:t>
            </w:r>
          </w:p>
          <w:p w:rsidR="00D61A3F" w:rsidRDefault="00D61A3F" w:rsidP="00D61A3F">
            <w:pPr>
              <w:rPr>
                <w:sz w:val="16"/>
                <w:szCs w:val="16"/>
              </w:rPr>
            </w:pPr>
            <w:r>
              <w:rPr>
                <w:sz w:val="16"/>
                <w:szCs w:val="16"/>
              </w:rPr>
              <w:t>К.В. Закирова «Балачак аланы» (102 б.).</w:t>
            </w:r>
          </w:p>
          <w:p w:rsidR="00D61A3F" w:rsidRDefault="00D61A3F" w:rsidP="00D61A3F">
            <w:pPr>
              <w:rPr>
                <w:sz w:val="16"/>
                <w:szCs w:val="16"/>
              </w:rPr>
            </w:pPr>
            <w:r>
              <w:rPr>
                <w:sz w:val="16"/>
                <w:szCs w:val="16"/>
              </w:rPr>
              <w:t>«Туган телдә сөйләшәбез» методик комплектына өстәмә. (Аудио №30–31.)</w:t>
            </w:r>
          </w:p>
          <w:p w:rsidR="00D61A3F" w:rsidRDefault="00D61A3F" w:rsidP="00D61A3F">
            <w:pPr>
              <w:rPr>
                <w:sz w:val="16"/>
                <w:szCs w:val="16"/>
              </w:rPr>
            </w:pPr>
          </w:p>
        </w:tc>
      </w:tr>
      <w:tr w:rsidR="00D61A3F" w:rsidTr="00D61A3F">
        <w:tc>
          <w:tcPr>
            <w:tcW w:w="15825" w:type="dxa"/>
            <w:gridSpan w:val="6"/>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61A3F" w:rsidRPr="00D61A3F" w:rsidRDefault="00D61A3F" w:rsidP="00D61A3F">
            <w:pPr>
              <w:jc w:val="center"/>
              <w:rPr>
                <w:b/>
              </w:rPr>
            </w:pPr>
            <w:r w:rsidRPr="00D61A3F">
              <w:rPr>
                <w:b/>
              </w:rPr>
              <w:t>МАРТ</w:t>
            </w:r>
          </w:p>
        </w:tc>
      </w:tr>
      <w:tr w:rsidR="00D61A3F" w:rsidTr="00D61A3F">
        <w:tc>
          <w:tcPr>
            <w:tcW w:w="156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61A3F" w:rsidRPr="00D61A3F" w:rsidRDefault="00D61A3F" w:rsidP="00D61A3F">
            <w:pPr>
              <w:jc w:val="center"/>
            </w:pPr>
            <w:r w:rsidRPr="00D61A3F">
              <w:t>Март</w:t>
            </w:r>
          </w:p>
          <w:p w:rsidR="00D61A3F" w:rsidRPr="00D61A3F" w:rsidRDefault="00D61A3F" w:rsidP="00D61A3F">
            <w:pPr>
              <w:jc w:val="center"/>
            </w:pPr>
            <w:r w:rsidRPr="00D61A3F">
              <w:t>I атна</w:t>
            </w:r>
          </w:p>
          <w:p w:rsidR="00D61A3F" w:rsidRPr="00D61A3F" w:rsidRDefault="00D61A3F" w:rsidP="00D61A3F">
            <w:pPr>
              <w:jc w:val="center"/>
            </w:pPr>
            <w:r w:rsidRPr="00D61A3F">
              <w:t>1.1</w:t>
            </w:r>
          </w:p>
          <w:p w:rsidR="00D61A3F" w:rsidRPr="00D61A3F" w:rsidRDefault="00D61A3F" w:rsidP="00D61A3F">
            <w:pPr>
              <w:jc w:val="center"/>
            </w:pPr>
            <w:r w:rsidRPr="00D61A3F">
              <w:t>Төп белем бирү</w:t>
            </w:r>
          </w:p>
          <w:p w:rsidR="00D61A3F" w:rsidRPr="00D61A3F" w:rsidRDefault="00D61A3F" w:rsidP="00D61A3F">
            <w:pPr>
              <w:jc w:val="center"/>
            </w:pPr>
            <w:r w:rsidRPr="00D61A3F">
              <w:t>эшчәнлеге</w:t>
            </w:r>
          </w:p>
        </w:tc>
        <w:tc>
          <w:tcPr>
            <w:tcW w:w="184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61A3F" w:rsidRPr="00D61A3F" w:rsidRDefault="00D61A3F" w:rsidP="00D61A3F">
            <w:pPr>
              <w:rPr>
                <w:b/>
              </w:rPr>
            </w:pPr>
            <w:r w:rsidRPr="00D61A3F">
              <w:rPr>
                <w:b/>
              </w:rPr>
              <w:t>Тема:</w:t>
            </w:r>
          </w:p>
          <w:p w:rsidR="00D61A3F" w:rsidRPr="00D61A3F" w:rsidRDefault="00D61A3F" w:rsidP="00D61A3F">
            <w:pPr>
              <w:rPr>
                <w:b/>
              </w:rPr>
            </w:pPr>
            <w:r w:rsidRPr="00D61A3F">
              <w:rPr>
                <w:b/>
              </w:rPr>
              <w:t>«Хәерле көн»</w:t>
            </w:r>
          </w:p>
          <w:p w:rsidR="00D61A3F" w:rsidRPr="00D61A3F" w:rsidRDefault="00D61A3F" w:rsidP="00D61A3F">
            <w:r w:rsidRPr="00D61A3F">
              <w:t>Сүзлек:</w:t>
            </w:r>
          </w:p>
          <w:p w:rsidR="00D61A3F" w:rsidRPr="00D61A3F" w:rsidRDefault="00D61A3F" w:rsidP="00D61A3F">
            <w:r w:rsidRPr="00D61A3F">
              <w:t>бит</w:t>
            </w:r>
          </w:p>
          <w:p w:rsidR="00D61A3F" w:rsidRPr="00D61A3F" w:rsidRDefault="00D61A3F" w:rsidP="00D61A3F">
            <w:r w:rsidRPr="00D61A3F">
              <w:t>кул</w:t>
            </w:r>
          </w:p>
          <w:p w:rsidR="00D61A3F" w:rsidRPr="00D61A3F" w:rsidRDefault="00D61A3F" w:rsidP="00D61A3F">
            <w:pPr>
              <w:rPr>
                <w:b/>
              </w:rPr>
            </w:pPr>
            <w:r w:rsidRPr="00D61A3F">
              <w:t>хәерле көн</w:t>
            </w:r>
          </w:p>
        </w:tc>
        <w:tc>
          <w:tcPr>
            <w:tcW w:w="222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61A3F" w:rsidRPr="00D61A3F" w:rsidRDefault="00D61A3F" w:rsidP="00D61A3F">
            <w:pPr>
              <w:jc w:val="center"/>
            </w:pPr>
            <w:r w:rsidRPr="00D61A3F">
              <w:t>Сүзлек:</w:t>
            </w:r>
          </w:p>
          <w:p w:rsidR="00D61A3F" w:rsidRPr="00D61A3F" w:rsidRDefault="00D61A3F" w:rsidP="00D61A3F">
            <w:pPr>
              <w:jc w:val="center"/>
            </w:pPr>
            <w:r w:rsidRPr="00D61A3F">
              <w:t>бит</w:t>
            </w:r>
          </w:p>
          <w:p w:rsidR="00D61A3F" w:rsidRPr="00D61A3F" w:rsidRDefault="00D61A3F" w:rsidP="00D61A3F">
            <w:pPr>
              <w:jc w:val="center"/>
            </w:pPr>
            <w:r w:rsidRPr="00D61A3F">
              <w:t>кул</w:t>
            </w:r>
          </w:p>
          <w:p w:rsidR="00D61A3F" w:rsidRPr="00D61A3F" w:rsidRDefault="00D61A3F" w:rsidP="00D61A3F">
            <w:pPr>
              <w:jc w:val="center"/>
            </w:pPr>
            <w:r w:rsidRPr="00D61A3F">
              <w:t>хәерле көн</w:t>
            </w:r>
          </w:p>
        </w:tc>
        <w:tc>
          <w:tcPr>
            <w:tcW w:w="265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61A3F" w:rsidRPr="00D61A3F" w:rsidRDefault="00D61A3F" w:rsidP="00D61A3F">
            <w:r w:rsidRPr="00D61A3F">
              <w:t>1. Уен ситуациясе «Хәерле көн телә».</w:t>
            </w:r>
          </w:p>
          <w:p w:rsidR="00D61A3F" w:rsidRPr="00D61A3F" w:rsidRDefault="00D61A3F" w:rsidP="00D61A3F">
            <w:r w:rsidRPr="00D61A3F">
              <w:t>2. Уен ситуациясе «Курчак юына».</w:t>
            </w:r>
          </w:p>
          <w:p w:rsidR="00D61A3F" w:rsidRPr="00D61A3F" w:rsidRDefault="00D61A3F" w:rsidP="00D61A3F">
            <w:r w:rsidRPr="00D61A3F">
              <w:t>3. Аудиоязманы тыңлау, күрсәтү, кабатлау. (44,45,46,47нче кисәк)</w:t>
            </w:r>
          </w:p>
          <w:p w:rsidR="00D61A3F" w:rsidRPr="00D61A3F" w:rsidRDefault="00D61A3F" w:rsidP="00D61A3F">
            <w:r w:rsidRPr="00D61A3F">
              <w:t>4. Үстерелешле диалог «Иптәшеңне юынырга чакыр».</w:t>
            </w:r>
          </w:p>
          <w:p w:rsidR="00D61A3F" w:rsidRPr="00D61A3F" w:rsidRDefault="00D61A3F" w:rsidP="00D61A3F">
            <w:r w:rsidRPr="00D61A3F">
              <w:t>5. Аудиоязмадан җыр тыңлау, кушылып җырлау. (48 нче кисәк)</w:t>
            </w:r>
          </w:p>
          <w:p w:rsidR="00D61A3F" w:rsidRPr="00D61A3F" w:rsidRDefault="00D61A3F" w:rsidP="00D61A3F">
            <w:r w:rsidRPr="00D61A3F">
              <w:t>6. Электрон дәфтәрдә эш: ИКТ уены 13 нче бирем «Кто что делает?»</w:t>
            </w:r>
          </w:p>
        </w:tc>
        <w:tc>
          <w:tcPr>
            <w:tcW w:w="471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61A3F" w:rsidRPr="00D61A3F" w:rsidRDefault="00D61A3F" w:rsidP="00D61A3F">
            <w:r w:rsidRPr="00D61A3F">
              <w:t>Үстерелешле диалог «Иптәшеңне юынырга чакыр».</w:t>
            </w:r>
          </w:p>
          <w:p w:rsidR="00D61A3F" w:rsidRPr="00D61A3F" w:rsidRDefault="00D61A3F" w:rsidP="00D61A3F"/>
        </w:tc>
        <w:tc>
          <w:tcPr>
            <w:tcW w:w="283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61A3F" w:rsidRDefault="00D61A3F" w:rsidP="00D61A3F">
            <w:pPr>
              <w:rPr>
                <w:sz w:val="16"/>
                <w:szCs w:val="16"/>
              </w:rPr>
            </w:pPr>
            <w:r>
              <w:rPr>
                <w:sz w:val="16"/>
                <w:szCs w:val="16"/>
              </w:rPr>
              <w:t>Төрле төстәге күлмәкләр.</w:t>
            </w:r>
          </w:p>
          <w:p w:rsidR="00D61A3F" w:rsidRDefault="00D61A3F" w:rsidP="00D61A3F">
            <w:pPr>
              <w:rPr>
                <w:sz w:val="16"/>
                <w:szCs w:val="16"/>
              </w:rPr>
            </w:pPr>
            <w:r>
              <w:rPr>
                <w:sz w:val="16"/>
                <w:szCs w:val="16"/>
              </w:rPr>
              <w:t>Савыт белән су.</w:t>
            </w:r>
          </w:p>
          <w:p w:rsidR="00D61A3F" w:rsidRDefault="00D61A3F" w:rsidP="00D61A3F">
            <w:pPr>
              <w:rPr>
                <w:sz w:val="16"/>
                <w:szCs w:val="16"/>
              </w:rPr>
            </w:pPr>
            <w:r>
              <w:rPr>
                <w:sz w:val="16"/>
                <w:szCs w:val="16"/>
              </w:rPr>
              <w:t>Уенчык курчак.</w:t>
            </w:r>
          </w:p>
          <w:p w:rsidR="00D61A3F" w:rsidRDefault="00D61A3F" w:rsidP="00D61A3F">
            <w:pPr>
              <w:rPr>
                <w:sz w:val="16"/>
                <w:szCs w:val="16"/>
              </w:rPr>
            </w:pPr>
            <w:r>
              <w:rPr>
                <w:sz w:val="16"/>
                <w:szCs w:val="16"/>
              </w:rPr>
              <w:t>Аудиоязма 44–48.</w:t>
            </w:r>
          </w:p>
          <w:p w:rsidR="00D61A3F" w:rsidRDefault="00D61A3F" w:rsidP="00D61A3F">
            <w:pPr>
              <w:rPr>
                <w:sz w:val="16"/>
                <w:szCs w:val="16"/>
              </w:rPr>
            </w:pPr>
            <w:r>
              <w:rPr>
                <w:sz w:val="16"/>
                <w:szCs w:val="16"/>
              </w:rPr>
              <w:t>Интерактив такта.</w:t>
            </w:r>
          </w:p>
        </w:tc>
      </w:tr>
      <w:tr w:rsidR="00D61A3F" w:rsidTr="00D61A3F">
        <w:tc>
          <w:tcPr>
            <w:tcW w:w="156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61A3F" w:rsidRPr="00D61A3F" w:rsidRDefault="00D61A3F" w:rsidP="00D61A3F">
            <w:pPr>
              <w:jc w:val="center"/>
            </w:pPr>
            <w:r w:rsidRPr="00D61A3F">
              <w:t>Март</w:t>
            </w:r>
          </w:p>
          <w:p w:rsidR="00D61A3F" w:rsidRPr="00D61A3F" w:rsidRDefault="00D61A3F" w:rsidP="00D61A3F">
            <w:pPr>
              <w:jc w:val="center"/>
            </w:pPr>
            <w:r w:rsidRPr="00D61A3F">
              <w:t>I атна</w:t>
            </w:r>
          </w:p>
          <w:p w:rsidR="00D61A3F" w:rsidRPr="00D61A3F" w:rsidRDefault="00D61A3F" w:rsidP="00D61A3F">
            <w:pPr>
              <w:jc w:val="center"/>
            </w:pPr>
            <w:r w:rsidRPr="00D61A3F">
              <w:t>1.2.</w:t>
            </w:r>
          </w:p>
          <w:p w:rsidR="00D61A3F" w:rsidRPr="00D61A3F" w:rsidRDefault="00D61A3F" w:rsidP="00D61A3F">
            <w:pPr>
              <w:jc w:val="center"/>
            </w:pPr>
            <w:r w:rsidRPr="00D61A3F">
              <w:t>(режим моменты)</w:t>
            </w:r>
          </w:p>
        </w:tc>
        <w:tc>
          <w:tcPr>
            <w:tcW w:w="184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61A3F" w:rsidRPr="00D61A3F" w:rsidRDefault="00D61A3F" w:rsidP="00D61A3F">
            <w:pPr>
              <w:rPr>
                <w:b/>
              </w:rPr>
            </w:pPr>
            <w:r w:rsidRPr="00D61A3F">
              <w:rPr>
                <w:b/>
              </w:rPr>
              <w:t>Тема:</w:t>
            </w:r>
          </w:p>
          <w:p w:rsidR="00D61A3F" w:rsidRPr="00D61A3F" w:rsidRDefault="00D61A3F" w:rsidP="00D61A3F">
            <w:pPr>
              <w:rPr>
                <w:b/>
              </w:rPr>
            </w:pPr>
            <w:r w:rsidRPr="00D61A3F">
              <w:rPr>
                <w:b/>
              </w:rPr>
              <w:t>«Ягымлы сүзләр»</w:t>
            </w:r>
          </w:p>
          <w:p w:rsidR="00D61A3F" w:rsidRPr="00D61A3F" w:rsidRDefault="00D61A3F" w:rsidP="00D61A3F">
            <w:pPr>
              <w:rPr>
                <w:b/>
              </w:rPr>
            </w:pPr>
            <w:r w:rsidRPr="00D61A3F">
              <w:t xml:space="preserve">Сүзлек: өйрәнгән лексиканы </w:t>
            </w:r>
            <w:r w:rsidRPr="00D61A3F">
              <w:lastRenderedPageBreak/>
              <w:t>ныгыту</w:t>
            </w:r>
          </w:p>
        </w:tc>
        <w:tc>
          <w:tcPr>
            <w:tcW w:w="222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61A3F" w:rsidRPr="00D61A3F" w:rsidRDefault="00D61A3F" w:rsidP="00D61A3F">
            <w:pPr>
              <w:jc w:val="center"/>
            </w:pPr>
            <w:r w:rsidRPr="00D61A3F">
              <w:lastRenderedPageBreak/>
              <w:t>Сүзлек: өйрәнгән лексиканы ныгыту</w:t>
            </w:r>
          </w:p>
        </w:tc>
        <w:tc>
          <w:tcPr>
            <w:tcW w:w="265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61A3F" w:rsidRPr="00D61A3F" w:rsidRDefault="00D61A3F" w:rsidP="00D61A3F">
            <w:r w:rsidRPr="00D61A3F">
              <w:t>1. Уен ситуациясе “Хәерле көн телә”</w:t>
            </w:r>
          </w:p>
          <w:p w:rsidR="00D61A3F" w:rsidRPr="00D61A3F" w:rsidRDefault="00D61A3F" w:rsidP="00D61A3F">
            <w:r w:rsidRPr="00D61A3F">
              <w:t>2. Җыр тыңлау,кушылып җырлау</w:t>
            </w:r>
          </w:p>
          <w:p w:rsidR="00D61A3F" w:rsidRPr="00D61A3F" w:rsidRDefault="00D61A3F" w:rsidP="00D61A3F">
            <w:r w:rsidRPr="00D61A3F">
              <w:t>Аудио ( 48 нче кисәк)</w:t>
            </w:r>
          </w:p>
          <w:p w:rsidR="00D61A3F" w:rsidRPr="00D61A3F" w:rsidRDefault="00D61A3F" w:rsidP="00D61A3F">
            <w:r w:rsidRPr="00D61A3F">
              <w:lastRenderedPageBreak/>
              <w:t>3. Хәрәкәтле уен “Кайнар бәрәңге” (өйрәнгән сүзләрне искә төшереп әйтү)</w:t>
            </w:r>
          </w:p>
          <w:p w:rsidR="00D61A3F" w:rsidRPr="00D61A3F" w:rsidRDefault="00D61A3F" w:rsidP="00D61A3F">
            <w:r w:rsidRPr="00D61A3F">
              <w:t>4. Үстерелешле диалог “Иптәшеңне кунакка чакыр!”</w:t>
            </w:r>
          </w:p>
          <w:p w:rsidR="00D61A3F" w:rsidRPr="00D61A3F" w:rsidRDefault="00D61A3F" w:rsidP="00D61A3F">
            <w:r w:rsidRPr="00D61A3F">
              <w:t>5. Ситуатив күнегүләр “Поздоровайся с Акбаем”</w:t>
            </w:r>
          </w:p>
          <w:p w:rsidR="00D61A3F" w:rsidRPr="00D61A3F" w:rsidRDefault="00D61A3F" w:rsidP="00D61A3F"/>
          <w:p w:rsidR="00D61A3F" w:rsidRPr="00D61A3F" w:rsidRDefault="00D61A3F" w:rsidP="00D61A3F"/>
        </w:tc>
        <w:tc>
          <w:tcPr>
            <w:tcW w:w="471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61A3F" w:rsidRPr="00D61A3F" w:rsidRDefault="00D61A3F" w:rsidP="00D61A3F">
            <w:r w:rsidRPr="00D61A3F">
              <w:lastRenderedPageBreak/>
              <w:t>Уку «Три дочери».</w:t>
            </w:r>
          </w:p>
          <w:p w:rsidR="00D61A3F" w:rsidRPr="00D61A3F" w:rsidRDefault="00D61A3F" w:rsidP="00D61A3F">
            <w:r w:rsidRPr="00D61A3F">
              <w:t>Мультфильм карау «Өч кыз».</w:t>
            </w:r>
          </w:p>
          <w:p w:rsidR="00D61A3F" w:rsidRPr="00D61A3F" w:rsidRDefault="00D61A3F" w:rsidP="00D61A3F">
            <w:r w:rsidRPr="00D61A3F">
              <w:t>Курчак театры «Өч кыз».</w:t>
            </w:r>
          </w:p>
          <w:p w:rsidR="00D61A3F" w:rsidRPr="00D61A3F" w:rsidRDefault="00D61A3F" w:rsidP="00D61A3F">
            <w:r w:rsidRPr="00D61A3F">
              <w:t>Җырлы-биюле уен «Зәңгәр чәчәк».</w:t>
            </w:r>
          </w:p>
        </w:tc>
        <w:tc>
          <w:tcPr>
            <w:tcW w:w="283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61A3F" w:rsidRDefault="00D61A3F" w:rsidP="00D61A3F">
            <w:pPr>
              <w:rPr>
                <w:sz w:val="16"/>
                <w:szCs w:val="16"/>
              </w:rPr>
            </w:pPr>
            <w:r>
              <w:rPr>
                <w:sz w:val="16"/>
                <w:szCs w:val="16"/>
              </w:rPr>
              <w:t>Аудиоязма ( 48 нче кисәк</w:t>
            </w:r>
          </w:p>
          <w:p w:rsidR="00D61A3F" w:rsidRDefault="00D61A3F" w:rsidP="00D61A3F">
            <w:pPr>
              <w:rPr>
                <w:sz w:val="16"/>
                <w:szCs w:val="16"/>
              </w:rPr>
            </w:pPr>
            <w:r>
              <w:rPr>
                <w:sz w:val="16"/>
                <w:szCs w:val="16"/>
              </w:rPr>
              <w:t>Муляжлар:</w:t>
            </w:r>
          </w:p>
          <w:p w:rsidR="00D61A3F" w:rsidRDefault="00D61A3F" w:rsidP="00D61A3F">
            <w:pPr>
              <w:rPr>
                <w:sz w:val="16"/>
                <w:szCs w:val="16"/>
              </w:rPr>
            </w:pPr>
            <w:r>
              <w:rPr>
                <w:sz w:val="16"/>
                <w:szCs w:val="16"/>
              </w:rPr>
              <w:t>ипи, сөт, чәй, аш, ботка, бәрәңге Фри, пицца, конфетлар, сок, торт.</w:t>
            </w:r>
          </w:p>
          <w:p w:rsidR="00D61A3F" w:rsidRDefault="00D61A3F" w:rsidP="00D61A3F">
            <w:pPr>
              <w:rPr>
                <w:sz w:val="16"/>
                <w:szCs w:val="16"/>
              </w:rPr>
            </w:pPr>
          </w:p>
          <w:p w:rsidR="00D61A3F" w:rsidRDefault="00D61A3F" w:rsidP="00D61A3F">
            <w:pPr>
              <w:rPr>
                <w:sz w:val="16"/>
                <w:szCs w:val="16"/>
              </w:rPr>
            </w:pPr>
            <w:r>
              <w:rPr>
                <w:sz w:val="16"/>
                <w:szCs w:val="16"/>
              </w:rPr>
              <w:t>Мультфильм: “Өч кыз” К.В. Закирова «На по-</w:t>
            </w:r>
          </w:p>
          <w:p w:rsidR="00D61A3F" w:rsidRDefault="00D61A3F" w:rsidP="00D61A3F">
            <w:pPr>
              <w:rPr>
                <w:sz w:val="16"/>
                <w:szCs w:val="16"/>
              </w:rPr>
            </w:pPr>
            <w:r>
              <w:rPr>
                <w:sz w:val="16"/>
                <w:szCs w:val="16"/>
              </w:rPr>
              <w:t>ляне детства» (52 с.).</w:t>
            </w:r>
          </w:p>
          <w:p w:rsidR="00D61A3F" w:rsidRDefault="00D61A3F" w:rsidP="00D61A3F">
            <w:pPr>
              <w:rPr>
                <w:sz w:val="16"/>
                <w:szCs w:val="16"/>
              </w:rPr>
            </w:pPr>
            <w:r>
              <w:rPr>
                <w:sz w:val="16"/>
                <w:szCs w:val="16"/>
              </w:rPr>
              <w:t>Курчак театры атри-</w:t>
            </w:r>
          </w:p>
          <w:p w:rsidR="00D61A3F" w:rsidRDefault="00D61A3F" w:rsidP="00D61A3F">
            <w:pPr>
              <w:rPr>
                <w:sz w:val="16"/>
                <w:szCs w:val="16"/>
              </w:rPr>
            </w:pPr>
            <w:r>
              <w:rPr>
                <w:sz w:val="16"/>
                <w:szCs w:val="16"/>
              </w:rPr>
              <w:lastRenderedPageBreak/>
              <w:t>бутлары.</w:t>
            </w:r>
          </w:p>
          <w:p w:rsidR="00D61A3F" w:rsidRDefault="00D61A3F" w:rsidP="00D61A3F">
            <w:pPr>
              <w:rPr>
                <w:sz w:val="16"/>
                <w:szCs w:val="16"/>
              </w:rPr>
            </w:pPr>
            <w:r>
              <w:rPr>
                <w:sz w:val="16"/>
                <w:szCs w:val="16"/>
              </w:rPr>
              <w:t>К.В. Закирова «Әй</w:t>
            </w:r>
          </w:p>
          <w:p w:rsidR="00D61A3F" w:rsidRDefault="00D61A3F" w:rsidP="00D61A3F">
            <w:pPr>
              <w:rPr>
                <w:sz w:val="16"/>
                <w:szCs w:val="16"/>
              </w:rPr>
            </w:pPr>
            <w:r>
              <w:rPr>
                <w:sz w:val="16"/>
                <w:szCs w:val="16"/>
              </w:rPr>
              <w:t>уйныйбыз, уйныйбыз»</w:t>
            </w:r>
          </w:p>
          <w:p w:rsidR="00D61A3F" w:rsidRDefault="00D61A3F" w:rsidP="00D61A3F">
            <w:pPr>
              <w:rPr>
                <w:sz w:val="16"/>
                <w:szCs w:val="16"/>
              </w:rPr>
            </w:pPr>
            <w:r>
              <w:rPr>
                <w:sz w:val="16"/>
                <w:szCs w:val="16"/>
              </w:rPr>
              <w:t>(168 б.).</w:t>
            </w:r>
          </w:p>
        </w:tc>
      </w:tr>
      <w:tr w:rsidR="00D61A3F" w:rsidTr="00D61A3F">
        <w:tc>
          <w:tcPr>
            <w:tcW w:w="156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61A3F" w:rsidRPr="00D61A3F" w:rsidRDefault="00D61A3F" w:rsidP="00D61A3F">
            <w:pPr>
              <w:jc w:val="center"/>
            </w:pPr>
            <w:r w:rsidRPr="00D61A3F">
              <w:lastRenderedPageBreak/>
              <w:t>Март</w:t>
            </w:r>
          </w:p>
          <w:p w:rsidR="00D61A3F" w:rsidRPr="00D61A3F" w:rsidRDefault="00D61A3F" w:rsidP="00D61A3F">
            <w:pPr>
              <w:jc w:val="center"/>
            </w:pPr>
            <w:r w:rsidRPr="00D61A3F">
              <w:t>II атна</w:t>
            </w:r>
          </w:p>
          <w:p w:rsidR="00D61A3F" w:rsidRPr="00D61A3F" w:rsidRDefault="00D61A3F" w:rsidP="00D61A3F">
            <w:pPr>
              <w:jc w:val="center"/>
            </w:pPr>
            <w:r w:rsidRPr="00D61A3F">
              <w:t>2.1</w:t>
            </w:r>
          </w:p>
          <w:p w:rsidR="00D61A3F" w:rsidRPr="00D61A3F" w:rsidRDefault="00D61A3F" w:rsidP="00D61A3F">
            <w:pPr>
              <w:jc w:val="center"/>
            </w:pPr>
            <w:r w:rsidRPr="00D61A3F">
              <w:t>Төп белем бирү</w:t>
            </w:r>
          </w:p>
          <w:p w:rsidR="00D61A3F" w:rsidRPr="00D61A3F" w:rsidRDefault="00D61A3F" w:rsidP="00D61A3F">
            <w:pPr>
              <w:jc w:val="center"/>
            </w:pPr>
            <w:r w:rsidRPr="00D61A3F">
              <w:t>эшчәнлеге</w:t>
            </w:r>
          </w:p>
        </w:tc>
        <w:tc>
          <w:tcPr>
            <w:tcW w:w="184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61A3F" w:rsidRPr="00D61A3F" w:rsidRDefault="00D61A3F" w:rsidP="00D61A3F">
            <w:pPr>
              <w:jc w:val="center"/>
              <w:rPr>
                <w:b/>
              </w:rPr>
            </w:pPr>
            <w:r w:rsidRPr="00D61A3F">
              <w:rPr>
                <w:b/>
              </w:rPr>
              <w:t>Тема:</w:t>
            </w:r>
          </w:p>
          <w:p w:rsidR="00D61A3F" w:rsidRPr="00D61A3F" w:rsidRDefault="00D61A3F" w:rsidP="00D61A3F">
            <w:pPr>
              <w:jc w:val="center"/>
              <w:rPr>
                <w:b/>
              </w:rPr>
            </w:pPr>
            <w:r w:rsidRPr="00D61A3F">
              <w:rPr>
                <w:b/>
              </w:rPr>
              <w:t>«Курчак</w:t>
            </w:r>
          </w:p>
          <w:p w:rsidR="00D61A3F" w:rsidRPr="00D61A3F" w:rsidRDefault="00D61A3F" w:rsidP="00D61A3F">
            <w:pPr>
              <w:jc w:val="center"/>
              <w:rPr>
                <w:b/>
              </w:rPr>
            </w:pPr>
            <w:r w:rsidRPr="00D61A3F">
              <w:rPr>
                <w:b/>
              </w:rPr>
              <w:t>белән уй-</w:t>
            </w:r>
          </w:p>
          <w:p w:rsidR="00D61A3F" w:rsidRPr="00D61A3F" w:rsidRDefault="00D61A3F" w:rsidP="00D61A3F">
            <w:pPr>
              <w:jc w:val="center"/>
              <w:rPr>
                <w:b/>
              </w:rPr>
            </w:pPr>
            <w:r w:rsidRPr="00D61A3F">
              <w:rPr>
                <w:b/>
              </w:rPr>
              <w:t>ныйбыз»</w:t>
            </w:r>
          </w:p>
          <w:p w:rsidR="00D61A3F" w:rsidRPr="00D61A3F" w:rsidRDefault="00D61A3F" w:rsidP="00D61A3F">
            <w:pPr>
              <w:jc w:val="center"/>
              <w:rPr>
                <w:b/>
              </w:rPr>
            </w:pPr>
          </w:p>
        </w:tc>
        <w:tc>
          <w:tcPr>
            <w:tcW w:w="222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61A3F" w:rsidRPr="00D61A3F" w:rsidRDefault="00D61A3F" w:rsidP="00D61A3F">
            <w:pPr>
              <w:jc w:val="center"/>
            </w:pPr>
            <w:r w:rsidRPr="00D61A3F">
              <w:t>Сүзлек:</w:t>
            </w:r>
          </w:p>
          <w:p w:rsidR="00D61A3F" w:rsidRPr="00D61A3F" w:rsidRDefault="00D61A3F" w:rsidP="00D61A3F">
            <w:pPr>
              <w:jc w:val="center"/>
            </w:pPr>
            <w:r w:rsidRPr="00D61A3F">
              <w:t>күлмәк</w:t>
            </w:r>
          </w:p>
          <w:p w:rsidR="00D61A3F" w:rsidRPr="00D61A3F" w:rsidRDefault="00D61A3F" w:rsidP="00D61A3F">
            <w:pPr>
              <w:jc w:val="center"/>
            </w:pPr>
            <w:r w:rsidRPr="00D61A3F">
              <w:t>чалбар</w:t>
            </w:r>
          </w:p>
          <w:p w:rsidR="00D61A3F" w:rsidRPr="00D61A3F" w:rsidRDefault="00D61A3F" w:rsidP="00D61A3F">
            <w:pPr>
              <w:jc w:val="center"/>
            </w:pPr>
            <w:r w:rsidRPr="00D61A3F">
              <w:t>ки</w:t>
            </w:r>
          </w:p>
          <w:p w:rsidR="00D61A3F" w:rsidRPr="00D61A3F" w:rsidRDefault="00D61A3F" w:rsidP="00D61A3F">
            <w:pPr>
              <w:jc w:val="center"/>
            </w:pPr>
            <w:r w:rsidRPr="00D61A3F">
              <w:t>сал</w:t>
            </w:r>
          </w:p>
          <w:p w:rsidR="00D61A3F" w:rsidRPr="00D61A3F" w:rsidRDefault="00D61A3F" w:rsidP="00D61A3F">
            <w:pPr>
              <w:jc w:val="center"/>
            </w:pPr>
            <w:r w:rsidRPr="00D61A3F">
              <w:t>нәрсә кирәк?</w:t>
            </w:r>
          </w:p>
        </w:tc>
        <w:tc>
          <w:tcPr>
            <w:tcW w:w="265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61A3F" w:rsidRPr="00D61A3F" w:rsidRDefault="00D61A3F" w:rsidP="00D61A3F">
            <w:r w:rsidRPr="00D61A3F">
              <w:t>1. Аудиоязманы тыңлау, кушылып җырлау. (43-48)</w:t>
            </w:r>
          </w:p>
          <w:p w:rsidR="00D61A3F" w:rsidRPr="00D61A3F" w:rsidRDefault="00D61A3F" w:rsidP="00D61A3F">
            <w:r w:rsidRPr="00D61A3F">
              <w:t>2. Дидактик уен «Курчакны юындыр».</w:t>
            </w:r>
          </w:p>
          <w:p w:rsidR="00D61A3F" w:rsidRPr="00D61A3F" w:rsidRDefault="00D61A3F" w:rsidP="00D61A3F">
            <w:r w:rsidRPr="00D61A3F">
              <w:t>3. Дидактик уен «Курчакны киендер».</w:t>
            </w:r>
          </w:p>
          <w:p w:rsidR="00D61A3F" w:rsidRPr="00D61A3F" w:rsidRDefault="00D61A3F" w:rsidP="00D61A3F">
            <w:r w:rsidRPr="00D61A3F">
              <w:t>4. Дидактик уен «Курчакны ашат».</w:t>
            </w:r>
          </w:p>
          <w:p w:rsidR="00D61A3F" w:rsidRPr="00D61A3F" w:rsidRDefault="00D61A3F" w:rsidP="00D61A3F">
            <w:r w:rsidRPr="00D61A3F">
              <w:t>5. Дидактик уен «Курчакны йоклат».</w:t>
            </w:r>
          </w:p>
          <w:p w:rsidR="00D61A3F" w:rsidRPr="00D61A3F" w:rsidRDefault="00D61A3F" w:rsidP="00D61A3F">
            <w:r w:rsidRPr="00D61A3F">
              <w:t>6. Аудиоязма «Бишек җыры». (43 нче кисәк)</w:t>
            </w:r>
          </w:p>
          <w:p w:rsidR="00D61A3F" w:rsidRPr="00D61A3F" w:rsidRDefault="00D61A3F" w:rsidP="00D61A3F">
            <w:r w:rsidRPr="00D61A3F">
              <w:t>7. Электрон дәфтәрдә эш:  ИКТ уены 14 нче бирем «Командир».</w:t>
            </w:r>
          </w:p>
        </w:tc>
        <w:tc>
          <w:tcPr>
            <w:tcW w:w="471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61A3F" w:rsidRPr="00D61A3F" w:rsidRDefault="00D61A3F" w:rsidP="00D61A3F">
            <w:r w:rsidRPr="00D61A3F">
              <w:t>Сюжетно – ролевая игра “Магазин одежды”</w:t>
            </w:r>
          </w:p>
          <w:p w:rsidR="00D61A3F" w:rsidRPr="00D61A3F" w:rsidRDefault="00D61A3F" w:rsidP="00D61A3F"/>
        </w:tc>
        <w:tc>
          <w:tcPr>
            <w:tcW w:w="283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61A3F" w:rsidRDefault="00D61A3F" w:rsidP="00D61A3F">
            <w:pPr>
              <w:rPr>
                <w:sz w:val="16"/>
                <w:szCs w:val="16"/>
              </w:rPr>
            </w:pPr>
            <w:r>
              <w:rPr>
                <w:sz w:val="16"/>
                <w:szCs w:val="16"/>
              </w:rPr>
              <w:t>Дидактик уеннар өчен</w:t>
            </w:r>
          </w:p>
          <w:p w:rsidR="00D61A3F" w:rsidRDefault="00D61A3F" w:rsidP="00D61A3F">
            <w:pPr>
              <w:rPr>
                <w:sz w:val="16"/>
                <w:szCs w:val="16"/>
              </w:rPr>
            </w:pPr>
            <w:r>
              <w:rPr>
                <w:sz w:val="16"/>
                <w:szCs w:val="16"/>
              </w:rPr>
              <w:t>атрибутлар.</w:t>
            </w:r>
          </w:p>
          <w:p w:rsidR="00D61A3F" w:rsidRDefault="00D61A3F" w:rsidP="00D61A3F">
            <w:pPr>
              <w:rPr>
                <w:sz w:val="16"/>
                <w:szCs w:val="16"/>
              </w:rPr>
            </w:pPr>
            <w:r>
              <w:rPr>
                <w:sz w:val="16"/>
                <w:szCs w:val="16"/>
              </w:rPr>
              <w:t>Аудиоязма 43, 48.</w:t>
            </w:r>
          </w:p>
          <w:p w:rsidR="00D61A3F" w:rsidRDefault="00D61A3F" w:rsidP="00D61A3F">
            <w:pPr>
              <w:rPr>
                <w:sz w:val="16"/>
                <w:szCs w:val="16"/>
              </w:rPr>
            </w:pPr>
            <w:r>
              <w:rPr>
                <w:sz w:val="16"/>
                <w:szCs w:val="16"/>
              </w:rPr>
              <w:t>Интерактив такта.</w:t>
            </w:r>
          </w:p>
        </w:tc>
      </w:tr>
      <w:tr w:rsidR="00D61A3F" w:rsidTr="00D61A3F">
        <w:tc>
          <w:tcPr>
            <w:tcW w:w="156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61A3F" w:rsidRPr="00D61A3F" w:rsidRDefault="00D61A3F" w:rsidP="00D61A3F">
            <w:pPr>
              <w:jc w:val="center"/>
            </w:pPr>
            <w:r w:rsidRPr="00D61A3F">
              <w:t>Март</w:t>
            </w:r>
          </w:p>
          <w:p w:rsidR="00D61A3F" w:rsidRPr="00D61A3F" w:rsidRDefault="00D61A3F" w:rsidP="00D61A3F">
            <w:pPr>
              <w:jc w:val="center"/>
            </w:pPr>
            <w:r w:rsidRPr="00D61A3F">
              <w:t>II атна</w:t>
            </w:r>
          </w:p>
          <w:p w:rsidR="00D61A3F" w:rsidRPr="00D61A3F" w:rsidRDefault="00D61A3F" w:rsidP="00D61A3F">
            <w:pPr>
              <w:jc w:val="center"/>
            </w:pPr>
            <w:r w:rsidRPr="00D61A3F">
              <w:t>2.2.</w:t>
            </w:r>
          </w:p>
          <w:p w:rsidR="00D61A3F" w:rsidRPr="00D61A3F" w:rsidRDefault="00D61A3F" w:rsidP="00D61A3F">
            <w:pPr>
              <w:jc w:val="center"/>
            </w:pPr>
            <w:r w:rsidRPr="00D61A3F">
              <w:t>(режим моменты)</w:t>
            </w:r>
          </w:p>
          <w:p w:rsidR="00D61A3F" w:rsidRPr="00D61A3F" w:rsidRDefault="00D61A3F" w:rsidP="00D61A3F">
            <w:pPr>
              <w:jc w:val="center"/>
            </w:pPr>
          </w:p>
        </w:tc>
        <w:tc>
          <w:tcPr>
            <w:tcW w:w="184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61A3F" w:rsidRPr="00D61A3F" w:rsidRDefault="00D61A3F" w:rsidP="00D61A3F">
            <w:pPr>
              <w:jc w:val="center"/>
              <w:rPr>
                <w:b/>
              </w:rPr>
            </w:pPr>
            <w:r w:rsidRPr="00D61A3F">
              <w:rPr>
                <w:b/>
              </w:rPr>
              <w:t>Тема:</w:t>
            </w:r>
          </w:p>
          <w:p w:rsidR="00D61A3F" w:rsidRPr="00D61A3F" w:rsidRDefault="00D61A3F" w:rsidP="00D61A3F">
            <w:pPr>
              <w:jc w:val="center"/>
              <w:rPr>
                <w:b/>
              </w:rPr>
            </w:pPr>
            <w:r w:rsidRPr="00D61A3F">
              <w:rPr>
                <w:b/>
              </w:rPr>
              <w:t>«Шаян уенчыклар»</w:t>
            </w:r>
          </w:p>
          <w:p w:rsidR="00D61A3F" w:rsidRPr="00D61A3F" w:rsidRDefault="00D61A3F" w:rsidP="00D61A3F">
            <w:pPr>
              <w:jc w:val="center"/>
              <w:rPr>
                <w:b/>
              </w:rPr>
            </w:pPr>
          </w:p>
          <w:p w:rsidR="00D61A3F" w:rsidRPr="00D61A3F" w:rsidRDefault="00D61A3F" w:rsidP="00D61A3F">
            <w:pPr>
              <w:jc w:val="center"/>
              <w:rPr>
                <w:b/>
              </w:rPr>
            </w:pPr>
          </w:p>
        </w:tc>
        <w:tc>
          <w:tcPr>
            <w:tcW w:w="222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61A3F" w:rsidRPr="00D61A3F" w:rsidRDefault="00D61A3F" w:rsidP="00D61A3F">
            <w:pPr>
              <w:jc w:val="center"/>
            </w:pPr>
            <w:r w:rsidRPr="00D61A3F">
              <w:t>Сүзлек:</w:t>
            </w:r>
          </w:p>
          <w:p w:rsidR="00D61A3F" w:rsidRPr="00D61A3F" w:rsidRDefault="00D61A3F" w:rsidP="00D61A3F">
            <w:pPr>
              <w:jc w:val="center"/>
            </w:pPr>
            <w:r w:rsidRPr="00D61A3F">
              <w:t>өйрәнгән</w:t>
            </w:r>
          </w:p>
          <w:p w:rsidR="00D61A3F" w:rsidRPr="00D61A3F" w:rsidRDefault="00D61A3F" w:rsidP="00D61A3F">
            <w:pPr>
              <w:jc w:val="center"/>
            </w:pPr>
            <w:r w:rsidRPr="00D61A3F">
              <w:t>лексиканы</w:t>
            </w:r>
          </w:p>
          <w:p w:rsidR="00D61A3F" w:rsidRPr="00D61A3F" w:rsidRDefault="00D61A3F" w:rsidP="00D61A3F">
            <w:pPr>
              <w:jc w:val="center"/>
            </w:pPr>
            <w:r w:rsidRPr="00D61A3F">
              <w:t>ныгыту</w:t>
            </w:r>
          </w:p>
        </w:tc>
        <w:tc>
          <w:tcPr>
            <w:tcW w:w="265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61A3F" w:rsidRPr="00D61A3F" w:rsidRDefault="00D61A3F" w:rsidP="00D61A3F">
            <w:r w:rsidRPr="00D61A3F">
              <w:t>1. Дидактик уен “Курчакны чишендер”</w:t>
            </w:r>
          </w:p>
          <w:p w:rsidR="00D61A3F" w:rsidRPr="00D61A3F" w:rsidRDefault="00D61A3F" w:rsidP="00D61A3F">
            <w:r w:rsidRPr="00D61A3F">
              <w:t>2. Дидактик уен “Курчакны киендер”</w:t>
            </w:r>
          </w:p>
          <w:p w:rsidR="00D61A3F" w:rsidRPr="00D61A3F" w:rsidRDefault="00D61A3F" w:rsidP="00D61A3F">
            <w:r w:rsidRPr="00D61A3F">
              <w:t>3.  Хәрәкәтле уен “Два и три”</w:t>
            </w:r>
          </w:p>
          <w:p w:rsidR="00D61A3F" w:rsidRPr="00D61A3F" w:rsidRDefault="00D61A3F" w:rsidP="00D61A3F">
            <w:r w:rsidRPr="00D61A3F">
              <w:t>(42 бит, “365 игр для дошколят”)</w:t>
            </w:r>
          </w:p>
          <w:p w:rsidR="00D61A3F" w:rsidRPr="00D61A3F" w:rsidRDefault="00D61A3F" w:rsidP="00D61A3F">
            <w:r w:rsidRPr="00D61A3F">
              <w:t xml:space="preserve"> 4. Анимацион сюжет  “Шаян уенчыклар”</w:t>
            </w:r>
          </w:p>
          <w:p w:rsidR="00D61A3F" w:rsidRPr="00D61A3F" w:rsidRDefault="00D61A3F" w:rsidP="00D61A3F"/>
        </w:tc>
        <w:tc>
          <w:tcPr>
            <w:tcW w:w="471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61A3F" w:rsidRPr="00D61A3F" w:rsidRDefault="00D61A3F" w:rsidP="00D61A3F">
            <w:r w:rsidRPr="00D61A3F">
              <w:t>Уку З. Туфайлова «Әни сүзе».</w:t>
            </w:r>
          </w:p>
          <w:p w:rsidR="00D61A3F" w:rsidRPr="00D61A3F" w:rsidRDefault="00D61A3F" w:rsidP="00D61A3F">
            <w:r w:rsidRPr="00D61A3F">
              <w:t>Уку Р.Валеева «Поздравляю тебя, мама!»</w:t>
            </w:r>
          </w:p>
          <w:p w:rsidR="00D61A3F" w:rsidRPr="00D61A3F" w:rsidRDefault="00D61A3F" w:rsidP="00D61A3F">
            <w:r w:rsidRPr="00D61A3F">
              <w:t>Уку Г.Зайнашева «Поздравляем бабушку».</w:t>
            </w:r>
          </w:p>
          <w:p w:rsidR="00D61A3F" w:rsidRPr="00D61A3F" w:rsidRDefault="00D61A3F" w:rsidP="00D61A3F">
            <w:r w:rsidRPr="00D61A3F">
              <w:t>Җыр «Әбием, әбекәем».</w:t>
            </w:r>
          </w:p>
          <w:p w:rsidR="00D61A3F" w:rsidRPr="00D61A3F" w:rsidRDefault="00D61A3F" w:rsidP="00D61A3F">
            <w:r w:rsidRPr="00D61A3F">
              <w:t>Шәүлә театры «Минем гаиләм».</w:t>
            </w:r>
          </w:p>
        </w:tc>
        <w:tc>
          <w:tcPr>
            <w:tcW w:w="283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61A3F" w:rsidRDefault="00D61A3F" w:rsidP="00D61A3F">
            <w:pPr>
              <w:rPr>
                <w:sz w:val="16"/>
                <w:szCs w:val="16"/>
              </w:rPr>
            </w:pPr>
            <w:r>
              <w:rPr>
                <w:sz w:val="16"/>
                <w:szCs w:val="16"/>
              </w:rPr>
              <w:t>Сборник «365 игр для</w:t>
            </w:r>
          </w:p>
          <w:p w:rsidR="00D61A3F" w:rsidRDefault="00D61A3F" w:rsidP="00D61A3F">
            <w:pPr>
              <w:rPr>
                <w:sz w:val="16"/>
                <w:szCs w:val="16"/>
              </w:rPr>
            </w:pPr>
            <w:r>
              <w:rPr>
                <w:sz w:val="16"/>
                <w:szCs w:val="16"/>
              </w:rPr>
              <w:t>дошколят» (42 с.).</w:t>
            </w:r>
          </w:p>
          <w:p w:rsidR="00D61A3F" w:rsidRDefault="00D61A3F" w:rsidP="00D61A3F">
            <w:pPr>
              <w:rPr>
                <w:sz w:val="16"/>
                <w:szCs w:val="16"/>
              </w:rPr>
            </w:pPr>
            <w:r>
              <w:rPr>
                <w:sz w:val="16"/>
                <w:szCs w:val="16"/>
              </w:rPr>
              <w:t>Анимацион сюжет</w:t>
            </w:r>
          </w:p>
          <w:p w:rsidR="00D61A3F" w:rsidRDefault="00D61A3F" w:rsidP="00D61A3F">
            <w:pPr>
              <w:rPr>
                <w:sz w:val="16"/>
                <w:szCs w:val="16"/>
              </w:rPr>
            </w:pPr>
            <w:r>
              <w:rPr>
                <w:sz w:val="16"/>
                <w:szCs w:val="16"/>
              </w:rPr>
              <w:t>(42 тема).</w:t>
            </w:r>
          </w:p>
          <w:p w:rsidR="00D61A3F" w:rsidRDefault="00D61A3F" w:rsidP="00D61A3F">
            <w:pPr>
              <w:rPr>
                <w:sz w:val="16"/>
                <w:szCs w:val="16"/>
              </w:rPr>
            </w:pPr>
            <w:r>
              <w:rPr>
                <w:sz w:val="16"/>
                <w:szCs w:val="16"/>
              </w:rPr>
              <w:t>К.В. Закирова «На</w:t>
            </w:r>
          </w:p>
          <w:p w:rsidR="00D61A3F" w:rsidRDefault="00D61A3F" w:rsidP="00D61A3F">
            <w:pPr>
              <w:rPr>
                <w:sz w:val="16"/>
                <w:szCs w:val="16"/>
              </w:rPr>
            </w:pPr>
            <w:r>
              <w:rPr>
                <w:sz w:val="16"/>
                <w:szCs w:val="16"/>
              </w:rPr>
              <w:t>поляне детства» (69,</w:t>
            </w:r>
          </w:p>
          <w:p w:rsidR="00D61A3F" w:rsidRDefault="00D61A3F" w:rsidP="00D61A3F">
            <w:pPr>
              <w:rPr>
                <w:sz w:val="16"/>
                <w:szCs w:val="16"/>
              </w:rPr>
            </w:pPr>
            <w:r>
              <w:rPr>
                <w:sz w:val="16"/>
                <w:szCs w:val="16"/>
              </w:rPr>
              <w:t>235 с.). «Туган телдә</w:t>
            </w:r>
          </w:p>
          <w:p w:rsidR="00D61A3F" w:rsidRDefault="00D61A3F" w:rsidP="00D61A3F">
            <w:pPr>
              <w:rPr>
                <w:sz w:val="16"/>
                <w:szCs w:val="16"/>
              </w:rPr>
            </w:pPr>
            <w:r>
              <w:rPr>
                <w:sz w:val="16"/>
                <w:szCs w:val="16"/>
              </w:rPr>
              <w:t>сөйләшәбез» комплек-</w:t>
            </w:r>
          </w:p>
          <w:p w:rsidR="00D61A3F" w:rsidRDefault="00D61A3F" w:rsidP="00D61A3F">
            <w:pPr>
              <w:rPr>
                <w:sz w:val="16"/>
                <w:szCs w:val="16"/>
              </w:rPr>
            </w:pPr>
            <w:r>
              <w:rPr>
                <w:sz w:val="16"/>
                <w:szCs w:val="16"/>
              </w:rPr>
              <w:t>тына өстәмә (аудио</w:t>
            </w:r>
          </w:p>
          <w:p w:rsidR="00D61A3F" w:rsidRDefault="00D61A3F" w:rsidP="00D61A3F">
            <w:pPr>
              <w:rPr>
                <w:sz w:val="16"/>
                <w:szCs w:val="16"/>
              </w:rPr>
            </w:pPr>
            <w:r>
              <w:rPr>
                <w:sz w:val="16"/>
                <w:szCs w:val="16"/>
              </w:rPr>
              <w:t>№23–24).</w:t>
            </w:r>
          </w:p>
          <w:p w:rsidR="00D61A3F" w:rsidRDefault="00D61A3F" w:rsidP="00D61A3F">
            <w:pPr>
              <w:rPr>
                <w:sz w:val="16"/>
                <w:szCs w:val="16"/>
              </w:rPr>
            </w:pPr>
            <w:r>
              <w:rPr>
                <w:sz w:val="16"/>
                <w:szCs w:val="16"/>
              </w:rPr>
              <w:t>К.В. Закирова «Иң ма-</w:t>
            </w:r>
          </w:p>
          <w:p w:rsidR="00D61A3F" w:rsidRDefault="00D61A3F" w:rsidP="00D61A3F">
            <w:pPr>
              <w:rPr>
                <w:sz w:val="16"/>
                <w:szCs w:val="16"/>
              </w:rPr>
            </w:pPr>
            <w:r>
              <w:rPr>
                <w:sz w:val="16"/>
                <w:szCs w:val="16"/>
              </w:rPr>
              <w:t>тур сүз» хрестоматиясе</w:t>
            </w:r>
          </w:p>
          <w:p w:rsidR="00D61A3F" w:rsidRDefault="00D61A3F" w:rsidP="00D61A3F">
            <w:pPr>
              <w:rPr>
                <w:sz w:val="16"/>
                <w:szCs w:val="16"/>
              </w:rPr>
            </w:pPr>
            <w:r>
              <w:rPr>
                <w:sz w:val="16"/>
                <w:szCs w:val="16"/>
              </w:rPr>
              <w:t>(253 б.).</w:t>
            </w:r>
          </w:p>
          <w:p w:rsidR="00D61A3F" w:rsidRDefault="00D61A3F" w:rsidP="00D61A3F">
            <w:pPr>
              <w:rPr>
                <w:sz w:val="16"/>
                <w:szCs w:val="16"/>
              </w:rPr>
            </w:pPr>
            <w:r>
              <w:rPr>
                <w:sz w:val="16"/>
                <w:szCs w:val="16"/>
              </w:rPr>
              <w:t>Шәүлә театры атрибут-</w:t>
            </w:r>
          </w:p>
          <w:p w:rsidR="00D61A3F" w:rsidRDefault="00D61A3F" w:rsidP="00D61A3F">
            <w:pPr>
              <w:rPr>
                <w:sz w:val="16"/>
                <w:szCs w:val="16"/>
              </w:rPr>
            </w:pPr>
            <w:r>
              <w:rPr>
                <w:sz w:val="16"/>
                <w:szCs w:val="16"/>
              </w:rPr>
              <w:t>лары.</w:t>
            </w:r>
          </w:p>
        </w:tc>
      </w:tr>
      <w:tr w:rsidR="00D61A3F" w:rsidTr="00D61A3F">
        <w:tc>
          <w:tcPr>
            <w:tcW w:w="156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61A3F" w:rsidRPr="00D61A3F" w:rsidRDefault="00D61A3F" w:rsidP="00D61A3F">
            <w:pPr>
              <w:jc w:val="center"/>
            </w:pPr>
            <w:r w:rsidRPr="00D61A3F">
              <w:t>Март</w:t>
            </w:r>
          </w:p>
          <w:p w:rsidR="00D61A3F" w:rsidRPr="00D61A3F" w:rsidRDefault="00D61A3F" w:rsidP="00D61A3F">
            <w:pPr>
              <w:jc w:val="center"/>
            </w:pPr>
            <w:r w:rsidRPr="00D61A3F">
              <w:t>III атна</w:t>
            </w:r>
          </w:p>
          <w:p w:rsidR="00D61A3F" w:rsidRPr="00D61A3F" w:rsidRDefault="00D61A3F" w:rsidP="00D61A3F">
            <w:pPr>
              <w:jc w:val="center"/>
            </w:pPr>
            <w:r w:rsidRPr="00D61A3F">
              <w:t>3.1</w:t>
            </w:r>
          </w:p>
          <w:p w:rsidR="00D61A3F" w:rsidRPr="00D61A3F" w:rsidRDefault="00D61A3F" w:rsidP="00D61A3F">
            <w:pPr>
              <w:jc w:val="center"/>
            </w:pPr>
            <w:r w:rsidRPr="00D61A3F">
              <w:t>Төп белем бирү</w:t>
            </w:r>
          </w:p>
          <w:p w:rsidR="00D61A3F" w:rsidRPr="00D61A3F" w:rsidRDefault="00D61A3F" w:rsidP="00D61A3F">
            <w:pPr>
              <w:jc w:val="center"/>
            </w:pPr>
            <w:r w:rsidRPr="00D61A3F">
              <w:t>эшчәнлеге</w:t>
            </w:r>
          </w:p>
        </w:tc>
        <w:tc>
          <w:tcPr>
            <w:tcW w:w="184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61A3F" w:rsidRPr="00D61A3F" w:rsidRDefault="00D61A3F" w:rsidP="00D61A3F">
            <w:pPr>
              <w:jc w:val="center"/>
              <w:rPr>
                <w:b/>
              </w:rPr>
            </w:pPr>
            <w:r w:rsidRPr="00D61A3F">
              <w:rPr>
                <w:b/>
              </w:rPr>
              <w:t>Тема:</w:t>
            </w:r>
          </w:p>
          <w:p w:rsidR="00D61A3F" w:rsidRPr="00D61A3F" w:rsidRDefault="00D61A3F" w:rsidP="00D61A3F">
            <w:pPr>
              <w:jc w:val="center"/>
              <w:rPr>
                <w:b/>
              </w:rPr>
            </w:pPr>
            <w:r w:rsidRPr="00D61A3F">
              <w:rPr>
                <w:b/>
              </w:rPr>
              <w:t>Өстәл театры «Өч  аю»</w:t>
            </w:r>
          </w:p>
          <w:p w:rsidR="00D61A3F" w:rsidRPr="00D61A3F" w:rsidRDefault="00D61A3F" w:rsidP="00D61A3F">
            <w:pPr>
              <w:jc w:val="center"/>
            </w:pPr>
            <w:r w:rsidRPr="00D61A3F">
              <w:t>Сүзлек:</w:t>
            </w:r>
          </w:p>
          <w:p w:rsidR="00D61A3F" w:rsidRPr="00D61A3F" w:rsidRDefault="00D61A3F" w:rsidP="00D61A3F">
            <w:pPr>
              <w:jc w:val="center"/>
            </w:pPr>
            <w:r w:rsidRPr="00D61A3F">
              <w:t>өстәл</w:t>
            </w:r>
          </w:p>
          <w:p w:rsidR="00D61A3F" w:rsidRPr="00D61A3F" w:rsidRDefault="00D61A3F" w:rsidP="00D61A3F">
            <w:pPr>
              <w:jc w:val="center"/>
            </w:pPr>
            <w:r w:rsidRPr="00D61A3F">
              <w:t>урындык</w:t>
            </w:r>
          </w:p>
          <w:p w:rsidR="00D61A3F" w:rsidRPr="00D61A3F" w:rsidRDefault="00D61A3F" w:rsidP="00D61A3F">
            <w:pPr>
              <w:jc w:val="center"/>
              <w:rPr>
                <w:b/>
              </w:rPr>
            </w:pPr>
            <w:r w:rsidRPr="00D61A3F">
              <w:t xml:space="preserve">карават </w:t>
            </w:r>
          </w:p>
        </w:tc>
        <w:tc>
          <w:tcPr>
            <w:tcW w:w="222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61A3F" w:rsidRPr="00D61A3F" w:rsidRDefault="00D61A3F" w:rsidP="00D61A3F">
            <w:pPr>
              <w:jc w:val="center"/>
            </w:pPr>
            <w:r w:rsidRPr="00D61A3F">
              <w:t>Сүзлек:</w:t>
            </w:r>
          </w:p>
          <w:p w:rsidR="00D61A3F" w:rsidRPr="00D61A3F" w:rsidRDefault="00D61A3F" w:rsidP="00D61A3F">
            <w:pPr>
              <w:jc w:val="center"/>
            </w:pPr>
            <w:r w:rsidRPr="00D61A3F">
              <w:t>өстәл</w:t>
            </w:r>
          </w:p>
          <w:p w:rsidR="00D61A3F" w:rsidRPr="00D61A3F" w:rsidRDefault="00D61A3F" w:rsidP="00D61A3F">
            <w:pPr>
              <w:jc w:val="center"/>
            </w:pPr>
            <w:r w:rsidRPr="00D61A3F">
              <w:t>урындык</w:t>
            </w:r>
          </w:p>
          <w:p w:rsidR="00D61A3F" w:rsidRPr="00D61A3F" w:rsidRDefault="00D61A3F" w:rsidP="00D61A3F">
            <w:pPr>
              <w:jc w:val="center"/>
            </w:pPr>
            <w:r w:rsidRPr="00D61A3F">
              <w:t>карават</w:t>
            </w:r>
          </w:p>
        </w:tc>
        <w:tc>
          <w:tcPr>
            <w:tcW w:w="265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61A3F" w:rsidRPr="00D61A3F" w:rsidRDefault="00D61A3F" w:rsidP="00D61A3F">
            <w:r w:rsidRPr="00D61A3F">
              <w:t>1 .Өстәл театры «Өч аю». Аудио (49 нчы кисәк)</w:t>
            </w:r>
          </w:p>
          <w:p w:rsidR="00D61A3F" w:rsidRPr="00D61A3F" w:rsidRDefault="00D61A3F" w:rsidP="00D61A3F">
            <w:r w:rsidRPr="00D61A3F">
              <w:t>2. Дидактик уен «Нәрсә юк».</w:t>
            </w:r>
          </w:p>
          <w:p w:rsidR="00D61A3F" w:rsidRPr="00D61A3F" w:rsidRDefault="00D61A3F" w:rsidP="00D61A3F">
            <w:r w:rsidRPr="00D61A3F">
              <w:t>3. Сүзле уен «Ватык телефон».</w:t>
            </w:r>
          </w:p>
          <w:p w:rsidR="00D61A3F" w:rsidRPr="00D61A3F" w:rsidRDefault="00D61A3F" w:rsidP="00D61A3F">
            <w:r w:rsidRPr="00D61A3F">
              <w:t>4. Уен ситуациясе «Аюларга карават, өстәл, урындык бир».</w:t>
            </w:r>
          </w:p>
          <w:p w:rsidR="00D61A3F" w:rsidRPr="00D61A3F" w:rsidRDefault="00D61A3F" w:rsidP="00D61A3F">
            <w:r w:rsidRPr="00D61A3F">
              <w:t xml:space="preserve">5. Электрон дәфтәрдә эш: ИКТ уены 15 нче бирем «Предложи </w:t>
            </w:r>
            <w:r w:rsidRPr="00D61A3F">
              <w:lastRenderedPageBreak/>
              <w:t>медведям мебель».</w:t>
            </w:r>
          </w:p>
        </w:tc>
        <w:tc>
          <w:tcPr>
            <w:tcW w:w="471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61A3F" w:rsidRPr="00D61A3F" w:rsidRDefault="00D61A3F" w:rsidP="00D61A3F">
            <w:r w:rsidRPr="00D61A3F">
              <w:lastRenderedPageBreak/>
              <w:t>Сюжетно – ролевая игра “Магазин мебели”</w:t>
            </w:r>
          </w:p>
          <w:p w:rsidR="00D61A3F" w:rsidRPr="00D61A3F" w:rsidRDefault="00D61A3F" w:rsidP="00D61A3F"/>
        </w:tc>
        <w:tc>
          <w:tcPr>
            <w:tcW w:w="283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61A3F" w:rsidRDefault="00D61A3F" w:rsidP="00D61A3F">
            <w:pPr>
              <w:rPr>
                <w:sz w:val="16"/>
                <w:szCs w:val="16"/>
              </w:rPr>
            </w:pPr>
            <w:r>
              <w:rPr>
                <w:sz w:val="16"/>
                <w:szCs w:val="16"/>
              </w:rPr>
              <w:t>Өч аю уенчыгы.</w:t>
            </w:r>
          </w:p>
          <w:p w:rsidR="00D61A3F" w:rsidRDefault="00D61A3F" w:rsidP="00D61A3F">
            <w:pPr>
              <w:rPr>
                <w:sz w:val="16"/>
                <w:szCs w:val="16"/>
              </w:rPr>
            </w:pPr>
            <w:r>
              <w:rPr>
                <w:sz w:val="16"/>
                <w:szCs w:val="16"/>
              </w:rPr>
              <w:t>Төрле зурлыктагы</w:t>
            </w:r>
          </w:p>
          <w:p w:rsidR="00D61A3F" w:rsidRDefault="00D61A3F" w:rsidP="00D61A3F">
            <w:pPr>
              <w:rPr>
                <w:sz w:val="16"/>
                <w:szCs w:val="16"/>
              </w:rPr>
            </w:pPr>
            <w:r>
              <w:rPr>
                <w:sz w:val="16"/>
                <w:szCs w:val="16"/>
              </w:rPr>
              <w:t>өстәлләр, урындыклар,</w:t>
            </w:r>
          </w:p>
          <w:p w:rsidR="00D61A3F" w:rsidRDefault="00D61A3F" w:rsidP="00D61A3F">
            <w:pPr>
              <w:rPr>
                <w:sz w:val="16"/>
                <w:szCs w:val="16"/>
              </w:rPr>
            </w:pPr>
            <w:r>
              <w:rPr>
                <w:sz w:val="16"/>
                <w:szCs w:val="16"/>
              </w:rPr>
              <w:t>караватлар.</w:t>
            </w:r>
          </w:p>
          <w:p w:rsidR="00D61A3F" w:rsidRDefault="00D61A3F" w:rsidP="00D61A3F">
            <w:pPr>
              <w:rPr>
                <w:sz w:val="16"/>
                <w:szCs w:val="16"/>
              </w:rPr>
            </w:pPr>
            <w:r>
              <w:rPr>
                <w:sz w:val="16"/>
                <w:szCs w:val="16"/>
              </w:rPr>
              <w:t>Аудиоязма 49.</w:t>
            </w:r>
          </w:p>
          <w:p w:rsidR="00D61A3F" w:rsidRDefault="00D61A3F" w:rsidP="00D61A3F">
            <w:pPr>
              <w:rPr>
                <w:sz w:val="16"/>
                <w:szCs w:val="16"/>
              </w:rPr>
            </w:pPr>
            <w:r>
              <w:rPr>
                <w:sz w:val="16"/>
                <w:szCs w:val="16"/>
              </w:rPr>
              <w:t>Интерактив такта.</w:t>
            </w:r>
          </w:p>
        </w:tc>
      </w:tr>
      <w:tr w:rsidR="00D61A3F" w:rsidTr="00D61A3F">
        <w:tc>
          <w:tcPr>
            <w:tcW w:w="156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61A3F" w:rsidRPr="00D61A3F" w:rsidRDefault="00D61A3F" w:rsidP="00D61A3F">
            <w:pPr>
              <w:jc w:val="center"/>
            </w:pPr>
            <w:r w:rsidRPr="00D61A3F">
              <w:lastRenderedPageBreak/>
              <w:t>Март</w:t>
            </w:r>
          </w:p>
          <w:p w:rsidR="00D61A3F" w:rsidRPr="00D61A3F" w:rsidRDefault="00D61A3F" w:rsidP="00D61A3F">
            <w:pPr>
              <w:jc w:val="center"/>
            </w:pPr>
            <w:r w:rsidRPr="00D61A3F">
              <w:t>III атна</w:t>
            </w:r>
          </w:p>
          <w:p w:rsidR="00D61A3F" w:rsidRPr="00D61A3F" w:rsidRDefault="00D61A3F" w:rsidP="00D61A3F">
            <w:pPr>
              <w:jc w:val="center"/>
            </w:pPr>
            <w:r w:rsidRPr="00D61A3F">
              <w:t>3.2.</w:t>
            </w:r>
          </w:p>
          <w:p w:rsidR="00D61A3F" w:rsidRPr="00D61A3F" w:rsidRDefault="00D61A3F" w:rsidP="00D61A3F">
            <w:pPr>
              <w:jc w:val="center"/>
            </w:pPr>
            <w:r w:rsidRPr="00D61A3F">
              <w:t>(режим моменты)</w:t>
            </w:r>
          </w:p>
          <w:p w:rsidR="00D61A3F" w:rsidRPr="00D61A3F" w:rsidRDefault="00D61A3F" w:rsidP="00D61A3F">
            <w:pPr>
              <w:jc w:val="center"/>
            </w:pPr>
          </w:p>
        </w:tc>
        <w:tc>
          <w:tcPr>
            <w:tcW w:w="184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61A3F" w:rsidRPr="00D61A3F" w:rsidRDefault="00D61A3F" w:rsidP="00D61A3F">
            <w:pPr>
              <w:jc w:val="center"/>
              <w:rPr>
                <w:b/>
              </w:rPr>
            </w:pPr>
            <w:r w:rsidRPr="00D61A3F">
              <w:rPr>
                <w:b/>
              </w:rPr>
              <w:t>Тема:</w:t>
            </w:r>
          </w:p>
          <w:p w:rsidR="00D61A3F" w:rsidRPr="00D61A3F" w:rsidRDefault="00D61A3F" w:rsidP="00D61A3F">
            <w:pPr>
              <w:jc w:val="center"/>
              <w:rPr>
                <w:b/>
              </w:rPr>
            </w:pPr>
            <w:r w:rsidRPr="00D61A3F">
              <w:rPr>
                <w:b/>
              </w:rPr>
              <w:t>«Маша һәм өч аю»</w:t>
            </w:r>
          </w:p>
          <w:p w:rsidR="00D61A3F" w:rsidRPr="00D61A3F" w:rsidRDefault="00D61A3F" w:rsidP="00D61A3F">
            <w:pPr>
              <w:jc w:val="center"/>
            </w:pPr>
            <w:r w:rsidRPr="00D61A3F">
              <w:t xml:space="preserve">Сүзлек:  өйрәнгән </w:t>
            </w:r>
          </w:p>
          <w:p w:rsidR="00D61A3F" w:rsidRPr="00D61A3F" w:rsidRDefault="00D61A3F" w:rsidP="00D61A3F">
            <w:pPr>
              <w:jc w:val="center"/>
            </w:pPr>
            <w:r w:rsidRPr="00D61A3F">
              <w:t>лексиканы ныгыту</w:t>
            </w:r>
          </w:p>
          <w:p w:rsidR="00D61A3F" w:rsidRPr="00D61A3F" w:rsidRDefault="00D61A3F" w:rsidP="00D61A3F">
            <w:pPr>
              <w:jc w:val="center"/>
            </w:pPr>
          </w:p>
          <w:p w:rsidR="00D61A3F" w:rsidRPr="00D61A3F" w:rsidRDefault="00D61A3F" w:rsidP="00D61A3F">
            <w:pPr>
              <w:jc w:val="center"/>
              <w:rPr>
                <w:b/>
              </w:rPr>
            </w:pPr>
          </w:p>
        </w:tc>
        <w:tc>
          <w:tcPr>
            <w:tcW w:w="222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61A3F" w:rsidRPr="00D61A3F" w:rsidRDefault="00D61A3F" w:rsidP="00D61A3F">
            <w:pPr>
              <w:jc w:val="center"/>
            </w:pPr>
            <w:r w:rsidRPr="00D61A3F">
              <w:t xml:space="preserve">Сүзлек:  өйрәнгән </w:t>
            </w:r>
          </w:p>
          <w:p w:rsidR="00D61A3F" w:rsidRPr="00D61A3F" w:rsidRDefault="00D61A3F" w:rsidP="00D61A3F">
            <w:pPr>
              <w:jc w:val="center"/>
            </w:pPr>
            <w:r w:rsidRPr="00D61A3F">
              <w:t>лексиканы ныгыту</w:t>
            </w:r>
          </w:p>
        </w:tc>
        <w:tc>
          <w:tcPr>
            <w:tcW w:w="265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61A3F" w:rsidRPr="00D61A3F" w:rsidRDefault="00D61A3F" w:rsidP="00D61A3F">
            <w:r w:rsidRPr="00D61A3F">
              <w:t>1. Дидактик уен “Нәрсә? Нинди? Ничә”</w:t>
            </w:r>
          </w:p>
          <w:p w:rsidR="00D61A3F" w:rsidRPr="00D61A3F" w:rsidRDefault="00D61A3F" w:rsidP="00D61A3F">
            <w:r w:rsidRPr="00D61A3F">
              <w:t>2. Сүзле уен “Ватык телефон”</w:t>
            </w:r>
          </w:p>
          <w:p w:rsidR="00D61A3F" w:rsidRPr="00D61A3F" w:rsidRDefault="00D61A3F" w:rsidP="00D61A3F">
            <w:r w:rsidRPr="00D61A3F">
              <w:t>3. Татар халык уены “Капкалы”</w:t>
            </w:r>
          </w:p>
          <w:p w:rsidR="00D61A3F" w:rsidRPr="00D61A3F" w:rsidRDefault="00D61A3F" w:rsidP="00D61A3F">
            <w:r w:rsidRPr="00D61A3F">
              <w:t>4. Анимацион сюжет “Маша һәм өч аю”</w:t>
            </w:r>
          </w:p>
          <w:p w:rsidR="00D61A3F" w:rsidRPr="00D61A3F" w:rsidRDefault="00D61A3F" w:rsidP="00D61A3F"/>
        </w:tc>
        <w:tc>
          <w:tcPr>
            <w:tcW w:w="471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61A3F" w:rsidRPr="00D61A3F" w:rsidRDefault="00D61A3F" w:rsidP="00D61A3F">
            <w:r w:rsidRPr="00D61A3F">
              <w:t>Фланелеграфта әкият сөйләү «Өч аю».</w:t>
            </w:r>
          </w:p>
          <w:p w:rsidR="00D61A3F" w:rsidRPr="00D61A3F" w:rsidRDefault="00D61A3F" w:rsidP="00D61A3F">
            <w:r w:rsidRPr="00D61A3F">
              <w:t>Уку А.Ерикей «Четыре яблока» (рольләргә бүлеп).</w:t>
            </w:r>
          </w:p>
        </w:tc>
        <w:tc>
          <w:tcPr>
            <w:tcW w:w="283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61A3F" w:rsidRDefault="00D61A3F" w:rsidP="00D61A3F">
            <w:pPr>
              <w:rPr>
                <w:sz w:val="16"/>
                <w:szCs w:val="16"/>
              </w:rPr>
            </w:pPr>
            <w:r>
              <w:rPr>
                <w:sz w:val="16"/>
                <w:szCs w:val="16"/>
              </w:rPr>
              <w:t>Таратма һәм күрсәтмә</w:t>
            </w:r>
          </w:p>
          <w:p w:rsidR="00D61A3F" w:rsidRDefault="00D61A3F" w:rsidP="00D61A3F">
            <w:pPr>
              <w:rPr>
                <w:sz w:val="16"/>
                <w:szCs w:val="16"/>
              </w:rPr>
            </w:pPr>
            <w:r>
              <w:rPr>
                <w:sz w:val="16"/>
                <w:szCs w:val="16"/>
              </w:rPr>
              <w:t>рәсемнәр</w:t>
            </w:r>
          </w:p>
          <w:p w:rsidR="00D61A3F" w:rsidRDefault="00D61A3F" w:rsidP="00D61A3F">
            <w:pPr>
              <w:rPr>
                <w:sz w:val="16"/>
                <w:szCs w:val="16"/>
              </w:rPr>
            </w:pPr>
            <w:r>
              <w:rPr>
                <w:sz w:val="16"/>
                <w:szCs w:val="16"/>
              </w:rPr>
              <w:t>К.В. Закирова «На по-</w:t>
            </w:r>
          </w:p>
          <w:p w:rsidR="00D61A3F" w:rsidRDefault="00D61A3F" w:rsidP="00D61A3F">
            <w:pPr>
              <w:rPr>
                <w:sz w:val="16"/>
                <w:szCs w:val="16"/>
              </w:rPr>
            </w:pPr>
            <w:r>
              <w:rPr>
                <w:sz w:val="16"/>
                <w:szCs w:val="16"/>
              </w:rPr>
              <w:t>ляне детства» (204 с.).</w:t>
            </w:r>
          </w:p>
          <w:p w:rsidR="00D61A3F" w:rsidRDefault="00D61A3F" w:rsidP="00D61A3F">
            <w:pPr>
              <w:rPr>
                <w:sz w:val="16"/>
                <w:szCs w:val="16"/>
              </w:rPr>
            </w:pPr>
            <w:r>
              <w:rPr>
                <w:sz w:val="16"/>
                <w:szCs w:val="16"/>
              </w:rPr>
              <w:t>Фланелеграф өчен</w:t>
            </w:r>
          </w:p>
          <w:p w:rsidR="00D61A3F" w:rsidRDefault="00D61A3F" w:rsidP="00D61A3F">
            <w:pPr>
              <w:rPr>
                <w:sz w:val="16"/>
                <w:szCs w:val="16"/>
              </w:rPr>
            </w:pPr>
            <w:r>
              <w:rPr>
                <w:sz w:val="16"/>
                <w:szCs w:val="16"/>
              </w:rPr>
              <w:t>атрибутлар.</w:t>
            </w:r>
          </w:p>
        </w:tc>
      </w:tr>
      <w:tr w:rsidR="00D61A3F" w:rsidTr="00D61A3F">
        <w:tc>
          <w:tcPr>
            <w:tcW w:w="156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61A3F" w:rsidRPr="00D61A3F" w:rsidRDefault="00D61A3F" w:rsidP="00D61A3F">
            <w:pPr>
              <w:jc w:val="center"/>
            </w:pPr>
            <w:r w:rsidRPr="00D61A3F">
              <w:t>Март</w:t>
            </w:r>
          </w:p>
          <w:p w:rsidR="00D61A3F" w:rsidRPr="00D61A3F" w:rsidRDefault="00D61A3F" w:rsidP="00D61A3F">
            <w:pPr>
              <w:jc w:val="center"/>
            </w:pPr>
            <w:r w:rsidRPr="00D61A3F">
              <w:t>IV атна</w:t>
            </w:r>
          </w:p>
          <w:p w:rsidR="00D61A3F" w:rsidRPr="00D61A3F" w:rsidRDefault="00D61A3F" w:rsidP="00D61A3F">
            <w:pPr>
              <w:jc w:val="center"/>
            </w:pPr>
            <w:r w:rsidRPr="00D61A3F">
              <w:t>4.1</w:t>
            </w:r>
          </w:p>
          <w:p w:rsidR="00D61A3F" w:rsidRPr="00D61A3F" w:rsidRDefault="00D61A3F" w:rsidP="00D61A3F">
            <w:pPr>
              <w:jc w:val="center"/>
            </w:pPr>
            <w:r w:rsidRPr="00D61A3F">
              <w:t>Төп белем бирү</w:t>
            </w:r>
          </w:p>
          <w:p w:rsidR="00D61A3F" w:rsidRPr="00D61A3F" w:rsidRDefault="00D61A3F" w:rsidP="00D61A3F">
            <w:pPr>
              <w:jc w:val="center"/>
            </w:pPr>
            <w:r w:rsidRPr="00D61A3F">
              <w:t>эшчәнлеге</w:t>
            </w:r>
          </w:p>
        </w:tc>
        <w:tc>
          <w:tcPr>
            <w:tcW w:w="184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61A3F" w:rsidRPr="00D61A3F" w:rsidRDefault="00D61A3F" w:rsidP="00D61A3F">
            <w:pPr>
              <w:jc w:val="center"/>
              <w:rPr>
                <w:b/>
              </w:rPr>
            </w:pPr>
            <w:r w:rsidRPr="00D61A3F">
              <w:rPr>
                <w:b/>
              </w:rPr>
              <w:t>Тема:</w:t>
            </w:r>
          </w:p>
          <w:p w:rsidR="00D61A3F" w:rsidRPr="00D61A3F" w:rsidRDefault="00D61A3F" w:rsidP="00D61A3F">
            <w:pPr>
              <w:jc w:val="center"/>
              <w:rPr>
                <w:b/>
              </w:rPr>
            </w:pPr>
            <w:r w:rsidRPr="00D61A3F">
              <w:rPr>
                <w:b/>
              </w:rPr>
              <w:t>«Кибеттә»</w:t>
            </w:r>
          </w:p>
          <w:p w:rsidR="00D61A3F" w:rsidRPr="00D61A3F" w:rsidRDefault="00D61A3F" w:rsidP="00D61A3F">
            <w:pPr>
              <w:jc w:val="center"/>
            </w:pPr>
            <w:r w:rsidRPr="00D61A3F">
              <w:t>Сүзлек:</w:t>
            </w:r>
          </w:p>
          <w:p w:rsidR="00D61A3F" w:rsidRPr="00D61A3F" w:rsidRDefault="00D61A3F" w:rsidP="00D61A3F">
            <w:pPr>
              <w:jc w:val="center"/>
            </w:pPr>
            <w:r w:rsidRPr="00D61A3F">
              <w:t>өйрәнгән</w:t>
            </w:r>
          </w:p>
          <w:p w:rsidR="00D61A3F" w:rsidRPr="00D61A3F" w:rsidRDefault="00D61A3F" w:rsidP="00D61A3F">
            <w:pPr>
              <w:jc w:val="center"/>
            </w:pPr>
            <w:r w:rsidRPr="00D61A3F">
              <w:t>лексиканы</w:t>
            </w:r>
          </w:p>
          <w:p w:rsidR="00D61A3F" w:rsidRPr="00D61A3F" w:rsidRDefault="00D61A3F" w:rsidP="00D61A3F">
            <w:pPr>
              <w:jc w:val="center"/>
              <w:rPr>
                <w:b/>
              </w:rPr>
            </w:pPr>
            <w:r w:rsidRPr="00D61A3F">
              <w:t xml:space="preserve">ныгыту </w:t>
            </w:r>
          </w:p>
        </w:tc>
        <w:tc>
          <w:tcPr>
            <w:tcW w:w="222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61A3F" w:rsidRPr="00D61A3F" w:rsidRDefault="00D61A3F" w:rsidP="00D61A3F">
            <w:pPr>
              <w:jc w:val="center"/>
            </w:pPr>
            <w:r w:rsidRPr="00D61A3F">
              <w:t>Сүзлек:</w:t>
            </w:r>
          </w:p>
          <w:p w:rsidR="00D61A3F" w:rsidRPr="00D61A3F" w:rsidRDefault="00D61A3F" w:rsidP="00D61A3F">
            <w:pPr>
              <w:jc w:val="center"/>
            </w:pPr>
            <w:r w:rsidRPr="00D61A3F">
              <w:t>өйрәнгән</w:t>
            </w:r>
          </w:p>
          <w:p w:rsidR="00D61A3F" w:rsidRPr="00D61A3F" w:rsidRDefault="00D61A3F" w:rsidP="00D61A3F">
            <w:pPr>
              <w:jc w:val="center"/>
            </w:pPr>
            <w:r w:rsidRPr="00D61A3F">
              <w:t>лексиканы</w:t>
            </w:r>
          </w:p>
          <w:p w:rsidR="00D61A3F" w:rsidRPr="00D61A3F" w:rsidRDefault="00D61A3F" w:rsidP="00D61A3F">
            <w:pPr>
              <w:jc w:val="center"/>
            </w:pPr>
            <w:r w:rsidRPr="00D61A3F">
              <w:t>ныгыту</w:t>
            </w:r>
          </w:p>
        </w:tc>
        <w:tc>
          <w:tcPr>
            <w:tcW w:w="265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61A3F" w:rsidRPr="00D61A3F" w:rsidRDefault="00D61A3F" w:rsidP="00D61A3F">
            <w:r w:rsidRPr="00D61A3F">
              <w:t>1. Сюжетлы-рольле уен «Җиһазлар кибете».</w:t>
            </w:r>
          </w:p>
          <w:p w:rsidR="00D61A3F" w:rsidRPr="00D61A3F" w:rsidRDefault="00D61A3F" w:rsidP="00D61A3F">
            <w:r w:rsidRPr="00D61A3F">
              <w:t>2. Сүзле уен «Кибеткә бардык, бүләк алдык».</w:t>
            </w:r>
          </w:p>
          <w:p w:rsidR="00D61A3F" w:rsidRPr="00D61A3F" w:rsidRDefault="00D61A3F" w:rsidP="00D61A3F">
            <w:r w:rsidRPr="00D61A3F">
              <w:t>3. Сюжетлы-рольле уен «Уенчыклар кибете». Аудио (50 нче кисәк)</w:t>
            </w:r>
          </w:p>
          <w:p w:rsidR="00D61A3F" w:rsidRPr="00D61A3F" w:rsidRDefault="00D61A3F" w:rsidP="00D61A3F">
            <w:r w:rsidRPr="00D61A3F">
              <w:t>4. Җырлы-биюле уен «Карусель».</w:t>
            </w:r>
          </w:p>
          <w:p w:rsidR="00D61A3F" w:rsidRPr="00D61A3F" w:rsidRDefault="00D61A3F" w:rsidP="00D61A3F">
            <w:r w:rsidRPr="00D61A3F">
              <w:t>Аудио (51 нче кисәк)</w:t>
            </w:r>
          </w:p>
          <w:p w:rsidR="00D61A3F" w:rsidRPr="00D61A3F" w:rsidRDefault="00D61A3F" w:rsidP="00D61A3F">
            <w:r w:rsidRPr="00D61A3F">
              <w:t>5. Электрон дәфтәрдә эш: ИКТ уены 16 нчы бирем «Подарки ко дню рождения Акбая».</w:t>
            </w:r>
          </w:p>
        </w:tc>
        <w:tc>
          <w:tcPr>
            <w:tcW w:w="471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61A3F" w:rsidRPr="00D61A3F" w:rsidRDefault="00D61A3F" w:rsidP="00D61A3F">
            <w:r w:rsidRPr="00D61A3F">
              <w:t>Сюжетлы-рольле уен «җиһазлар кибете».</w:t>
            </w:r>
          </w:p>
        </w:tc>
        <w:tc>
          <w:tcPr>
            <w:tcW w:w="283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61A3F" w:rsidRDefault="00D61A3F" w:rsidP="00D61A3F">
            <w:pPr>
              <w:rPr>
                <w:sz w:val="16"/>
                <w:szCs w:val="16"/>
              </w:rPr>
            </w:pPr>
            <w:r>
              <w:rPr>
                <w:sz w:val="16"/>
                <w:szCs w:val="16"/>
              </w:rPr>
              <w:t>Уенчыклар: аю, куян,</w:t>
            </w:r>
          </w:p>
          <w:p w:rsidR="00D61A3F" w:rsidRDefault="00D61A3F" w:rsidP="00D61A3F">
            <w:pPr>
              <w:rPr>
                <w:sz w:val="16"/>
                <w:szCs w:val="16"/>
              </w:rPr>
            </w:pPr>
            <w:r>
              <w:rPr>
                <w:sz w:val="16"/>
                <w:szCs w:val="16"/>
              </w:rPr>
              <w:t>туп, курчак, машина,</w:t>
            </w:r>
          </w:p>
          <w:p w:rsidR="00D61A3F" w:rsidRDefault="00D61A3F" w:rsidP="00D61A3F">
            <w:pPr>
              <w:rPr>
                <w:sz w:val="16"/>
                <w:szCs w:val="16"/>
              </w:rPr>
            </w:pPr>
            <w:r>
              <w:rPr>
                <w:sz w:val="16"/>
                <w:szCs w:val="16"/>
              </w:rPr>
              <w:t>эт, песи, самолёт, по-</w:t>
            </w:r>
          </w:p>
          <w:p w:rsidR="00D61A3F" w:rsidRDefault="00D61A3F" w:rsidP="00D61A3F">
            <w:pPr>
              <w:rPr>
                <w:sz w:val="16"/>
                <w:szCs w:val="16"/>
              </w:rPr>
            </w:pPr>
            <w:r>
              <w:rPr>
                <w:sz w:val="16"/>
                <w:szCs w:val="16"/>
              </w:rPr>
              <w:t>езд, барабан.</w:t>
            </w:r>
          </w:p>
          <w:p w:rsidR="00D61A3F" w:rsidRDefault="00D61A3F" w:rsidP="00D61A3F">
            <w:pPr>
              <w:rPr>
                <w:sz w:val="16"/>
                <w:szCs w:val="16"/>
              </w:rPr>
            </w:pPr>
            <w:r>
              <w:rPr>
                <w:sz w:val="16"/>
                <w:szCs w:val="16"/>
              </w:rPr>
              <w:t>Аудиоязма 50–51.</w:t>
            </w:r>
          </w:p>
          <w:p w:rsidR="00D61A3F" w:rsidRDefault="00D61A3F" w:rsidP="00D61A3F">
            <w:pPr>
              <w:rPr>
                <w:sz w:val="16"/>
                <w:szCs w:val="16"/>
              </w:rPr>
            </w:pPr>
            <w:r>
              <w:rPr>
                <w:sz w:val="16"/>
                <w:szCs w:val="16"/>
              </w:rPr>
              <w:t>Интерактив такта.</w:t>
            </w:r>
          </w:p>
        </w:tc>
      </w:tr>
      <w:tr w:rsidR="00D61A3F" w:rsidTr="00D61A3F">
        <w:tc>
          <w:tcPr>
            <w:tcW w:w="156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61A3F" w:rsidRPr="00D61A3F" w:rsidRDefault="00D61A3F" w:rsidP="00D61A3F">
            <w:pPr>
              <w:jc w:val="center"/>
            </w:pPr>
            <w:r w:rsidRPr="00D61A3F">
              <w:t>Март</w:t>
            </w:r>
          </w:p>
          <w:p w:rsidR="00D61A3F" w:rsidRPr="00D61A3F" w:rsidRDefault="00D61A3F" w:rsidP="00D61A3F">
            <w:pPr>
              <w:jc w:val="center"/>
            </w:pPr>
            <w:r w:rsidRPr="00D61A3F">
              <w:t>IV атна</w:t>
            </w:r>
          </w:p>
          <w:p w:rsidR="00D61A3F" w:rsidRPr="00D61A3F" w:rsidRDefault="00D61A3F" w:rsidP="00D61A3F">
            <w:pPr>
              <w:jc w:val="center"/>
            </w:pPr>
            <w:r w:rsidRPr="00D61A3F">
              <w:t>4.2.</w:t>
            </w:r>
          </w:p>
          <w:p w:rsidR="00D61A3F" w:rsidRPr="00D61A3F" w:rsidRDefault="00D61A3F" w:rsidP="00D61A3F">
            <w:pPr>
              <w:jc w:val="center"/>
            </w:pPr>
            <w:r w:rsidRPr="00D61A3F">
              <w:t>(режим моменты)</w:t>
            </w:r>
          </w:p>
          <w:p w:rsidR="00D61A3F" w:rsidRPr="00D61A3F" w:rsidRDefault="00D61A3F" w:rsidP="00D61A3F">
            <w:pPr>
              <w:jc w:val="center"/>
            </w:pPr>
          </w:p>
        </w:tc>
        <w:tc>
          <w:tcPr>
            <w:tcW w:w="184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61A3F" w:rsidRPr="00D61A3F" w:rsidRDefault="00D61A3F" w:rsidP="00D61A3F">
            <w:pPr>
              <w:jc w:val="center"/>
              <w:rPr>
                <w:b/>
              </w:rPr>
            </w:pPr>
            <w:r w:rsidRPr="00D61A3F">
              <w:rPr>
                <w:b/>
              </w:rPr>
              <w:t>Тема:</w:t>
            </w:r>
          </w:p>
          <w:p w:rsidR="00D61A3F" w:rsidRPr="00D61A3F" w:rsidRDefault="00D61A3F" w:rsidP="00D61A3F">
            <w:pPr>
              <w:jc w:val="center"/>
              <w:rPr>
                <w:b/>
              </w:rPr>
            </w:pPr>
            <w:r w:rsidRPr="00D61A3F">
              <w:rPr>
                <w:b/>
              </w:rPr>
              <w:t>«Ни өчен киемнәр югалган?»</w:t>
            </w:r>
          </w:p>
          <w:p w:rsidR="00D61A3F" w:rsidRPr="00D61A3F" w:rsidRDefault="00D61A3F" w:rsidP="00D61A3F">
            <w:pPr>
              <w:jc w:val="center"/>
            </w:pPr>
            <w:r w:rsidRPr="00D61A3F">
              <w:t>Сүзлек: өйрәнгән</w:t>
            </w:r>
          </w:p>
          <w:p w:rsidR="00D61A3F" w:rsidRPr="00D61A3F" w:rsidRDefault="00D61A3F" w:rsidP="00D61A3F">
            <w:pPr>
              <w:jc w:val="center"/>
              <w:rPr>
                <w:b/>
              </w:rPr>
            </w:pPr>
            <w:r w:rsidRPr="00D61A3F">
              <w:t xml:space="preserve">лексиканы ныгыту </w:t>
            </w:r>
          </w:p>
          <w:p w:rsidR="00D61A3F" w:rsidRPr="00D61A3F" w:rsidRDefault="00D61A3F" w:rsidP="00D61A3F">
            <w:pPr>
              <w:jc w:val="center"/>
              <w:rPr>
                <w:b/>
              </w:rPr>
            </w:pPr>
          </w:p>
        </w:tc>
        <w:tc>
          <w:tcPr>
            <w:tcW w:w="222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61A3F" w:rsidRPr="00D61A3F" w:rsidRDefault="00D61A3F" w:rsidP="00D61A3F">
            <w:pPr>
              <w:jc w:val="center"/>
            </w:pPr>
            <w:r w:rsidRPr="00D61A3F">
              <w:t>Сүзлек: өйрәнгән</w:t>
            </w:r>
          </w:p>
          <w:p w:rsidR="00D61A3F" w:rsidRPr="00D61A3F" w:rsidRDefault="00D61A3F" w:rsidP="00D61A3F">
            <w:pPr>
              <w:jc w:val="center"/>
            </w:pPr>
            <w:r w:rsidRPr="00D61A3F">
              <w:t>лексиканы ныгыту</w:t>
            </w:r>
          </w:p>
        </w:tc>
        <w:tc>
          <w:tcPr>
            <w:tcW w:w="265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61A3F" w:rsidRPr="00D61A3F" w:rsidRDefault="00D61A3F" w:rsidP="00D61A3F">
            <w:r w:rsidRPr="00D61A3F">
              <w:t>1. Уен ситуациясе: “Курчакларга булыш!”</w:t>
            </w:r>
          </w:p>
          <w:p w:rsidR="00D61A3F" w:rsidRPr="00D61A3F" w:rsidRDefault="00D61A3F" w:rsidP="00D61A3F">
            <w:r w:rsidRPr="00D61A3F">
              <w:t>2. Сүзле -хәрәкәтле уен “Командир”</w:t>
            </w:r>
          </w:p>
          <w:p w:rsidR="00D61A3F" w:rsidRPr="00D61A3F" w:rsidRDefault="00D61A3F" w:rsidP="00D61A3F">
            <w:r w:rsidRPr="00D61A3F">
              <w:t>3. Анимацион сюжет</w:t>
            </w:r>
          </w:p>
          <w:p w:rsidR="00D61A3F" w:rsidRPr="00D61A3F" w:rsidRDefault="00D61A3F" w:rsidP="00D61A3F">
            <w:r w:rsidRPr="00D61A3F">
              <w:t>“Ни өчен киемнәр югалган?”</w:t>
            </w:r>
          </w:p>
          <w:p w:rsidR="00D61A3F" w:rsidRPr="00D61A3F" w:rsidRDefault="00D61A3F" w:rsidP="00D61A3F">
            <w:r w:rsidRPr="00D61A3F">
              <w:t>4. Курчак театры «Ни өчен киемнәр югалган?» (анимацион сюжет буенча)</w:t>
            </w:r>
          </w:p>
        </w:tc>
        <w:tc>
          <w:tcPr>
            <w:tcW w:w="471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61A3F" w:rsidRPr="00D61A3F" w:rsidRDefault="00D61A3F" w:rsidP="00D61A3F">
            <w:r w:rsidRPr="00D61A3F">
              <w:t>1.Мини – концерт для малышей</w:t>
            </w:r>
          </w:p>
          <w:p w:rsidR="00D61A3F" w:rsidRPr="00D61A3F" w:rsidRDefault="00D61A3F" w:rsidP="00D61A3F">
            <w:r w:rsidRPr="00D61A3F">
              <w:t>2.Уку Р.Миннуллин «Сын и мама»</w:t>
            </w:r>
          </w:p>
        </w:tc>
        <w:tc>
          <w:tcPr>
            <w:tcW w:w="283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61A3F" w:rsidRDefault="00D61A3F" w:rsidP="00D61A3F">
            <w:pPr>
              <w:rPr>
                <w:sz w:val="16"/>
                <w:szCs w:val="16"/>
              </w:rPr>
            </w:pPr>
            <w:r>
              <w:rPr>
                <w:sz w:val="16"/>
                <w:szCs w:val="16"/>
              </w:rPr>
              <w:t>Төрле төстәге күл-</w:t>
            </w:r>
          </w:p>
          <w:p w:rsidR="00D61A3F" w:rsidRDefault="00D61A3F" w:rsidP="00D61A3F">
            <w:pPr>
              <w:rPr>
                <w:sz w:val="16"/>
                <w:szCs w:val="16"/>
              </w:rPr>
            </w:pPr>
            <w:r>
              <w:rPr>
                <w:sz w:val="16"/>
                <w:szCs w:val="16"/>
              </w:rPr>
              <w:t>мәкләр, чалбарлар.</w:t>
            </w:r>
          </w:p>
          <w:p w:rsidR="00D61A3F" w:rsidRDefault="00D61A3F" w:rsidP="00D61A3F">
            <w:pPr>
              <w:rPr>
                <w:sz w:val="16"/>
                <w:szCs w:val="16"/>
              </w:rPr>
            </w:pPr>
            <w:r>
              <w:rPr>
                <w:sz w:val="16"/>
                <w:szCs w:val="16"/>
              </w:rPr>
              <w:t>К.В. Закирова «На по-</w:t>
            </w:r>
          </w:p>
          <w:p w:rsidR="00D61A3F" w:rsidRDefault="00D61A3F" w:rsidP="00D61A3F">
            <w:pPr>
              <w:rPr>
                <w:sz w:val="16"/>
                <w:szCs w:val="16"/>
              </w:rPr>
            </w:pPr>
            <w:r>
              <w:rPr>
                <w:sz w:val="16"/>
                <w:szCs w:val="16"/>
              </w:rPr>
              <w:t>ляне детства» (73 с.).</w:t>
            </w:r>
          </w:p>
          <w:p w:rsidR="00D61A3F" w:rsidRDefault="00D61A3F" w:rsidP="00D61A3F">
            <w:pPr>
              <w:rPr>
                <w:sz w:val="16"/>
                <w:szCs w:val="16"/>
              </w:rPr>
            </w:pPr>
            <w:r>
              <w:rPr>
                <w:sz w:val="16"/>
                <w:szCs w:val="16"/>
              </w:rPr>
              <w:t>Анимацион сюжет</w:t>
            </w:r>
          </w:p>
          <w:p w:rsidR="00D61A3F" w:rsidRDefault="00D61A3F" w:rsidP="00D61A3F">
            <w:pPr>
              <w:rPr>
                <w:sz w:val="16"/>
                <w:szCs w:val="16"/>
              </w:rPr>
            </w:pPr>
            <w:r>
              <w:rPr>
                <w:sz w:val="16"/>
                <w:szCs w:val="16"/>
              </w:rPr>
              <w:t>(45 тема).</w:t>
            </w:r>
          </w:p>
        </w:tc>
      </w:tr>
      <w:tr w:rsidR="00D61A3F" w:rsidTr="00D61A3F">
        <w:tc>
          <w:tcPr>
            <w:tcW w:w="15825" w:type="dxa"/>
            <w:gridSpan w:val="6"/>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61A3F" w:rsidRPr="00D61A3F" w:rsidRDefault="00D61A3F" w:rsidP="00D61A3F">
            <w:pPr>
              <w:jc w:val="center"/>
              <w:rPr>
                <w:b/>
              </w:rPr>
            </w:pPr>
            <w:r w:rsidRPr="00D61A3F">
              <w:rPr>
                <w:b/>
              </w:rPr>
              <w:t>АПРЕЛЬ</w:t>
            </w:r>
          </w:p>
        </w:tc>
      </w:tr>
      <w:tr w:rsidR="00D61A3F" w:rsidTr="00D61A3F">
        <w:tc>
          <w:tcPr>
            <w:tcW w:w="156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61A3F" w:rsidRPr="00D61A3F" w:rsidRDefault="00D61A3F" w:rsidP="00D61A3F">
            <w:pPr>
              <w:jc w:val="center"/>
            </w:pPr>
            <w:r w:rsidRPr="00D61A3F">
              <w:t>Апрель</w:t>
            </w:r>
          </w:p>
          <w:p w:rsidR="00D61A3F" w:rsidRPr="00D61A3F" w:rsidRDefault="00D61A3F" w:rsidP="00D61A3F">
            <w:pPr>
              <w:jc w:val="center"/>
            </w:pPr>
            <w:r w:rsidRPr="00D61A3F">
              <w:t>I атна</w:t>
            </w:r>
          </w:p>
          <w:p w:rsidR="00D61A3F" w:rsidRPr="00D61A3F" w:rsidRDefault="00D61A3F" w:rsidP="00D61A3F">
            <w:pPr>
              <w:jc w:val="center"/>
            </w:pPr>
            <w:r w:rsidRPr="00D61A3F">
              <w:t>1.1</w:t>
            </w:r>
          </w:p>
          <w:p w:rsidR="00D61A3F" w:rsidRPr="00D61A3F" w:rsidRDefault="00D61A3F" w:rsidP="00D61A3F">
            <w:pPr>
              <w:jc w:val="center"/>
            </w:pPr>
            <w:r w:rsidRPr="00D61A3F">
              <w:t>Төп белем бирү</w:t>
            </w:r>
          </w:p>
          <w:p w:rsidR="00D61A3F" w:rsidRPr="00D61A3F" w:rsidRDefault="00D61A3F" w:rsidP="00D61A3F">
            <w:pPr>
              <w:jc w:val="center"/>
            </w:pPr>
            <w:r w:rsidRPr="00D61A3F">
              <w:t>эшчәнлеге</w:t>
            </w:r>
          </w:p>
        </w:tc>
        <w:tc>
          <w:tcPr>
            <w:tcW w:w="184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61A3F" w:rsidRPr="00D61A3F" w:rsidRDefault="00D61A3F" w:rsidP="00D61A3F">
            <w:pPr>
              <w:jc w:val="center"/>
              <w:rPr>
                <w:b/>
              </w:rPr>
            </w:pPr>
            <w:r w:rsidRPr="00D61A3F">
              <w:rPr>
                <w:b/>
              </w:rPr>
              <w:t>Тема:</w:t>
            </w:r>
          </w:p>
          <w:p w:rsidR="00D61A3F" w:rsidRPr="00D61A3F" w:rsidRDefault="00D61A3F" w:rsidP="00D61A3F">
            <w:pPr>
              <w:jc w:val="center"/>
              <w:rPr>
                <w:b/>
              </w:rPr>
            </w:pPr>
            <w:r w:rsidRPr="00D61A3F">
              <w:rPr>
                <w:b/>
              </w:rPr>
              <w:t>«Уйнарга</w:t>
            </w:r>
          </w:p>
          <w:p w:rsidR="00D61A3F" w:rsidRPr="00D61A3F" w:rsidRDefault="00D61A3F" w:rsidP="00D61A3F">
            <w:pPr>
              <w:jc w:val="center"/>
              <w:rPr>
                <w:b/>
              </w:rPr>
            </w:pPr>
            <w:r w:rsidRPr="00D61A3F">
              <w:rPr>
                <w:b/>
              </w:rPr>
              <w:t>яратабыз»</w:t>
            </w:r>
          </w:p>
          <w:p w:rsidR="00D61A3F" w:rsidRPr="00D61A3F" w:rsidRDefault="00D61A3F" w:rsidP="00D61A3F">
            <w:pPr>
              <w:jc w:val="center"/>
            </w:pPr>
            <w:r w:rsidRPr="00D61A3F">
              <w:t>Сүзлек:</w:t>
            </w:r>
          </w:p>
          <w:p w:rsidR="00D61A3F" w:rsidRPr="00D61A3F" w:rsidRDefault="00D61A3F" w:rsidP="00D61A3F">
            <w:pPr>
              <w:jc w:val="center"/>
              <w:rPr>
                <w:b/>
              </w:rPr>
            </w:pPr>
            <w:r w:rsidRPr="00D61A3F">
              <w:t>яратам</w:t>
            </w:r>
          </w:p>
        </w:tc>
        <w:tc>
          <w:tcPr>
            <w:tcW w:w="222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61A3F" w:rsidRPr="00D61A3F" w:rsidRDefault="00D61A3F" w:rsidP="00D61A3F">
            <w:pPr>
              <w:jc w:val="center"/>
            </w:pPr>
            <w:r w:rsidRPr="00D61A3F">
              <w:t>Сүзлек:</w:t>
            </w:r>
          </w:p>
          <w:p w:rsidR="00D61A3F" w:rsidRPr="00D61A3F" w:rsidRDefault="00D61A3F" w:rsidP="00D61A3F">
            <w:pPr>
              <w:jc w:val="center"/>
            </w:pPr>
            <w:r w:rsidRPr="00D61A3F">
              <w:t>Яратам</w:t>
            </w:r>
          </w:p>
        </w:tc>
        <w:tc>
          <w:tcPr>
            <w:tcW w:w="265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61A3F" w:rsidRPr="00D61A3F" w:rsidRDefault="00D61A3F" w:rsidP="00D61A3F">
            <w:r w:rsidRPr="00D61A3F">
              <w:t>1. Уен ситуациясе «Уйнарга яратабыз». Аудио (53 нче кисәк)</w:t>
            </w:r>
          </w:p>
          <w:p w:rsidR="00D61A3F" w:rsidRPr="00D61A3F" w:rsidRDefault="00D61A3F" w:rsidP="00D61A3F">
            <w:r w:rsidRPr="00D61A3F">
              <w:t>2. Сүзле уен «Яратам».</w:t>
            </w:r>
          </w:p>
          <w:p w:rsidR="00D61A3F" w:rsidRPr="00D61A3F" w:rsidRDefault="00D61A3F" w:rsidP="00D61A3F">
            <w:r w:rsidRPr="00D61A3F">
              <w:t>3. Аудиоязманы тыңлау. Аудио (54,55,57 нче кисәк)</w:t>
            </w:r>
          </w:p>
          <w:p w:rsidR="00D61A3F" w:rsidRPr="00D61A3F" w:rsidRDefault="00D61A3F" w:rsidP="00D61A3F">
            <w:r w:rsidRPr="00D61A3F">
              <w:t>4. Сүзле уен «Тыңла, күрсәт, кабатла!» Аудио (56 нчы кисәк)</w:t>
            </w:r>
          </w:p>
          <w:p w:rsidR="00D61A3F" w:rsidRPr="00D61A3F" w:rsidRDefault="00D61A3F" w:rsidP="00D61A3F">
            <w:r w:rsidRPr="00D61A3F">
              <w:t>5. Электрон дәфтәрдә эш: ИКТ уены 17 нче бирем «Я люблю».</w:t>
            </w:r>
          </w:p>
        </w:tc>
        <w:tc>
          <w:tcPr>
            <w:tcW w:w="471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61A3F" w:rsidRPr="00D61A3F" w:rsidRDefault="00D61A3F" w:rsidP="00D61A3F">
            <w:r w:rsidRPr="00D61A3F">
              <w:t>Дидактик уен “Нәрсә? Нинди? Ничә?”</w:t>
            </w:r>
          </w:p>
        </w:tc>
        <w:tc>
          <w:tcPr>
            <w:tcW w:w="283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61A3F" w:rsidRDefault="00D61A3F" w:rsidP="00D61A3F">
            <w:pPr>
              <w:rPr>
                <w:sz w:val="16"/>
                <w:szCs w:val="16"/>
              </w:rPr>
            </w:pPr>
            <w:r>
              <w:rPr>
                <w:sz w:val="16"/>
                <w:szCs w:val="16"/>
              </w:rPr>
              <w:t>Һәр балага җитәрлек</w:t>
            </w:r>
          </w:p>
          <w:p w:rsidR="00D61A3F" w:rsidRDefault="00D61A3F" w:rsidP="00D61A3F">
            <w:pPr>
              <w:rPr>
                <w:sz w:val="16"/>
                <w:szCs w:val="16"/>
              </w:rPr>
            </w:pPr>
            <w:r>
              <w:rPr>
                <w:sz w:val="16"/>
                <w:szCs w:val="16"/>
              </w:rPr>
              <w:t>күрсәтмә рәсемнәр:</w:t>
            </w:r>
          </w:p>
          <w:p w:rsidR="00D61A3F" w:rsidRDefault="00D61A3F" w:rsidP="00D61A3F">
            <w:pPr>
              <w:rPr>
                <w:sz w:val="16"/>
                <w:szCs w:val="16"/>
              </w:rPr>
            </w:pPr>
            <w:r>
              <w:rPr>
                <w:sz w:val="16"/>
                <w:szCs w:val="16"/>
              </w:rPr>
              <w:t>әни, әти, әби, бабай.</w:t>
            </w:r>
          </w:p>
          <w:p w:rsidR="00D61A3F" w:rsidRDefault="00D61A3F" w:rsidP="00D61A3F">
            <w:pPr>
              <w:rPr>
                <w:sz w:val="16"/>
                <w:szCs w:val="16"/>
              </w:rPr>
            </w:pPr>
            <w:r>
              <w:rPr>
                <w:sz w:val="16"/>
                <w:szCs w:val="16"/>
              </w:rPr>
              <w:t>Аудиоязма 53–57.</w:t>
            </w:r>
          </w:p>
          <w:p w:rsidR="00D61A3F" w:rsidRDefault="00D61A3F" w:rsidP="00D61A3F">
            <w:pPr>
              <w:rPr>
                <w:sz w:val="16"/>
                <w:szCs w:val="16"/>
              </w:rPr>
            </w:pPr>
            <w:r>
              <w:rPr>
                <w:sz w:val="16"/>
                <w:szCs w:val="16"/>
              </w:rPr>
              <w:t>Интерактив такта.</w:t>
            </w:r>
          </w:p>
        </w:tc>
      </w:tr>
      <w:tr w:rsidR="00D61A3F" w:rsidTr="00D61A3F">
        <w:tc>
          <w:tcPr>
            <w:tcW w:w="156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61A3F" w:rsidRPr="00D61A3F" w:rsidRDefault="00D61A3F" w:rsidP="00D61A3F">
            <w:pPr>
              <w:jc w:val="center"/>
            </w:pPr>
            <w:r w:rsidRPr="00D61A3F">
              <w:t>Апрель</w:t>
            </w:r>
          </w:p>
          <w:p w:rsidR="00D61A3F" w:rsidRPr="00D61A3F" w:rsidRDefault="00D61A3F" w:rsidP="00D61A3F">
            <w:pPr>
              <w:jc w:val="center"/>
            </w:pPr>
            <w:r w:rsidRPr="00D61A3F">
              <w:t>I атна</w:t>
            </w:r>
          </w:p>
          <w:p w:rsidR="00D61A3F" w:rsidRPr="00D61A3F" w:rsidRDefault="00D61A3F" w:rsidP="00D61A3F">
            <w:pPr>
              <w:jc w:val="center"/>
            </w:pPr>
            <w:r w:rsidRPr="00D61A3F">
              <w:t>1.2.</w:t>
            </w:r>
          </w:p>
          <w:p w:rsidR="00D61A3F" w:rsidRPr="00D61A3F" w:rsidRDefault="00D61A3F" w:rsidP="00D61A3F">
            <w:pPr>
              <w:jc w:val="center"/>
            </w:pPr>
            <w:r w:rsidRPr="00D61A3F">
              <w:lastRenderedPageBreak/>
              <w:t>(режим моменты)</w:t>
            </w:r>
          </w:p>
          <w:p w:rsidR="00D61A3F" w:rsidRPr="00D61A3F" w:rsidRDefault="00D61A3F" w:rsidP="00D61A3F">
            <w:pPr>
              <w:jc w:val="center"/>
            </w:pPr>
          </w:p>
        </w:tc>
        <w:tc>
          <w:tcPr>
            <w:tcW w:w="184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61A3F" w:rsidRPr="00D61A3F" w:rsidRDefault="00D61A3F" w:rsidP="00D61A3F">
            <w:pPr>
              <w:jc w:val="center"/>
              <w:rPr>
                <w:b/>
              </w:rPr>
            </w:pPr>
            <w:r w:rsidRPr="00D61A3F">
              <w:rPr>
                <w:b/>
              </w:rPr>
              <w:lastRenderedPageBreak/>
              <w:t>Тема:</w:t>
            </w:r>
          </w:p>
          <w:p w:rsidR="00D61A3F" w:rsidRPr="00D61A3F" w:rsidRDefault="00D61A3F" w:rsidP="00D61A3F">
            <w:pPr>
              <w:widowControl w:val="0"/>
              <w:rPr>
                <w:rFonts w:eastAsia="SimSun"/>
                <w:b/>
                <w:kern w:val="2"/>
                <w:lang w:eastAsia="hi-IN" w:bidi="hi-IN"/>
              </w:rPr>
            </w:pPr>
            <w:r w:rsidRPr="00D61A3F">
              <w:rPr>
                <w:rFonts w:eastAsia="SimSun"/>
                <w:b/>
                <w:kern w:val="2"/>
                <w:lang w:val="tt-RU" w:eastAsia="hi-IN" w:bidi="hi-IN"/>
              </w:rPr>
              <w:t>“Уенчыклар иленә сәяхәт”</w:t>
            </w:r>
          </w:p>
          <w:p w:rsidR="00D61A3F" w:rsidRPr="00D61A3F" w:rsidRDefault="00D61A3F" w:rsidP="00D61A3F">
            <w:pPr>
              <w:jc w:val="center"/>
              <w:rPr>
                <w:b/>
              </w:rPr>
            </w:pPr>
            <w:r w:rsidRPr="00D61A3F">
              <w:lastRenderedPageBreak/>
              <w:t>Сүзлек:  өйрәнгән лексиканы ныгыту</w:t>
            </w:r>
            <w:r w:rsidRPr="00D61A3F">
              <w:rPr>
                <w:b/>
              </w:rPr>
              <w:t xml:space="preserve"> </w:t>
            </w:r>
          </w:p>
        </w:tc>
        <w:tc>
          <w:tcPr>
            <w:tcW w:w="222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61A3F" w:rsidRPr="00D61A3F" w:rsidRDefault="00D61A3F" w:rsidP="00D61A3F">
            <w:pPr>
              <w:jc w:val="center"/>
            </w:pPr>
            <w:r w:rsidRPr="00D61A3F">
              <w:lastRenderedPageBreak/>
              <w:t>Сүзлек:  өйрәнгән лексиканы ныгыту</w:t>
            </w:r>
          </w:p>
        </w:tc>
        <w:tc>
          <w:tcPr>
            <w:tcW w:w="265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61A3F" w:rsidRPr="00D61A3F" w:rsidRDefault="00D61A3F" w:rsidP="00D61A3F">
            <w:r w:rsidRPr="00D61A3F">
              <w:t>1. Сюжетлы-рольле уен «Уенчыклар кибете». Аудио (50 нче кисәк)</w:t>
            </w:r>
          </w:p>
          <w:p w:rsidR="00D61A3F" w:rsidRPr="00D61A3F" w:rsidRDefault="00D61A3F" w:rsidP="00D61A3F">
            <w:r w:rsidRPr="00D61A3F">
              <w:lastRenderedPageBreak/>
              <w:t>2. Түгәрәк уен «Карусель». Аудио (51 нче кисәк)</w:t>
            </w:r>
          </w:p>
          <w:p w:rsidR="00D61A3F" w:rsidRPr="00D61A3F" w:rsidRDefault="00D61A3F" w:rsidP="00D61A3F">
            <w:r w:rsidRPr="00D61A3F">
              <w:t>3. Сүзле-хәрәкәтле уен «Карусель».</w:t>
            </w:r>
          </w:p>
          <w:p w:rsidR="00D61A3F" w:rsidRPr="00D61A3F" w:rsidRDefault="00D61A3F" w:rsidP="00D61A3F">
            <w:r w:rsidRPr="00D61A3F">
              <w:t>4. Сүзле уен «Кибеткә бардык, бүләк алдык».</w:t>
            </w:r>
          </w:p>
          <w:p w:rsidR="00D61A3F" w:rsidRPr="00D61A3F" w:rsidRDefault="00D61A3F" w:rsidP="00D61A3F">
            <w:r w:rsidRPr="00D61A3F">
              <w:t>5. Театр «Туган көнгә әзерләнәбез» (битлекләр белән).</w:t>
            </w:r>
          </w:p>
          <w:p w:rsidR="00D61A3F" w:rsidRPr="00D61A3F" w:rsidRDefault="00D61A3F" w:rsidP="00D61A3F"/>
        </w:tc>
        <w:tc>
          <w:tcPr>
            <w:tcW w:w="471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61A3F" w:rsidRPr="00D61A3F" w:rsidRDefault="00D61A3F" w:rsidP="00D61A3F">
            <w:r w:rsidRPr="00D61A3F">
              <w:lastRenderedPageBreak/>
              <w:t>Җыр «Язгы тамчы» (тыңлау).</w:t>
            </w:r>
          </w:p>
          <w:p w:rsidR="00D61A3F" w:rsidRPr="00D61A3F" w:rsidRDefault="00D61A3F" w:rsidP="00D61A3F">
            <w:r w:rsidRPr="00D61A3F">
              <w:t>Ковробук-уен «Ел фасыллары».</w:t>
            </w:r>
          </w:p>
          <w:p w:rsidR="00D61A3F" w:rsidRPr="00D61A3F" w:rsidRDefault="00D61A3F" w:rsidP="00D61A3F">
            <w:r w:rsidRPr="00D61A3F">
              <w:t xml:space="preserve">Уку Ф.Карим «Скоро весна». Хрестоматия </w:t>
            </w:r>
            <w:r w:rsidRPr="00D61A3F">
              <w:lastRenderedPageBreak/>
              <w:t>«На поляне детства» (71 с.).</w:t>
            </w:r>
          </w:p>
          <w:p w:rsidR="00D61A3F" w:rsidRPr="00D61A3F" w:rsidRDefault="00D61A3F" w:rsidP="00D61A3F"/>
        </w:tc>
        <w:tc>
          <w:tcPr>
            <w:tcW w:w="283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61A3F" w:rsidRDefault="00D61A3F" w:rsidP="00D61A3F">
            <w:pPr>
              <w:rPr>
                <w:sz w:val="16"/>
                <w:szCs w:val="16"/>
              </w:rPr>
            </w:pPr>
            <w:r>
              <w:rPr>
                <w:sz w:val="16"/>
                <w:szCs w:val="16"/>
              </w:rPr>
              <w:lastRenderedPageBreak/>
              <w:t>Курчак, песи, эт, туп,</w:t>
            </w:r>
          </w:p>
          <w:p w:rsidR="00D61A3F" w:rsidRDefault="00D61A3F" w:rsidP="00D61A3F">
            <w:pPr>
              <w:rPr>
                <w:sz w:val="16"/>
                <w:szCs w:val="16"/>
              </w:rPr>
            </w:pPr>
            <w:r>
              <w:rPr>
                <w:sz w:val="16"/>
                <w:szCs w:val="16"/>
              </w:rPr>
              <w:t>машина, аю, куян.</w:t>
            </w:r>
          </w:p>
          <w:p w:rsidR="00D61A3F" w:rsidRDefault="00D61A3F" w:rsidP="00D61A3F">
            <w:pPr>
              <w:rPr>
                <w:sz w:val="16"/>
                <w:szCs w:val="16"/>
              </w:rPr>
            </w:pPr>
            <w:r>
              <w:rPr>
                <w:sz w:val="16"/>
                <w:szCs w:val="16"/>
              </w:rPr>
              <w:t>Аудиоязма 50–51</w:t>
            </w:r>
          </w:p>
          <w:p w:rsidR="00D61A3F" w:rsidRDefault="00D61A3F" w:rsidP="00D61A3F">
            <w:pPr>
              <w:rPr>
                <w:sz w:val="16"/>
                <w:szCs w:val="16"/>
              </w:rPr>
            </w:pPr>
            <w:r>
              <w:rPr>
                <w:sz w:val="16"/>
                <w:szCs w:val="16"/>
              </w:rPr>
              <w:t>Маскалар. «Туган телдә</w:t>
            </w:r>
          </w:p>
          <w:p w:rsidR="00D61A3F" w:rsidRDefault="00D61A3F" w:rsidP="00D61A3F">
            <w:pPr>
              <w:rPr>
                <w:sz w:val="16"/>
                <w:szCs w:val="16"/>
              </w:rPr>
            </w:pPr>
            <w:r>
              <w:rPr>
                <w:sz w:val="16"/>
                <w:szCs w:val="16"/>
              </w:rPr>
              <w:t>сөйләшәбез» методик</w:t>
            </w:r>
          </w:p>
          <w:p w:rsidR="00D61A3F" w:rsidRDefault="00D61A3F" w:rsidP="00D61A3F">
            <w:pPr>
              <w:rPr>
                <w:sz w:val="16"/>
                <w:szCs w:val="16"/>
              </w:rPr>
            </w:pPr>
            <w:r>
              <w:rPr>
                <w:sz w:val="16"/>
                <w:szCs w:val="16"/>
              </w:rPr>
              <w:lastRenderedPageBreak/>
              <w:t>комплектына өстәмә</w:t>
            </w:r>
          </w:p>
          <w:p w:rsidR="00D61A3F" w:rsidRDefault="00D61A3F" w:rsidP="00D61A3F">
            <w:pPr>
              <w:rPr>
                <w:sz w:val="16"/>
                <w:szCs w:val="16"/>
              </w:rPr>
            </w:pPr>
            <w:r>
              <w:rPr>
                <w:sz w:val="16"/>
                <w:szCs w:val="16"/>
              </w:rPr>
              <w:t>(аудио №21–22).</w:t>
            </w:r>
          </w:p>
          <w:p w:rsidR="00D61A3F" w:rsidRDefault="00D61A3F" w:rsidP="00D61A3F">
            <w:pPr>
              <w:rPr>
                <w:sz w:val="16"/>
                <w:szCs w:val="16"/>
              </w:rPr>
            </w:pPr>
            <w:r>
              <w:rPr>
                <w:sz w:val="16"/>
                <w:szCs w:val="16"/>
              </w:rPr>
              <w:t>К.В. Закирова «На по-</w:t>
            </w:r>
          </w:p>
          <w:p w:rsidR="00D61A3F" w:rsidRDefault="00D61A3F" w:rsidP="00D61A3F">
            <w:pPr>
              <w:rPr>
                <w:sz w:val="16"/>
                <w:szCs w:val="16"/>
              </w:rPr>
            </w:pPr>
            <w:r>
              <w:rPr>
                <w:sz w:val="16"/>
                <w:szCs w:val="16"/>
              </w:rPr>
              <w:t>ляне детства» (71 с.)</w:t>
            </w:r>
          </w:p>
          <w:p w:rsidR="00D61A3F" w:rsidRDefault="00D61A3F" w:rsidP="00D61A3F">
            <w:pPr>
              <w:rPr>
                <w:sz w:val="16"/>
                <w:szCs w:val="16"/>
              </w:rPr>
            </w:pPr>
            <w:r>
              <w:rPr>
                <w:sz w:val="16"/>
                <w:szCs w:val="16"/>
              </w:rPr>
              <w:t>Ковробук, битлекләр</w:t>
            </w:r>
          </w:p>
        </w:tc>
      </w:tr>
      <w:tr w:rsidR="00D61A3F" w:rsidTr="00D61A3F">
        <w:tc>
          <w:tcPr>
            <w:tcW w:w="156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61A3F" w:rsidRPr="00D61A3F" w:rsidRDefault="00D61A3F" w:rsidP="00D61A3F">
            <w:pPr>
              <w:jc w:val="center"/>
            </w:pPr>
            <w:r w:rsidRPr="00D61A3F">
              <w:lastRenderedPageBreak/>
              <w:t>Апрель</w:t>
            </w:r>
          </w:p>
          <w:p w:rsidR="00D61A3F" w:rsidRPr="00D61A3F" w:rsidRDefault="00D61A3F" w:rsidP="00D61A3F">
            <w:pPr>
              <w:jc w:val="center"/>
            </w:pPr>
            <w:r w:rsidRPr="00D61A3F">
              <w:t>II атна</w:t>
            </w:r>
          </w:p>
          <w:p w:rsidR="00D61A3F" w:rsidRPr="00D61A3F" w:rsidRDefault="00D61A3F" w:rsidP="00D61A3F">
            <w:pPr>
              <w:jc w:val="center"/>
            </w:pPr>
            <w:r w:rsidRPr="00D61A3F">
              <w:t>2.1</w:t>
            </w:r>
          </w:p>
          <w:p w:rsidR="00D61A3F" w:rsidRPr="00D61A3F" w:rsidRDefault="00D61A3F" w:rsidP="00D61A3F">
            <w:pPr>
              <w:jc w:val="center"/>
            </w:pPr>
            <w:r w:rsidRPr="00D61A3F">
              <w:t>Төп белем бирү</w:t>
            </w:r>
          </w:p>
          <w:p w:rsidR="00D61A3F" w:rsidRPr="00D61A3F" w:rsidRDefault="00D61A3F" w:rsidP="00D61A3F">
            <w:pPr>
              <w:jc w:val="center"/>
            </w:pPr>
            <w:r w:rsidRPr="00D61A3F">
              <w:t>эшчәнлеге</w:t>
            </w:r>
          </w:p>
        </w:tc>
        <w:tc>
          <w:tcPr>
            <w:tcW w:w="184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61A3F" w:rsidRPr="00D61A3F" w:rsidRDefault="00D61A3F" w:rsidP="00D61A3F">
            <w:pPr>
              <w:jc w:val="center"/>
              <w:rPr>
                <w:b/>
              </w:rPr>
            </w:pPr>
            <w:r w:rsidRPr="00D61A3F">
              <w:rPr>
                <w:b/>
              </w:rPr>
              <w:t>Тема:</w:t>
            </w:r>
          </w:p>
          <w:p w:rsidR="00D61A3F" w:rsidRPr="00D61A3F" w:rsidRDefault="00D61A3F" w:rsidP="00D61A3F">
            <w:pPr>
              <w:jc w:val="center"/>
              <w:rPr>
                <w:b/>
              </w:rPr>
            </w:pPr>
            <w:r w:rsidRPr="00D61A3F">
              <w:rPr>
                <w:b/>
              </w:rPr>
              <w:t>«Уйный-уйный үсәбез»</w:t>
            </w:r>
          </w:p>
          <w:p w:rsidR="00D61A3F" w:rsidRPr="00D61A3F" w:rsidRDefault="00D61A3F" w:rsidP="00D61A3F">
            <w:pPr>
              <w:jc w:val="center"/>
            </w:pPr>
            <w:r w:rsidRPr="00D61A3F">
              <w:t>Сүзлек:</w:t>
            </w:r>
          </w:p>
          <w:p w:rsidR="00D61A3F" w:rsidRPr="00D61A3F" w:rsidRDefault="00D61A3F" w:rsidP="00D61A3F">
            <w:pPr>
              <w:jc w:val="center"/>
              <w:rPr>
                <w:b/>
              </w:rPr>
            </w:pPr>
            <w:r w:rsidRPr="00D61A3F">
              <w:t>нәрсә бар?</w:t>
            </w:r>
          </w:p>
        </w:tc>
        <w:tc>
          <w:tcPr>
            <w:tcW w:w="222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61A3F" w:rsidRPr="00D61A3F" w:rsidRDefault="00D61A3F" w:rsidP="00D61A3F">
            <w:pPr>
              <w:jc w:val="center"/>
            </w:pPr>
            <w:r w:rsidRPr="00D61A3F">
              <w:t>Сүзлек:</w:t>
            </w:r>
          </w:p>
          <w:p w:rsidR="00D61A3F" w:rsidRPr="00D61A3F" w:rsidRDefault="00D61A3F" w:rsidP="00D61A3F">
            <w:pPr>
              <w:jc w:val="center"/>
            </w:pPr>
            <w:r w:rsidRPr="00D61A3F">
              <w:t>нәрсә бар?</w:t>
            </w:r>
          </w:p>
        </w:tc>
        <w:tc>
          <w:tcPr>
            <w:tcW w:w="265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61A3F" w:rsidRPr="00D61A3F" w:rsidRDefault="00D61A3F" w:rsidP="00D61A3F">
            <w:r w:rsidRPr="00D61A3F">
              <w:t>1. Сүзле уен «Нәрсә бар?»</w:t>
            </w:r>
          </w:p>
          <w:p w:rsidR="00D61A3F" w:rsidRPr="00D61A3F" w:rsidRDefault="00D61A3F" w:rsidP="00D61A3F">
            <w:r w:rsidRPr="00D61A3F">
              <w:t>2. Сүзле уен «Нәрсә юк?»</w:t>
            </w:r>
          </w:p>
          <w:p w:rsidR="00D61A3F" w:rsidRPr="00D61A3F" w:rsidRDefault="00D61A3F" w:rsidP="00D61A3F">
            <w:r w:rsidRPr="00D61A3F">
              <w:t>3. Сүзле уен «Нәрсә бар?»</w:t>
            </w:r>
          </w:p>
          <w:p w:rsidR="00D61A3F" w:rsidRPr="00D61A3F" w:rsidRDefault="00D61A3F" w:rsidP="00D61A3F">
            <w:r w:rsidRPr="00D61A3F">
              <w:t>4. Дидактик уен «Өстәлдә нәрсә бар?»</w:t>
            </w:r>
          </w:p>
          <w:p w:rsidR="00D61A3F" w:rsidRPr="00D61A3F" w:rsidRDefault="00D61A3F" w:rsidP="00D61A3F">
            <w:r w:rsidRPr="00D61A3F">
              <w:t>5. Җырлы-биюле уен «Карусель». Аудио (59 нчы кисәк)</w:t>
            </w:r>
          </w:p>
          <w:p w:rsidR="00D61A3F" w:rsidRPr="00D61A3F" w:rsidRDefault="00D61A3F" w:rsidP="00D61A3F">
            <w:r w:rsidRPr="00D61A3F">
              <w:t>6. Электрон дәфтәрдә эш: ИКТ уены  18 нче бирем «Разложи по порядку».</w:t>
            </w:r>
          </w:p>
        </w:tc>
        <w:tc>
          <w:tcPr>
            <w:tcW w:w="471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61A3F" w:rsidRPr="00D61A3F" w:rsidRDefault="00D61A3F" w:rsidP="00D61A3F">
            <w:r w:rsidRPr="00D61A3F">
              <w:t>Дидактик уен «Өстәлдә нәрсә бар?»</w:t>
            </w:r>
          </w:p>
        </w:tc>
        <w:tc>
          <w:tcPr>
            <w:tcW w:w="283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61A3F" w:rsidRDefault="00D61A3F" w:rsidP="00D61A3F">
            <w:pPr>
              <w:rPr>
                <w:sz w:val="16"/>
                <w:szCs w:val="16"/>
              </w:rPr>
            </w:pPr>
            <w:r>
              <w:rPr>
                <w:sz w:val="16"/>
                <w:szCs w:val="16"/>
              </w:rPr>
              <w:t>Уенчыклар: курчак,</w:t>
            </w:r>
          </w:p>
          <w:p w:rsidR="00D61A3F" w:rsidRDefault="00D61A3F" w:rsidP="00D61A3F">
            <w:pPr>
              <w:rPr>
                <w:sz w:val="16"/>
                <w:szCs w:val="16"/>
              </w:rPr>
            </w:pPr>
            <w:r>
              <w:rPr>
                <w:sz w:val="16"/>
                <w:szCs w:val="16"/>
              </w:rPr>
              <w:t>песи, эт, туп, машина, аю, куян.</w:t>
            </w:r>
          </w:p>
          <w:p w:rsidR="00D61A3F" w:rsidRDefault="00D61A3F" w:rsidP="00D61A3F">
            <w:pPr>
              <w:rPr>
                <w:sz w:val="16"/>
                <w:szCs w:val="16"/>
              </w:rPr>
            </w:pPr>
            <w:r>
              <w:rPr>
                <w:sz w:val="16"/>
                <w:szCs w:val="16"/>
              </w:rPr>
              <w:t>Аудиоязма 59.</w:t>
            </w:r>
          </w:p>
          <w:p w:rsidR="00D61A3F" w:rsidRDefault="00D61A3F" w:rsidP="00D61A3F">
            <w:pPr>
              <w:rPr>
                <w:sz w:val="16"/>
                <w:szCs w:val="16"/>
              </w:rPr>
            </w:pPr>
            <w:r>
              <w:rPr>
                <w:sz w:val="16"/>
                <w:szCs w:val="16"/>
              </w:rPr>
              <w:t>Интерактив такта.</w:t>
            </w:r>
          </w:p>
        </w:tc>
      </w:tr>
      <w:tr w:rsidR="00D61A3F" w:rsidTr="00D61A3F">
        <w:tc>
          <w:tcPr>
            <w:tcW w:w="156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61A3F" w:rsidRPr="00D61A3F" w:rsidRDefault="00D61A3F" w:rsidP="00D61A3F">
            <w:pPr>
              <w:jc w:val="center"/>
            </w:pPr>
            <w:r w:rsidRPr="00D61A3F">
              <w:t>Апрель</w:t>
            </w:r>
          </w:p>
          <w:p w:rsidR="00D61A3F" w:rsidRPr="00D61A3F" w:rsidRDefault="00D61A3F" w:rsidP="00D61A3F">
            <w:pPr>
              <w:jc w:val="center"/>
            </w:pPr>
            <w:r w:rsidRPr="00D61A3F">
              <w:t>II атна</w:t>
            </w:r>
          </w:p>
          <w:p w:rsidR="00D61A3F" w:rsidRPr="00D61A3F" w:rsidRDefault="00D61A3F" w:rsidP="00D61A3F">
            <w:pPr>
              <w:jc w:val="center"/>
            </w:pPr>
            <w:r w:rsidRPr="00D61A3F">
              <w:t>2.2</w:t>
            </w:r>
          </w:p>
          <w:p w:rsidR="00D61A3F" w:rsidRPr="00D61A3F" w:rsidRDefault="00D61A3F" w:rsidP="00D61A3F">
            <w:pPr>
              <w:jc w:val="center"/>
            </w:pPr>
            <w:r w:rsidRPr="00D61A3F">
              <w:t>(режим вакыты)</w:t>
            </w:r>
          </w:p>
        </w:tc>
        <w:tc>
          <w:tcPr>
            <w:tcW w:w="184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61A3F" w:rsidRPr="00D61A3F" w:rsidRDefault="00D61A3F" w:rsidP="00D61A3F">
            <w:pPr>
              <w:jc w:val="center"/>
              <w:rPr>
                <w:b/>
              </w:rPr>
            </w:pPr>
            <w:r w:rsidRPr="00D61A3F">
              <w:rPr>
                <w:b/>
              </w:rPr>
              <w:t>Тема:</w:t>
            </w:r>
          </w:p>
          <w:p w:rsidR="00D61A3F" w:rsidRPr="00D61A3F" w:rsidRDefault="00D61A3F" w:rsidP="00D61A3F">
            <w:pPr>
              <w:jc w:val="center"/>
              <w:rPr>
                <w:b/>
              </w:rPr>
            </w:pPr>
            <w:r w:rsidRPr="00D61A3F">
              <w:rPr>
                <w:b/>
              </w:rPr>
              <w:t>«Курчакның</w:t>
            </w:r>
          </w:p>
          <w:p w:rsidR="00D61A3F" w:rsidRPr="00D61A3F" w:rsidRDefault="00D61A3F" w:rsidP="00D61A3F">
            <w:pPr>
              <w:jc w:val="center"/>
              <w:rPr>
                <w:b/>
              </w:rPr>
            </w:pPr>
            <w:r w:rsidRPr="00D61A3F">
              <w:rPr>
                <w:b/>
              </w:rPr>
              <w:t>туган көне»</w:t>
            </w:r>
          </w:p>
          <w:p w:rsidR="00D61A3F" w:rsidRPr="00D61A3F" w:rsidRDefault="00D61A3F" w:rsidP="00D61A3F">
            <w:pPr>
              <w:jc w:val="center"/>
            </w:pPr>
            <w:r w:rsidRPr="00D61A3F">
              <w:t>Сүзлек:</w:t>
            </w:r>
          </w:p>
          <w:p w:rsidR="00D61A3F" w:rsidRPr="00D61A3F" w:rsidRDefault="00D61A3F" w:rsidP="00D61A3F">
            <w:pPr>
              <w:jc w:val="center"/>
            </w:pPr>
            <w:r w:rsidRPr="00D61A3F">
              <w:t>лексиканы</w:t>
            </w:r>
          </w:p>
          <w:p w:rsidR="00D61A3F" w:rsidRPr="00D61A3F" w:rsidRDefault="00D61A3F" w:rsidP="00D61A3F">
            <w:pPr>
              <w:jc w:val="center"/>
              <w:rPr>
                <w:b/>
              </w:rPr>
            </w:pPr>
            <w:r w:rsidRPr="00D61A3F">
              <w:t xml:space="preserve">ныгыту </w:t>
            </w:r>
          </w:p>
        </w:tc>
        <w:tc>
          <w:tcPr>
            <w:tcW w:w="222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61A3F" w:rsidRPr="00D61A3F" w:rsidRDefault="00D61A3F" w:rsidP="00D61A3F">
            <w:pPr>
              <w:jc w:val="center"/>
            </w:pPr>
            <w:r w:rsidRPr="00D61A3F">
              <w:t>Сүзлек:</w:t>
            </w:r>
          </w:p>
          <w:p w:rsidR="00D61A3F" w:rsidRPr="00D61A3F" w:rsidRDefault="00D61A3F" w:rsidP="00D61A3F">
            <w:pPr>
              <w:jc w:val="center"/>
            </w:pPr>
            <w:r w:rsidRPr="00D61A3F">
              <w:t>лексиканы</w:t>
            </w:r>
          </w:p>
          <w:p w:rsidR="00D61A3F" w:rsidRPr="00D61A3F" w:rsidRDefault="00D61A3F" w:rsidP="00D61A3F">
            <w:pPr>
              <w:jc w:val="center"/>
            </w:pPr>
            <w:r w:rsidRPr="00D61A3F">
              <w:t>ныгыту</w:t>
            </w:r>
          </w:p>
        </w:tc>
        <w:tc>
          <w:tcPr>
            <w:tcW w:w="265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61A3F" w:rsidRPr="00D61A3F" w:rsidRDefault="00D61A3F" w:rsidP="00D61A3F">
            <w:r w:rsidRPr="00D61A3F">
              <w:t>1. Уен ситуациясе «Алиягә уенчык бүләк ит!»</w:t>
            </w:r>
          </w:p>
          <w:p w:rsidR="00D61A3F" w:rsidRPr="00D61A3F" w:rsidRDefault="00D61A3F" w:rsidP="00D61A3F">
            <w:r w:rsidRPr="00D61A3F">
              <w:t>2. Хәрәкәтле уен «Командир».</w:t>
            </w:r>
          </w:p>
          <w:p w:rsidR="00D61A3F" w:rsidRPr="00D61A3F" w:rsidRDefault="00D61A3F" w:rsidP="00D61A3F">
            <w:r w:rsidRPr="00D61A3F">
              <w:t>3. Электрон дәфтәрдә эш: ИКТ уены  16 нчы бирем: «Подарки ко дню рождения Акбая».</w:t>
            </w:r>
          </w:p>
          <w:p w:rsidR="00D61A3F" w:rsidRPr="00D61A3F" w:rsidRDefault="00D61A3F" w:rsidP="00D61A3F">
            <w:r w:rsidRPr="00D61A3F">
              <w:t>4. «Туган көн» (анимацион сюжетны карау, рольләргә бүлеп уйнау).</w:t>
            </w:r>
          </w:p>
          <w:p w:rsidR="00D61A3F" w:rsidRPr="00D61A3F" w:rsidRDefault="00D61A3F" w:rsidP="00D61A3F"/>
        </w:tc>
        <w:tc>
          <w:tcPr>
            <w:tcW w:w="471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61A3F" w:rsidRPr="00D61A3F" w:rsidRDefault="00D61A3F" w:rsidP="00D61A3F">
            <w:r w:rsidRPr="00D61A3F">
              <w:t>Уку Ш.Галиев «Кунаклар». «Балачак аланы» хрестоматиясе (203 б.).</w:t>
            </w:r>
          </w:p>
          <w:p w:rsidR="00D61A3F" w:rsidRPr="00D61A3F" w:rsidRDefault="00D61A3F" w:rsidP="00D61A3F">
            <w:r w:rsidRPr="00D61A3F">
              <w:t>Уку Р. Миннуллин «Люблю гостей», Н.Каштан «День рождения Айгуль».</w:t>
            </w:r>
          </w:p>
          <w:p w:rsidR="00D61A3F" w:rsidRPr="00D61A3F" w:rsidRDefault="00D61A3F" w:rsidP="00D61A3F">
            <w:r w:rsidRPr="00D61A3F">
              <w:t>Развивающий диалог “Угости Айгуль!“</w:t>
            </w:r>
          </w:p>
          <w:p w:rsidR="00D61A3F" w:rsidRPr="00D61A3F" w:rsidRDefault="00D61A3F" w:rsidP="00D61A3F"/>
        </w:tc>
        <w:tc>
          <w:tcPr>
            <w:tcW w:w="283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61A3F" w:rsidRDefault="00D61A3F" w:rsidP="00D61A3F">
            <w:pPr>
              <w:rPr>
                <w:sz w:val="16"/>
                <w:szCs w:val="16"/>
              </w:rPr>
            </w:pPr>
            <w:r>
              <w:rPr>
                <w:sz w:val="16"/>
                <w:szCs w:val="16"/>
              </w:rPr>
              <w:t>Уенчык песи, эт.</w:t>
            </w:r>
          </w:p>
          <w:p w:rsidR="00D61A3F" w:rsidRDefault="00D61A3F" w:rsidP="00D61A3F">
            <w:pPr>
              <w:rPr>
                <w:sz w:val="16"/>
                <w:szCs w:val="16"/>
              </w:rPr>
            </w:pPr>
            <w:r>
              <w:rPr>
                <w:sz w:val="16"/>
                <w:szCs w:val="16"/>
              </w:rPr>
              <w:t>Яшелчә һәм уенчык</w:t>
            </w:r>
          </w:p>
          <w:p w:rsidR="00D61A3F" w:rsidRDefault="00D61A3F" w:rsidP="00D61A3F">
            <w:pPr>
              <w:rPr>
                <w:sz w:val="16"/>
                <w:szCs w:val="16"/>
              </w:rPr>
            </w:pPr>
            <w:r>
              <w:rPr>
                <w:sz w:val="16"/>
                <w:szCs w:val="16"/>
              </w:rPr>
              <w:t>муляжлары.</w:t>
            </w:r>
          </w:p>
          <w:p w:rsidR="00D61A3F" w:rsidRDefault="00D61A3F" w:rsidP="00D61A3F">
            <w:pPr>
              <w:rPr>
                <w:sz w:val="16"/>
                <w:szCs w:val="16"/>
              </w:rPr>
            </w:pPr>
            <w:r>
              <w:rPr>
                <w:sz w:val="16"/>
                <w:szCs w:val="16"/>
              </w:rPr>
              <w:t>Интерактив такта. Маскалар, театр атри-</w:t>
            </w:r>
          </w:p>
          <w:p w:rsidR="00D61A3F" w:rsidRDefault="00D61A3F" w:rsidP="00D61A3F">
            <w:pPr>
              <w:rPr>
                <w:sz w:val="16"/>
                <w:szCs w:val="16"/>
              </w:rPr>
            </w:pPr>
            <w:r>
              <w:rPr>
                <w:sz w:val="16"/>
                <w:szCs w:val="16"/>
              </w:rPr>
              <w:t>бутлары.</w:t>
            </w:r>
          </w:p>
          <w:p w:rsidR="00D61A3F" w:rsidRDefault="00D61A3F" w:rsidP="00D61A3F">
            <w:pPr>
              <w:rPr>
                <w:sz w:val="16"/>
                <w:szCs w:val="16"/>
              </w:rPr>
            </w:pPr>
            <w:r>
              <w:rPr>
                <w:sz w:val="16"/>
                <w:szCs w:val="16"/>
              </w:rPr>
              <w:t>К.В. Закирова «На поляне детства» (70, 239с</w:t>
            </w:r>
          </w:p>
          <w:p w:rsidR="00D61A3F" w:rsidRDefault="00D61A3F" w:rsidP="00D61A3F">
            <w:pPr>
              <w:rPr>
                <w:sz w:val="16"/>
                <w:szCs w:val="16"/>
              </w:rPr>
            </w:pPr>
            <w:r>
              <w:rPr>
                <w:sz w:val="16"/>
                <w:szCs w:val="16"/>
              </w:rPr>
              <w:t>«Балачак аланы» (203 б.).</w:t>
            </w:r>
          </w:p>
          <w:p w:rsidR="00D61A3F" w:rsidRDefault="00D61A3F" w:rsidP="00D61A3F">
            <w:pPr>
              <w:rPr>
                <w:sz w:val="16"/>
                <w:szCs w:val="16"/>
              </w:rPr>
            </w:pPr>
            <w:r>
              <w:rPr>
                <w:sz w:val="16"/>
                <w:szCs w:val="16"/>
              </w:rPr>
              <w:t>Анимацион сюжет  (51 тема).</w:t>
            </w:r>
          </w:p>
        </w:tc>
      </w:tr>
      <w:tr w:rsidR="00D61A3F" w:rsidTr="00D61A3F">
        <w:tc>
          <w:tcPr>
            <w:tcW w:w="156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61A3F" w:rsidRPr="00D61A3F" w:rsidRDefault="00D61A3F" w:rsidP="00D61A3F">
            <w:pPr>
              <w:jc w:val="center"/>
            </w:pPr>
            <w:r w:rsidRPr="00D61A3F">
              <w:t>Апрель</w:t>
            </w:r>
          </w:p>
          <w:p w:rsidR="00D61A3F" w:rsidRPr="00D61A3F" w:rsidRDefault="00D61A3F" w:rsidP="00D61A3F">
            <w:pPr>
              <w:jc w:val="center"/>
            </w:pPr>
            <w:r w:rsidRPr="00D61A3F">
              <w:t>III атна</w:t>
            </w:r>
          </w:p>
          <w:p w:rsidR="00D61A3F" w:rsidRPr="00D61A3F" w:rsidRDefault="00D61A3F" w:rsidP="00D61A3F">
            <w:pPr>
              <w:jc w:val="center"/>
            </w:pPr>
            <w:r w:rsidRPr="00D61A3F">
              <w:t>3.1</w:t>
            </w:r>
          </w:p>
          <w:p w:rsidR="00D61A3F" w:rsidRPr="00D61A3F" w:rsidRDefault="00D61A3F" w:rsidP="00D61A3F">
            <w:pPr>
              <w:jc w:val="center"/>
            </w:pPr>
            <w:r w:rsidRPr="00D61A3F">
              <w:t>Төп белем бирү</w:t>
            </w:r>
          </w:p>
          <w:p w:rsidR="00D61A3F" w:rsidRPr="00D61A3F" w:rsidRDefault="00D61A3F" w:rsidP="00D61A3F">
            <w:pPr>
              <w:jc w:val="center"/>
            </w:pPr>
            <w:r w:rsidRPr="00D61A3F">
              <w:t>эшчәнлеге</w:t>
            </w:r>
          </w:p>
        </w:tc>
        <w:tc>
          <w:tcPr>
            <w:tcW w:w="184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61A3F" w:rsidRPr="00D61A3F" w:rsidRDefault="00D61A3F" w:rsidP="00D61A3F">
            <w:pPr>
              <w:jc w:val="center"/>
              <w:rPr>
                <w:b/>
              </w:rPr>
            </w:pPr>
            <w:r w:rsidRPr="00D61A3F">
              <w:rPr>
                <w:b/>
              </w:rPr>
              <w:t>Тема:</w:t>
            </w:r>
          </w:p>
          <w:p w:rsidR="00D61A3F" w:rsidRPr="00D61A3F" w:rsidRDefault="00D61A3F" w:rsidP="00D61A3F">
            <w:pPr>
              <w:jc w:val="center"/>
              <w:rPr>
                <w:b/>
              </w:rPr>
            </w:pPr>
            <w:r w:rsidRPr="00D61A3F">
              <w:rPr>
                <w:b/>
              </w:rPr>
              <w:t>«Нәрсә бар?»</w:t>
            </w:r>
          </w:p>
          <w:p w:rsidR="00D61A3F" w:rsidRPr="00D61A3F" w:rsidRDefault="00D61A3F" w:rsidP="00D61A3F">
            <w:pPr>
              <w:jc w:val="center"/>
            </w:pPr>
            <w:r w:rsidRPr="00D61A3F">
              <w:t>Сүзлек:</w:t>
            </w:r>
          </w:p>
          <w:p w:rsidR="00D61A3F" w:rsidRPr="00D61A3F" w:rsidRDefault="00D61A3F" w:rsidP="00D61A3F">
            <w:pPr>
              <w:jc w:val="center"/>
            </w:pPr>
            <w:r w:rsidRPr="00D61A3F">
              <w:t>лексиканы</w:t>
            </w:r>
          </w:p>
          <w:p w:rsidR="00D61A3F" w:rsidRPr="00D61A3F" w:rsidRDefault="00D61A3F" w:rsidP="00D61A3F">
            <w:pPr>
              <w:jc w:val="center"/>
              <w:rPr>
                <w:b/>
              </w:rPr>
            </w:pPr>
            <w:r w:rsidRPr="00D61A3F">
              <w:t>ныгыту</w:t>
            </w:r>
          </w:p>
        </w:tc>
        <w:tc>
          <w:tcPr>
            <w:tcW w:w="222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61A3F" w:rsidRPr="00D61A3F" w:rsidRDefault="00D61A3F" w:rsidP="00D61A3F">
            <w:pPr>
              <w:jc w:val="center"/>
            </w:pPr>
            <w:r w:rsidRPr="00D61A3F">
              <w:t>Сүзлек:</w:t>
            </w:r>
          </w:p>
          <w:p w:rsidR="00D61A3F" w:rsidRPr="00D61A3F" w:rsidRDefault="00D61A3F" w:rsidP="00D61A3F">
            <w:pPr>
              <w:jc w:val="center"/>
            </w:pPr>
            <w:r w:rsidRPr="00D61A3F">
              <w:t>лексиканы</w:t>
            </w:r>
          </w:p>
          <w:p w:rsidR="00D61A3F" w:rsidRPr="00D61A3F" w:rsidRDefault="00D61A3F" w:rsidP="00D61A3F">
            <w:pPr>
              <w:jc w:val="center"/>
            </w:pPr>
            <w:r w:rsidRPr="00D61A3F">
              <w:t>ныгыту</w:t>
            </w:r>
          </w:p>
        </w:tc>
        <w:tc>
          <w:tcPr>
            <w:tcW w:w="265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61A3F" w:rsidRPr="00D61A3F" w:rsidRDefault="00D61A3F" w:rsidP="00D61A3F">
            <w:r w:rsidRPr="00D61A3F">
              <w:t>1. Сүзле уен «Нәрсә бар?»</w:t>
            </w:r>
          </w:p>
          <w:p w:rsidR="00D61A3F" w:rsidRPr="00D61A3F" w:rsidRDefault="00D61A3F" w:rsidP="00D61A3F">
            <w:r w:rsidRPr="00D61A3F">
              <w:t xml:space="preserve">2. Уен ситуациясе «Кайда нәрсә бар?» </w:t>
            </w:r>
          </w:p>
          <w:p w:rsidR="00D61A3F" w:rsidRPr="00D61A3F" w:rsidRDefault="00D61A3F" w:rsidP="00D61A3F">
            <w:r w:rsidRPr="00D61A3F">
              <w:t>3. Җырлы-биюле уен «Кәрзиндә нәрсә бар?»</w:t>
            </w:r>
          </w:p>
          <w:p w:rsidR="00D61A3F" w:rsidRPr="00D61A3F" w:rsidRDefault="00D61A3F" w:rsidP="00D61A3F">
            <w:r w:rsidRPr="00D61A3F">
              <w:t>4. Дидактик уен «Серле янчык».</w:t>
            </w:r>
          </w:p>
          <w:p w:rsidR="00D61A3F" w:rsidRPr="00D61A3F" w:rsidRDefault="00D61A3F" w:rsidP="00D61A3F">
            <w:r w:rsidRPr="00D61A3F">
              <w:t>5. Сүзле уен «Кем бар, кем юк?»</w:t>
            </w:r>
          </w:p>
          <w:p w:rsidR="00D61A3F" w:rsidRPr="00D61A3F" w:rsidRDefault="00D61A3F" w:rsidP="00D61A3F">
            <w:r w:rsidRPr="00D61A3F">
              <w:t xml:space="preserve">6.  Электрон дәфтәрдә эш: ИКТ уены  19 нчы </w:t>
            </w:r>
            <w:r w:rsidRPr="00D61A3F">
              <w:lastRenderedPageBreak/>
              <w:t>бирем «Что лишнее?»</w:t>
            </w:r>
          </w:p>
        </w:tc>
        <w:tc>
          <w:tcPr>
            <w:tcW w:w="471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61A3F" w:rsidRPr="00D61A3F" w:rsidRDefault="00D61A3F" w:rsidP="00D61A3F">
            <w:r w:rsidRPr="00D61A3F">
              <w:lastRenderedPageBreak/>
              <w:t>Дидактик уен «Өстәлдә нәрсә бар?»</w:t>
            </w:r>
          </w:p>
        </w:tc>
        <w:tc>
          <w:tcPr>
            <w:tcW w:w="283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61A3F" w:rsidRDefault="00D61A3F" w:rsidP="00D61A3F">
            <w:pPr>
              <w:rPr>
                <w:sz w:val="16"/>
                <w:szCs w:val="16"/>
              </w:rPr>
            </w:pPr>
            <w:r>
              <w:rPr>
                <w:sz w:val="16"/>
                <w:szCs w:val="16"/>
              </w:rPr>
              <w:t>Өстәл, карават, урын-</w:t>
            </w:r>
          </w:p>
          <w:p w:rsidR="00D61A3F" w:rsidRDefault="00D61A3F" w:rsidP="00D61A3F">
            <w:pPr>
              <w:rPr>
                <w:sz w:val="16"/>
                <w:szCs w:val="16"/>
              </w:rPr>
            </w:pPr>
            <w:r>
              <w:rPr>
                <w:sz w:val="16"/>
                <w:szCs w:val="16"/>
              </w:rPr>
              <w:t>дык. Уенчыклар.</w:t>
            </w:r>
          </w:p>
          <w:p w:rsidR="00D61A3F" w:rsidRDefault="00D61A3F" w:rsidP="00D61A3F">
            <w:pPr>
              <w:rPr>
                <w:sz w:val="16"/>
                <w:szCs w:val="16"/>
              </w:rPr>
            </w:pPr>
            <w:r>
              <w:rPr>
                <w:sz w:val="16"/>
                <w:szCs w:val="16"/>
              </w:rPr>
              <w:t>Яшелчәләр. Кәрзин.</w:t>
            </w:r>
          </w:p>
          <w:p w:rsidR="00D61A3F" w:rsidRDefault="00D61A3F" w:rsidP="00D61A3F">
            <w:pPr>
              <w:rPr>
                <w:sz w:val="16"/>
                <w:szCs w:val="16"/>
              </w:rPr>
            </w:pPr>
            <w:r>
              <w:rPr>
                <w:sz w:val="16"/>
                <w:szCs w:val="16"/>
              </w:rPr>
              <w:t>Аудиоязма 60.</w:t>
            </w:r>
          </w:p>
          <w:p w:rsidR="00D61A3F" w:rsidRDefault="00D61A3F" w:rsidP="00D61A3F">
            <w:pPr>
              <w:rPr>
                <w:sz w:val="16"/>
                <w:szCs w:val="16"/>
              </w:rPr>
            </w:pPr>
            <w:r>
              <w:rPr>
                <w:sz w:val="16"/>
                <w:szCs w:val="16"/>
              </w:rPr>
              <w:t>Серле янчык.</w:t>
            </w:r>
          </w:p>
          <w:p w:rsidR="00D61A3F" w:rsidRDefault="00D61A3F" w:rsidP="00D61A3F">
            <w:pPr>
              <w:rPr>
                <w:sz w:val="16"/>
                <w:szCs w:val="16"/>
              </w:rPr>
            </w:pPr>
            <w:r>
              <w:rPr>
                <w:sz w:val="16"/>
                <w:szCs w:val="16"/>
              </w:rPr>
              <w:t>Уенчык песи, эт</w:t>
            </w:r>
          </w:p>
        </w:tc>
      </w:tr>
      <w:tr w:rsidR="00D61A3F" w:rsidTr="00D61A3F">
        <w:tc>
          <w:tcPr>
            <w:tcW w:w="156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61A3F" w:rsidRPr="00D61A3F" w:rsidRDefault="00D61A3F" w:rsidP="00D61A3F">
            <w:pPr>
              <w:jc w:val="center"/>
            </w:pPr>
            <w:r w:rsidRPr="00D61A3F">
              <w:lastRenderedPageBreak/>
              <w:t>Апрель</w:t>
            </w:r>
          </w:p>
          <w:p w:rsidR="00D61A3F" w:rsidRPr="00D61A3F" w:rsidRDefault="00D61A3F" w:rsidP="00D61A3F">
            <w:pPr>
              <w:jc w:val="center"/>
            </w:pPr>
            <w:r w:rsidRPr="00D61A3F">
              <w:t>III атна</w:t>
            </w:r>
          </w:p>
          <w:p w:rsidR="00D61A3F" w:rsidRPr="00D61A3F" w:rsidRDefault="00D61A3F" w:rsidP="00D61A3F">
            <w:pPr>
              <w:jc w:val="center"/>
            </w:pPr>
            <w:r w:rsidRPr="00D61A3F">
              <w:t>3.2</w:t>
            </w:r>
          </w:p>
          <w:p w:rsidR="00D61A3F" w:rsidRPr="00D61A3F" w:rsidRDefault="00D61A3F" w:rsidP="00D61A3F">
            <w:pPr>
              <w:jc w:val="center"/>
            </w:pPr>
            <w:r w:rsidRPr="00D61A3F">
              <w:t>(режим     вакыты)</w:t>
            </w:r>
          </w:p>
        </w:tc>
        <w:tc>
          <w:tcPr>
            <w:tcW w:w="184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61A3F" w:rsidRPr="00D61A3F" w:rsidRDefault="00D61A3F" w:rsidP="00D61A3F">
            <w:pPr>
              <w:jc w:val="center"/>
              <w:rPr>
                <w:b/>
              </w:rPr>
            </w:pPr>
            <w:r w:rsidRPr="00D61A3F">
              <w:rPr>
                <w:b/>
              </w:rPr>
              <w:t>Тема:</w:t>
            </w:r>
          </w:p>
          <w:p w:rsidR="00D61A3F" w:rsidRPr="00D61A3F" w:rsidRDefault="00D61A3F" w:rsidP="00D61A3F">
            <w:pPr>
              <w:jc w:val="center"/>
              <w:rPr>
                <w:b/>
              </w:rPr>
            </w:pPr>
            <w:r w:rsidRPr="00D61A3F">
              <w:rPr>
                <w:b/>
              </w:rPr>
              <w:t>«Син нәрсә</w:t>
            </w:r>
          </w:p>
          <w:p w:rsidR="00D61A3F" w:rsidRPr="00D61A3F" w:rsidRDefault="00D61A3F" w:rsidP="00D61A3F">
            <w:pPr>
              <w:jc w:val="center"/>
              <w:rPr>
                <w:b/>
              </w:rPr>
            </w:pPr>
            <w:r w:rsidRPr="00D61A3F">
              <w:rPr>
                <w:b/>
              </w:rPr>
              <w:t>яратасың?»</w:t>
            </w:r>
          </w:p>
          <w:p w:rsidR="00D61A3F" w:rsidRPr="00D61A3F" w:rsidRDefault="00D61A3F" w:rsidP="00D61A3F">
            <w:pPr>
              <w:jc w:val="center"/>
            </w:pPr>
            <w:r w:rsidRPr="00D61A3F">
              <w:t>Сүзлек:</w:t>
            </w:r>
          </w:p>
          <w:p w:rsidR="00D61A3F" w:rsidRPr="00D61A3F" w:rsidRDefault="00D61A3F" w:rsidP="00D61A3F">
            <w:pPr>
              <w:jc w:val="center"/>
            </w:pPr>
            <w:r w:rsidRPr="00D61A3F">
              <w:t>лексиканы</w:t>
            </w:r>
          </w:p>
          <w:p w:rsidR="00D61A3F" w:rsidRPr="00D61A3F" w:rsidRDefault="00D61A3F" w:rsidP="00D61A3F">
            <w:pPr>
              <w:jc w:val="center"/>
              <w:rPr>
                <w:b/>
              </w:rPr>
            </w:pPr>
            <w:r w:rsidRPr="00D61A3F">
              <w:t xml:space="preserve">ныгыту </w:t>
            </w:r>
          </w:p>
        </w:tc>
        <w:tc>
          <w:tcPr>
            <w:tcW w:w="222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61A3F" w:rsidRPr="00D61A3F" w:rsidRDefault="00D61A3F" w:rsidP="00D61A3F">
            <w:pPr>
              <w:jc w:val="center"/>
            </w:pPr>
            <w:r w:rsidRPr="00D61A3F">
              <w:t>Сүзлек:</w:t>
            </w:r>
          </w:p>
          <w:p w:rsidR="00D61A3F" w:rsidRPr="00D61A3F" w:rsidRDefault="00D61A3F" w:rsidP="00D61A3F">
            <w:pPr>
              <w:jc w:val="center"/>
            </w:pPr>
            <w:r w:rsidRPr="00D61A3F">
              <w:t>лексиканы</w:t>
            </w:r>
          </w:p>
          <w:p w:rsidR="00D61A3F" w:rsidRPr="00D61A3F" w:rsidRDefault="00D61A3F" w:rsidP="00D61A3F">
            <w:pPr>
              <w:jc w:val="center"/>
            </w:pPr>
            <w:r w:rsidRPr="00D61A3F">
              <w:t>ныгыту</w:t>
            </w:r>
          </w:p>
        </w:tc>
        <w:tc>
          <w:tcPr>
            <w:tcW w:w="265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61A3F" w:rsidRPr="00D61A3F" w:rsidRDefault="00D61A3F" w:rsidP="00D61A3F">
            <w:r w:rsidRPr="00D61A3F">
              <w:t>1. Ситуатив күнегү «Син нәрсә яратасың?»</w:t>
            </w:r>
          </w:p>
          <w:p w:rsidR="00D61A3F" w:rsidRPr="00D61A3F" w:rsidRDefault="00D61A3F" w:rsidP="00D61A3F">
            <w:r w:rsidRPr="00D61A3F">
              <w:t>2. Сүзле уен «Яраткан уенчыгыңны әйт, Акбайдан сорап ал!»</w:t>
            </w:r>
          </w:p>
          <w:p w:rsidR="00D61A3F" w:rsidRPr="00D61A3F" w:rsidRDefault="00D61A3F" w:rsidP="00D61A3F">
            <w:r w:rsidRPr="00D61A3F">
              <w:t>3. Татар халык уены «Чүлмәк сатыш».</w:t>
            </w:r>
          </w:p>
          <w:p w:rsidR="00D61A3F" w:rsidRPr="00D61A3F" w:rsidRDefault="00D61A3F" w:rsidP="00D61A3F">
            <w:r w:rsidRPr="00D61A3F">
              <w:t>4. Аудиоязманы тыңлау, кушылып җырлау «Яратам». (58 нче кисәк)</w:t>
            </w:r>
          </w:p>
          <w:p w:rsidR="00D61A3F" w:rsidRPr="00D61A3F" w:rsidRDefault="00D61A3F" w:rsidP="00D61A3F">
            <w:r w:rsidRPr="00D61A3F">
              <w:t>5. Электрон дәфтәрдә эш:  ИКТ уены  17 нче бирем «Я люблю».</w:t>
            </w:r>
          </w:p>
          <w:p w:rsidR="00D61A3F" w:rsidRPr="00D61A3F" w:rsidRDefault="00D61A3F" w:rsidP="00D61A3F">
            <w:r w:rsidRPr="00D61A3F">
              <w:t>6. Сүзле уен «Үз товарыңа реклама яса».</w:t>
            </w:r>
          </w:p>
        </w:tc>
        <w:tc>
          <w:tcPr>
            <w:tcW w:w="471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61A3F" w:rsidRPr="00D61A3F" w:rsidRDefault="00D61A3F" w:rsidP="00D61A3F">
            <w:r w:rsidRPr="00D61A3F">
              <w:t>Уку А. Хасанов «Мама сказала» (рольләргә бүлеп уйнау).</w:t>
            </w:r>
          </w:p>
          <w:p w:rsidR="00D61A3F" w:rsidRPr="00D61A3F" w:rsidRDefault="00D61A3F" w:rsidP="00D61A3F">
            <w:r w:rsidRPr="00D61A3F">
              <w:t>Әйлән-бәйлән уен «Түбәтәй», «Башмакчы».</w:t>
            </w:r>
          </w:p>
        </w:tc>
        <w:tc>
          <w:tcPr>
            <w:tcW w:w="283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61A3F" w:rsidRDefault="00D61A3F" w:rsidP="00D61A3F">
            <w:pPr>
              <w:rPr>
                <w:sz w:val="16"/>
                <w:szCs w:val="16"/>
              </w:rPr>
            </w:pPr>
            <w:r>
              <w:rPr>
                <w:sz w:val="16"/>
                <w:szCs w:val="16"/>
              </w:rPr>
              <w:t>Һәр балага җитәрлек</w:t>
            </w:r>
          </w:p>
          <w:p w:rsidR="00D61A3F" w:rsidRDefault="00D61A3F" w:rsidP="00D61A3F">
            <w:pPr>
              <w:rPr>
                <w:sz w:val="16"/>
                <w:szCs w:val="16"/>
              </w:rPr>
            </w:pPr>
            <w:r>
              <w:rPr>
                <w:sz w:val="16"/>
                <w:szCs w:val="16"/>
              </w:rPr>
              <w:t>күрсәтмә рәсемнәр:</w:t>
            </w:r>
          </w:p>
          <w:p w:rsidR="00D61A3F" w:rsidRDefault="00D61A3F" w:rsidP="00D61A3F">
            <w:pPr>
              <w:rPr>
                <w:sz w:val="16"/>
                <w:szCs w:val="16"/>
              </w:rPr>
            </w:pPr>
            <w:r>
              <w:rPr>
                <w:sz w:val="16"/>
                <w:szCs w:val="16"/>
              </w:rPr>
              <w:t>әни, әти, әби, бабай.</w:t>
            </w:r>
          </w:p>
          <w:p w:rsidR="00D61A3F" w:rsidRDefault="00D61A3F" w:rsidP="00D61A3F">
            <w:pPr>
              <w:rPr>
                <w:sz w:val="16"/>
                <w:szCs w:val="16"/>
              </w:rPr>
            </w:pPr>
            <w:r>
              <w:rPr>
                <w:sz w:val="16"/>
                <w:szCs w:val="16"/>
              </w:rPr>
              <w:t>Аудиоязма 53–57.</w:t>
            </w:r>
          </w:p>
          <w:p w:rsidR="00D61A3F" w:rsidRDefault="00D61A3F" w:rsidP="00D61A3F">
            <w:pPr>
              <w:rPr>
                <w:sz w:val="16"/>
                <w:szCs w:val="16"/>
              </w:rPr>
            </w:pPr>
            <w:r>
              <w:rPr>
                <w:sz w:val="16"/>
                <w:szCs w:val="16"/>
              </w:rPr>
              <w:t>Интерактив такта.</w:t>
            </w:r>
          </w:p>
          <w:p w:rsidR="00D61A3F" w:rsidRDefault="00D61A3F" w:rsidP="00D61A3F">
            <w:pPr>
              <w:rPr>
                <w:sz w:val="16"/>
                <w:szCs w:val="16"/>
              </w:rPr>
            </w:pPr>
            <w:r>
              <w:rPr>
                <w:sz w:val="16"/>
                <w:szCs w:val="16"/>
              </w:rPr>
              <w:t>К.В. Закирова «На по-</w:t>
            </w:r>
          </w:p>
          <w:p w:rsidR="00D61A3F" w:rsidRDefault="00D61A3F" w:rsidP="00D61A3F">
            <w:pPr>
              <w:rPr>
                <w:sz w:val="16"/>
                <w:szCs w:val="16"/>
              </w:rPr>
            </w:pPr>
            <w:r>
              <w:rPr>
                <w:sz w:val="16"/>
                <w:szCs w:val="16"/>
              </w:rPr>
              <w:t>ляне детства» (61 с.).</w:t>
            </w:r>
          </w:p>
          <w:p w:rsidR="00D61A3F" w:rsidRDefault="00D61A3F" w:rsidP="00D61A3F">
            <w:pPr>
              <w:rPr>
                <w:sz w:val="16"/>
                <w:szCs w:val="16"/>
              </w:rPr>
            </w:pPr>
            <w:r>
              <w:rPr>
                <w:sz w:val="16"/>
                <w:szCs w:val="16"/>
              </w:rPr>
              <w:t>Реклама өчен атрибу-</w:t>
            </w:r>
          </w:p>
          <w:p w:rsidR="00D61A3F" w:rsidRDefault="00D61A3F" w:rsidP="00D61A3F">
            <w:pPr>
              <w:rPr>
                <w:sz w:val="16"/>
                <w:szCs w:val="16"/>
              </w:rPr>
            </w:pPr>
            <w:r>
              <w:rPr>
                <w:sz w:val="16"/>
                <w:szCs w:val="16"/>
              </w:rPr>
              <w:t>тика.</w:t>
            </w:r>
          </w:p>
          <w:p w:rsidR="00D61A3F" w:rsidRDefault="00D61A3F" w:rsidP="00D61A3F">
            <w:pPr>
              <w:rPr>
                <w:sz w:val="16"/>
                <w:szCs w:val="16"/>
              </w:rPr>
            </w:pPr>
            <w:r>
              <w:rPr>
                <w:sz w:val="16"/>
                <w:szCs w:val="16"/>
              </w:rPr>
              <w:t>К.В.Закирова «Уй-</w:t>
            </w:r>
          </w:p>
          <w:p w:rsidR="00D61A3F" w:rsidRDefault="00D61A3F" w:rsidP="00D61A3F">
            <w:pPr>
              <w:rPr>
                <w:sz w:val="16"/>
                <w:szCs w:val="16"/>
              </w:rPr>
            </w:pPr>
            <w:r>
              <w:rPr>
                <w:sz w:val="16"/>
                <w:szCs w:val="16"/>
              </w:rPr>
              <w:t>ный-уйный үсәбез»</w:t>
            </w:r>
          </w:p>
          <w:p w:rsidR="00D61A3F" w:rsidRDefault="00D61A3F" w:rsidP="00D61A3F">
            <w:pPr>
              <w:rPr>
                <w:sz w:val="16"/>
                <w:szCs w:val="16"/>
              </w:rPr>
            </w:pPr>
            <w:r>
              <w:rPr>
                <w:sz w:val="16"/>
                <w:szCs w:val="16"/>
              </w:rPr>
              <w:t>(169, 171 б.).</w:t>
            </w:r>
          </w:p>
        </w:tc>
      </w:tr>
      <w:tr w:rsidR="00D61A3F" w:rsidTr="00D61A3F">
        <w:tc>
          <w:tcPr>
            <w:tcW w:w="156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61A3F" w:rsidRPr="00D61A3F" w:rsidRDefault="00D61A3F" w:rsidP="00D61A3F">
            <w:pPr>
              <w:jc w:val="center"/>
            </w:pPr>
            <w:r w:rsidRPr="00D61A3F">
              <w:t>Апрель</w:t>
            </w:r>
          </w:p>
          <w:p w:rsidR="00D61A3F" w:rsidRPr="00D61A3F" w:rsidRDefault="00D61A3F" w:rsidP="00D61A3F">
            <w:pPr>
              <w:jc w:val="center"/>
            </w:pPr>
            <w:r w:rsidRPr="00D61A3F">
              <w:t>IV атна</w:t>
            </w:r>
          </w:p>
          <w:p w:rsidR="00D61A3F" w:rsidRPr="00D61A3F" w:rsidRDefault="00D61A3F" w:rsidP="00D61A3F">
            <w:pPr>
              <w:jc w:val="center"/>
            </w:pPr>
            <w:r w:rsidRPr="00D61A3F">
              <w:t>4.1</w:t>
            </w:r>
          </w:p>
          <w:p w:rsidR="00D61A3F" w:rsidRPr="00D61A3F" w:rsidRDefault="00D61A3F" w:rsidP="00D61A3F">
            <w:pPr>
              <w:jc w:val="center"/>
            </w:pPr>
            <w:r w:rsidRPr="00D61A3F">
              <w:t>Төп белем бирү</w:t>
            </w:r>
          </w:p>
          <w:p w:rsidR="00D61A3F" w:rsidRPr="00D61A3F" w:rsidRDefault="00D61A3F" w:rsidP="00D61A3F">
            <w:pPr>
              <w:jc w:val="center"/>
            </w:pPr>
            <w:r w:rsidRPr="00D61A3F">
              <w:t>эшчәнлеге</w:t>
            </w:r>
          </w:p>
        </w:tc>
        <w:tc>
          <w:tcPr>
            <w:tcW w:w="184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61A3F" w:rsidRPr="00D61A3F" w:rsidRDefault="00D61A3F" w:rsidP="00D61A3F">
            <w:pPr>
              <w:jc w:val="center"/>
              <w:rPr>
                <w:b/>
              </w:rPr>
            </w:pPr>
            <w:r w:rsidRPr="00D61A3F">
              <w:rPr>
                <w:b/>
              </w:rPr>
              <w:t>Тема:</w:t>
            </w:r>
          </w:p>
          <w:p w:rsidR="00D61A3F" w:rsidRPr="00D61A3F" w:rsidRDefault="00D61A3F" w:rsidP="00D61A3F">
            <w:pPr>
              <w:jc w:val="center"/>
              <w:rPr>
                <w:b/>
              </w:rPr>
            </w:pPr>
            <w:r w:rsidRPr="00D61A3F">
              <w:rPr>
                <w:b/>
              </w:rPr>
              <w:t>«Бар, юк»</w:t>
            </w:r>
          </w:p>
          <w:p w:rsidR="00D61A3F" w:rsidRPr="00D61A3F" w:rsidRDefault="00D61A3F" w:rsidP="00D61A3F">
            <w:pPr>
              <w:jc w:val="center"/>
            </w:pPr>
            <w:r w:rsidRPr="00D61A3F">
              <w:t xml:space="preserve">нәрсә бар? </w:t>
            </w:r>
          </w:p>
          <w:p w:rsidR="00D61A3F" w:rsidRPr="00D61A3F" w:rsidRDefault="00D61A3F" w:rsidP="00D61A3F">
            <w:pPr>
              <w:jc w:val="center"/>
            </w:pPr>
            <w:r w:rsidRPr="00D61A3F">
              <w:t>бар</w:t>
            </w:r>
          </w:p>
          <w:p w:rsidR="00D61A3F" w:rsidRPr="00D61A3F" w:rsidRDefault="00D61A3F" w:rsidP="00D61A3F">
            <w:pPr>
              <w:jc w:val="center"/>
            </w:pPr>
            <w:r w:rsidRPr="00D61A3F">
              <w:t>юк</w:t>
            </w:r>
          </w:p>
          <w:p w:rsidR="00D61A3F" w:rsidRPr="00D61A3F" w:rsidRDefault="00D61A3F" w:rsidP="00D61A3F">
            <w:pPr>
              <w:jc w:val="center"/>
              <w:rPr>
                <w:b/>
              </w:rPr>
            </w:pPr>
            <w:r w:rsidRPr="00D61A3F">
              <w:rPr>
                <w:b/>
              </w:rPr>
              <w:t xml:space="preserve"> </w:t>
            </w:r>
          </w:p>
        </w:tc>
        <w:tc>
          <w:tcPr>
            <w:tcW w:w="222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61A3F" w:rsidRPr="00D61A3F" w:rsidRDefault="00D61A3F" w:rsidP="00D61A3F">
            <w:pPr>
              <w:jc w:val="center"/>
            </w:pPr>
            <w:r w:rsidRPr="00D61A3F">
              <w:t>юк</w:t>
            </w:r>
          </w:p>
          <w:p w:rsidR="00D61A3F" w:rsidRPr="00D61A3F" w:rsidRDefault="00D61A3F" w:rsidP="00D61A3F">
            <w:pPr>
              <w:jc w:val="center"/>
            </w:pPr>
            <w:r w:rsidRPr="00D61A3F">
              <w:t xml:space="preserve">нәрсә бар? </w:t>
            </w:r>
          </w:p>
          <w:p w:rsidR="00D61A3F" w:rsidRPr="00D61A3F" w:rsidRDefault="00D61A3F" w:rsidP="00D61A3F">
            <w:pPr>
              <w:jc w:val="center"/>
            </w:pPr>
            <w:r w:rsidRPr="00D61A3F">
              <w:t>бар</w:t>
            </w:r>
          </w:p>
          <w:p w:rsidR="00D61A3F" w:rsidRPr="00D61A3F" w:rsidRDefault="00D61A3F" w:rsidP="00D61A3F">
            <w:pPr>
              <w:jc w:val="center"/>
            </w:pPr>
            <w:r w:rsidRPr="00D61A3F">
              <w:t xml:space="preserve"> </w:t>
            </w:r>
          </w:p>
        </w:tc>
        <w:tc>
          <w:tcPr>
            <w:tcW w:w="265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61A3F" w:rsidRPr="00D61A3F" w:rsidRDefault="00D61A3F" w:rsidP="00D61A3F">
            <w:r w:rsidRPr="00D61A3F">
              <w:t>1. Дидактик уен «Серле янчык».</w:t>
            </w:r>
          </w:p>
          <w:p w:rsidR="00D61A3F" w:rsidRPr="00D61A3F" w:rsidRDefault="00D61A3F" w:rsidP="00D61A3F">
            <w:r w:rsidRPr="00D61A3F">
              <w:t>2. Дидактик уен «Кәрзиндә нәрсә бар?» (Электрон вариантта.)</w:t>
            </w:r>
          </w:p>
          <w:p w:rsidR="00D61A3F" w:rsidRPr="00D61A3F" w:rsidRDefault="00D61A3F" w:rsidP="00D61A3F">
            <w:r w:rsidRPr="00D61A3F">
              <w:t>3. Сүзле уен «Ватык телефон».</w:t>
            </w:r>
          </w:p>
          <w:p w:rsidR="00D61A3F" w:rsidRPr="00D61A3F" w:rsidRDefault="00D61A3F" w:rsidP="00D61A3F">
            <w:r w:rsidRPr="00D61A3F">
              <w:t>4. Сүзле уен «Командир».</w:t>
            </w:r>
          </w:p>
          <w:p w:rsidR="00D61A3F" w:rsidRPr="00D61A3F" w:rsidRDefault="00D61A3F" w:rsidP="00D61A3F">
            <w:r w:rsidRPr="00D61A3F">
              <w:t>5. Сүзле уен «Кем бар, кем юк».</w:t>
            </w:r>
          </w:p>
          <w:p w:rsidR="00D61A3F" w:rsidRPr="00D61A3F" w:rsidRDefault="00D61A3F" w:rsidP="00D61A3F">
            <w:r w:rsidRPr="00D61A3F">
              <w:t>6. Җырлы-биюле уен «Кәрзиндә нәрсә бар?»</w:t>
            </w:r>
          </w:p>
          <w:p w:rsidR="00D61A3F" w:rsidRPr="00D61A3F" w:rsidRDefault="00D61A3F" w:rsidP="00D61A3F"/>
        </w:tc>
        <w:tc>
          <w:tcPr>
            <w:tcW w:w="471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61A3F" w:rsidRPr="00D61A3F" w:rsidRDefault="00D61A3F" w:rsidP="00D61A3F">
            <w:r w:rsidRPr="00D61A3F">
              <w:t>Дидактик уен «Кайда нәрсә бар?»</w:t>
            </w:r>
          </w:p>
        </w:tc>
        <w:tc>
          <w:tcPr>
            <w:tcW w:w="283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61A3F" w:rsidRDefault="00D61A3F" w:rsidP="00D61A3F">
            <w:pPr>
              <w:rPr>
                <w:sz w:val="16"/>
                <w:szCs w:val="16"/>
              </w:rPr>
            </w:pPr>
            <w:r>
              <w:rPr>
                <w:sz w:val="16"/>
                <w:szCs w:val="16"/>
              </w:rPr>
              <w:t>Серле янчык.</w:t>
            </w:r>
          </w:p>
          <w:p w:rsidR="00D61A3F" w:rsidRDefault="00D61A3F" w:rsidP="00D61A3F">
            <w:pPr>
              <w:rPr>
                <w:sz w:val="16"/>
                <w:szCs w:val="16"/>
              </w:rPr>
            </w:pPr>
            <w:r>
              <w:rPr>
                <w:sz w:val="16"/>
                <w:szCs w:val="16"/>
              </w:rPr>
              <w:t>Уенчык песи, эт.</w:t>
            </w:r>
          </w:p>
          <w:p w:rsidR="00D61A3F" w:rsidRDefault="00D61A3F" w:rsidP="00D61A3F">
            <w:pPr>
              <w:rPr>
                <w:sz w:val="16"/>
                <w:szCs w:val="16"/>
              </w:rPr>
            </w:pPr>
            <w:r>
              <w:rPr>
                <w:sz w:val="16"/>
                <w:szCs w:val="16"/>
              </w:rPr>
              <w:t>Кәрзин, яшелчә муляжлары  һәм уенчыклар.</w:t>
            </w:r>
          </w:p>
          <w:p w:rsidR="00D61A3F" w:rsidRDefault="00D61A3F" w:rsidP="00D61A3F">
            <w:pPr>
              <w:rPr>
                <w:sz w:val="16"/>
                <w:szCs w:val="16"/>
              </w:rPr>
            </w:pPr>
            <w:r>
              <w:rPr>
                <w:sz w:val="16"/>
                <w:szCs w:val="16"/>
              </w:rPr>
              <w:t>«Гаилә» темасы буенча күрсәтмә рәсемнәр.</w:t>
            </w:r>
          </w:p>
        </w:tc>
      </w:tr>
      <w:tr w:rsidR="00D61A3F" w:rsidTr="00D61A3F">
        <w:tc>
          <w:tcPr>
            <w:tcW w:w="156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61A3F" w:rsidRPr="00D61A3F" w:rsidRDefault="00D61A3F" w:rsidP="00D61A3F">
            <w:pPr>
              <w:jc w:val="center"/>
            </w:pPr>
            <w:r w:rsidRPr="00D61A3F">
              <w:t>Апрель</w:t>
            </w:r>
          </w:p>
          <w:p w:rsidR="00D61A3F" w:rsidRPr="00D61A3F" w:rsidRDefault="00D61A3F" w:rsidP="00D61A3F">
            <w:pPr>
              <w:jc w:val="center"/>
            </w:pPr>
            <w:r w:rsidRPr="00D61A3F">
              <w:t>IV атна</w:t>
            </w:r>
          </w:p>
          <w:p w:rsidR="00D61A3F" w:rsidRPr="00D61A3F" w:rsidRDefault="00D61A3F" w:rsidP="00D61A3F">
            <w:pPr>
              <w:jc w:val="center"/>
            </w:pPr>
            <w:r w:rsidRPr="00D61A3F">
              <w:t>4.2</w:t>
            </w:r>
          </w:p>
          <w:p w:rsidR="00D61A3F" w:rsidRPr="00D61A3F" w:rsidRDefault="00D61A3F" w:rsidP="00D61A3F">
            <w:pPr>
              <w:jc w:val="center"/>
            </w:pPr>
            <w:r w:rsidRPr="00D61A3F">
              <w:t>(режим вакыты)</w:t>
            </w:r>
          </w:p>
        </w:tc>
        <w:tc>
          <w:tcPr>
            <w:tcW w:w="184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61A3F" w:rsidRPr="00D61A3F" w:rsidRDefault="00D61A3F" w:rsidP="00D61A3F">
            <w:pPr>
              <w:jc w:val="center"/>
              <w:rPr>
                <w:b/>
              </w:rPr>
            </w:pPr>
            <w:r w:rsidRPr="00D61A3F">
              <w:rPr>
                <w:b/>
              </w:rPr>
              <w:t>Тема:</w:t>
            </w:r>
          </w:p>
          <w:p w:rsidR="00D61A3F" w:rsidRPr="00D61A3F" w:rsidRDefault="00D61A3F" w:rsidP="00D61A3F">
            <w:pPr>
              <w:jc w:val="center"/>
              <w:rPr>
                <w:b/>
              </w:rPr>
            </w:pPr>
            <w:r w:rsidRPr="00D61A3F">
              <w:rPr>
                <w:b/>
              </w:rPr>
              <w:t>«Кем нәрсә</w:t>
            </w:r>
          </w:p>
          <w:p w:rsidR="00D61A3F" w:rsidRPr="00D61A3F" w:rsidRDefault="00D61A3F" w:rsidP="00D61A3F">
            <w:pPr>
              <w:jc w:val="center"/>
              <w:rPr>
                <w:b/>
              </w:rPr>
            </w:pPr>
            <w:r w:rsidRPr="00D61A3F">
              <w:rPr>
                <w:b/>
              </w:rPr>
              <w:t>ярата?»</w:t>
            </w:r>
          </w:p>
          <w:p w:rsidR="00D61A3F" w:rsidRPr="00D61A3F" w:rsidRDefault="00D61A3F" w:rsidP="00D61A3F">
            <w:pPr>
              <w:jc w:val="center"/>
              <w:rPr>
                <w:b/>
              </w:rPr>
            </w:pPr>
          </w:p>
        </w:tc>
        <w:tc>
          <w:tcPr>
            <w:tcW w:w="222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61A3F" w:rsidRPr="00D61A3F" w:rsidRDefault="00D61A3F" w:rsidP="00D61A3F">
            <w:pPr>
              <w:jc w:val="center"/>
            </w:pPr>
            <w:r w:rsidRPr="00D61A3F">
              <w:t>Сүзлек:</w:t>
            </w:r>
          </w:p>
          <w:p w:rsidR="00D61A3F" w:rsidRPr="00D61A3F" w:rsidRDefault="00D61A3F" w:rsidP="00D61A3F">
            <w:pPr>
              <w:jc w:val="center"/>
            </w:pPr>
            <w:r w:rsidRPr="00D61A3F">
              <w:t>өйрәнгән лексиканы</w:t>
            </w:r>
          </w:p>
          <w:p w:rsidR="00D61A3F" w:rsidRPr="00D61A3F" w:rsidRDefault="00D61A3F" w:rsidP="00D61A3F">
            <w:pPr>
              <w:jc w:val="center"/>
            </w:pPr>
            <w:r w:rsidRPr="00D61A3F">
              <w:t>ныгыту</w:t>
            </w:r>
          </w:p>
        </w:tc>
        <w:tc>
          <w:tcPr>
            <w:tcW w:w="265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61A3F" w:rsidRPr="00D61A3F" w:rsidRDefault="00D61A3F" w:rsidP="00D61A3F">
            <w:r w:rsidRPr="00D61A3F">
              <w:t>1. Дидактик уен «Бу нәрсә? Нинди?»</w:t>
            </w:r>
          </w:p>
          <w:p w:rsidR="00D61A3F" w:rsidRPr="00D61A3F" w:rsidRDefault="00D61A3F" w:rsidP="00D61A3F">
            <w:r w:rsidRPr="00D61A3F">
              <w:t>2. Татар халык уены «Самовар».</w:t>
            </w:r>
          </w:p>
          <w:p w:rsidR="00D61A3F" w:rsidRPr="00D61A3F" w:rsidRDefault="00D61A3F" w:rsidP="00D61A3F">
            <w:r w:rsidRPr="00D61A3F">
              <w:t>3. Анимацион сюжет «Кем нәрсә ярата?»</w:t>
            </w:r>
          </w:p>
          <w:p w:rsidR="00D61A3F" w:rsidRPr="00D61A3F" w:rsidRDefault="00D61A3F" w:rsidP="00D61A3F"/>
        </w:tc>
        <w:tc>
          <w:tcPr>
            <w:tcW w:w="471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61A3F" w:rsidRPr="00D61A3F" w:rsidRDefault="00D61A3F" w:rsidP="00D61A3F">
            <w:r w:rsidRPr="00D61A3F">
              <w:t>Уку Г.Тукай «Гали и Коза», «Четыре времени года».</w:t>
            </w:r>
          </w:p>
          <w:p w:rsidR="00D61A3F" w:rsidRPr="00D61A3F" w:rsidRDefault="00D61A3F" w:rsidP="00D61A3F">
            <w:r w:rsidRPr="00D61A3F">
              <w:t>Уку Г.Тукай «Гали белән Кәҗә», «Бу кайсы вакыт?» Пирамида театры «Әкияттә кунакта» (Г.Тукай әкиятләре буенча).</w:t>
            </w:r>
          </w:p>
        </w:tc>
        <w:tc>
          <w:tcPr>
            <w:tcW w:w="283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61A3F" w:rsidRDefault="00D61A3F" w:rsidP="00D61A3F">
            <w:pPr>
              <w:rPr>
                <w:sz w:val="16"/>
                <w:szCs w:val="16"/>
              </w:rPr>
            </w:pPr>
            <w:r>
              <w:rPr>
                <w:sz w:val="16"/>
                <w:szCs w:val="16"/>
              </w:rPr>
              <w:t>«Тылсымлы сәхифәләр» диск белән</w:t>
            </w:r>
          </w:p>
          <w:p w:rsidR="00D61A3F" w:rsidRDefault="00D61A3F" w:rsidP="00D61A3F">
            <w:pPr>
              <w:rPr>
                <w:sz w:val="16"/>
                <w:szCs w:val="16"/>
              </w:rPr>
            </w:pPr>
            <w:r>
              <w:rPr>
                <w:sz w:val="16"/>
                <w:szCs w:val="16"/>
              </w:rPr>
              <w:t>шигырьләр җыентыгы.</w:t>
            </w:r>
          </w:p>
          <w:p w:rsidR="00D61A3F" w:rsidRDefault="00D61A3F" w:rsidP="00D61A3F">
            <w:pPr>
              <w:rPr>
                <w:sz w:val="16"/>
                <w:szCs w:val="16"/>
              </w:rPr>
            </w:pPr>
            <w:r>
              <w:rPr>
                <w:sz w:val="16"/>
                <w:szCs w:val="16"/>
              </w:rPr>
              <w:t>Театр атрибутлары.</w:t>
            </w:r>
          </w:p>
          <w:p w:rsidR="00D61A3F" w:rsidRDefault="00D61A3F" w:rsidP="00D61A3F">
            <w:pPr>
              <w:rPr>
                <w:sz w:val="16"/>
                <w:szCs w:val="16"/>
              </w:rPr>
            </w:pPr>
            <w:r>
              <w:rPr>
                <w:sz w:val="16"/>
                <w:szCs w:val="16"/>
              </w:rPr>
              <w:t>К.В. Закирова «На</w:t>
            </w:r>
          </w:p>
          <w:p w:rsidR="00D61A3F" w:rsidRDefault="00D61A3F" w:rsidP="00D61A3F">
            <w:pPr>
              <w:rPr>
                <w:sz w:val="16"/>
                <w:szCs w:val="16"/>
              </w:rPr>
            </w:pPr>
            <w:r>
              <w:rPr>
                <w:sz w:val="16"/>
                <w:szCs w:val="16"/>
              </w:rPr>
              <w:t>поляне детства» (18,</w:t>
            </w:r>
          </w:p>
          <w:p w:rsidR="00D61A3F" w:rsidRDefault="00D61A3F" w:rsidP="00D61A3F">
            <w:pPr>
              <w:rPr>
                <w:sz w:val="16"/>
                <w:szCs w:val="16"/>
              </w:rPr>
            </w:pPr>
            <w:r>
              <w:rPr>
                <w:sz w:val="16"/>
                <w:szCs w:val="16"/>
              </w:rPr>
              <w:t>41 с.). К.В. Закирова</w:t>
            </w:r>
          </w:p>
          <w:p w:rsidR="00D61A3F" w:rsidRDefault="00D61A3F" w:rsidP="00D61A3F">
            <w:pPr>
              <w:rPr>
                <w:sz w:val="16"/>
                <w:szCs w:val="16"/>
              </w:rPr>
            </w:pPr>
            <w:r>
              <w:rPr>
                <w:sz w:val="16"/>
                <w:szCs w:val="16"/>
              </w:rPr>
              <w:t>«Балачак аланы» (44,</w:t>
            </w:r>
          </w:p>
          <w:p w:rsidR="00D61A3F" w:rsidRDefault="00D61A3F" w:rsidP="00D61A3F">
            <w:pPr>
              <w:rPr>
                <w:sz w:val="16"/>
                <w:szCs w:val="16"/>
              </w:rPr>
            </w:pPr>
            <w:r>
              <w:rPr>
                <w:sz w:val="16"/>
                <w:szCs w:val="16"/>
              </w:rPr>
              <w:t>124 б.).</w:t>
            </w:r>
          </w:p>
        </w:tc>
      </w:tr>
      <w:tr w:rsidR="00D61A3F" w:rsidTr="00D61A3F">
        <w:tc>
          <w:tcPr>
            <w:tcW w:w="15825" w:type="dxa"/>
            <w:gridSpan w:val="6"/>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61A3F" w:rsidRPr="00D61A3F" w:rsidRDefault="00D61A3F" w:rsidP="00D61A3F">
            <w:pPr>
              <w:jc w:val="center"/>
              <w:rPr>
                <w:b/>
              </w:rPr>
            </w:pPr>
            <w:r w:rsidRPr="00D61A3F">
              <w:rPr>
                <w:b/>
              </w:rPr>
              <w:t>МАЙ</w:t>
            </w:r>
          </w:p>
        </w:tc>
      </w:tr>
      <w:tr w:rsidR="00D61A3F" w:rsidTr="00D61A3F">
        <w:tc>
          <w:tcPr>
            <w:tcW w:w="156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61A3F" w:rsidRPr="00D61A3F" w:rsidRDefault="00D61A3F" w:rsidP="00D61A3F">
            <w:pPr>
              <w:jc w:val="center"/>
            </w:pPr>
            <w:r w:rsidRPr="00D61A3F">
              <w:t>Май</w:t>
            </w:r>
          </w:p>
          <w:p w:rsidR="00D61A3F" w:rsidRPr="00D61A3F" w:rsidRDefault="00D61A3F" w:rsidP="00D61A3F">
            <w:pPr>
              <w:jc w:val="center"/>
            </w:pPr>
            <w:r w:rsidRPr="00D61A3F">
              <w:t>II атна</w:t>
            </w:r>
          </w:p>
          <w:p w:rsidR="00D61A3F" w:rsidRPr="00D61A3F" w:rsidRDefault="00D61A3F" w:rsidP="00D61A3F">
            <w:pPr>
              <w:jc w:val="center"/>
            </w:pPr>
            <w:r w:rsidRPr="00D61A3F">
              <w:t>2.2</w:t>
            </w:r>
          </w:p>
          <w:p w:rsidR="00D61A3F" w:rsidRPr="00D61A3F" w:rsidRDefault="00D61A3F" w:rsidP="00D61A3F">
            <w:pPr>
              <w:jc w:val="center"/>
            </w:pPr>
            <w:r w:rsidRPr="00D61A3F">
              <w:t>(режим вакыты)</w:t>
            </w:r>
          </w:p>
        </w:tc>
        <w:tc>
          <w:tcPr>
            <w:tcW w:w="184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61A3F" w:rsidRPr="00D61A3F" w:rsidRDefault="00D61A3F" w:rsidP="00D61A3F">
            <w:pPr>
              <w:jc w:val="center"/>
              <w:rPr>
                <w:b/>
              </w:rPr>
            </w:pPr>
            <w:r w:rsidRPr="00D61A3F">
              <w:rPr>
                <w:b/>
              </w:rPr>
              <w:t>Тема:</w:t>
            </w:r>
          </w:p>
          <w:p w:rsidR="00D61A3F" w:rsidRPr="00D61A3F" w:rsidRDefault="00D61A3F" w:rsidP="00D61A3F">
            <w:pPr>
              <w:jc w:val="center"/>
              <w:rPr>
                <w:b/>
              </w:rPr>
            </w:pPr>
            <w:r w:rsidRPr="00D61A3F">
              <w:rPr>
                <w:b/>
              </w:rPr>
              <w:t>«Без театр</w:t>
            </w:r>
          </w:p>
          <w:p w:rsidR="00D61A3F" w:rsidRPr="00D61A3F" w:rsidRDefault="00D61A3F" w:rsidP="00D61A3F">
            <w:pPr>
              <w:jc w:val="center"/>
              <w:rPr>
                <w:b/>
              </w:rPr>
            </w:pPr>
            <w:r w:rsidRPr="00D61A3F">
              <w:rPr>
                <w:b/>
              </w:rPr>
              <w:t>уйныйбыз»</w:t>
            </w:r>
          </w:p>
          <w:p w:rsidR="00D61A3F" w:rsidRPr="00D61A3F" w:rsidRDefault="00D61A3F" w:rsidP="00D61A3F">
            <w:pPr>
              <w:jc w:val="center"/>
            </w:pPr>
            <w:r w:rsidRPr="00D61A3F">
              <w:t>Сүзлек:</w:t>
            </w:r>
          </w:p>
          <w:p w:rsidR="00D61A3F" w:rsidRPr="00D61A3F" w:rsidRDefault="00D61A3F" w:rsidP="00D61A3F">
            <w:pPr>
              <w:jc w:val="center"/>
            </w:pPr>
            <w:r w:rsidRPr="00D61A3F">
              <w:t>лексиканы</w:t>
            </w:r>
          </w:p>
          <w:p w:rsidR="00D61A3F" w:rsidRPr="00D61A3F" w:rsidRDefault="00D61A3F" w:rsidP="00D61A3F">
            <w:pPr>
              <w:jc w:val="center"/>
              <w:rPr>
                <w:b/>
              </w:rPr>
            </w:pPr>
            <w:r w:rsidRPr="00D61A3F">
              <w:t xml:space="preserve">ныгыту. </w:t>
            </w:r>
          </w:p>
        </w:tc>
        <w:tc>
          <w:tcPr>
            <w:tcW w:w="222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61A3F" w:rsidRPr="00D61A3F" w:rsidRDefault="00D61A3F" w:rsidP="00D61A3F">
            <w:pPr>
              <w:jc w:val="center"/>
            </w:pPr>
            <w:r w:rsidRPr="00D61A3F">
              <w:t>Сүзлек:</w:t>
            </w:r>
          </w:p>
          <w:p w:rsidR="00D61A3F" w:rsidRPr="00D61A3F" w:rsidRDefault="00D61A3F" w:rsidP="00D61A3F">
            <w:pPr>
              <w:jc w:val="center"/>
            </w:pPr>
            <w:r w:rsidRPr="00D61A3F">
              <w:t>лексиканы</w:t>
            </w:r>
          </w:p>
          <w:p w:rsidR="00D61A3F" w:rsidRPr="00D61A3F" w:rsidRDefault="00D61A3F" w:rsidP="00D61A3F">
            <w:pPr>
              <w:jc w:val="center"/>
            </w:pPr>
            <w:r w:rsidRPr="00D61A3F">
              <w:t>ны</w:t>
            </w:r>
          </w:p>
          <w:p w:rsidR="00D61A3F" w:rsidRPr="00D61A3F" w:rsidRDefault="00D61A3F" w:rsidP="00D61A3F">
            <w:pPr>
              <w:jc w:val="center"/>
            </w:pPr>
          </w:p>
          <w:p w:rsidR="00D61A3F" w:rsidRPr="00D61A3F" w:rsidRDefault="00D61A3F" w:rsidP="00D61A3F">
            <w:r w:rsidRPr="00D61A3F">
              <w:t>гыту</w:t>
            </w:r>
          </w:p>
          <w:p w:rsidR="00D61A3F" w:rsidRPr="00D61A3F" w:rsidRDefault="00D61A3F" w:rsidP="00D61A3F"/>
          <w:p w:rsidR="00D61A3F" w:rsidRPr="00D61A3F" w:rsidRDefault="00D61A3F" w:rsidP="00D61A3F"/>
          <w:p w:rsidR="00D61A3F" w:rsidRPr="00D61A3F" w:rsidRDefault="00D61A3F" w:rsidP="00D61A3F"/>
          <w:p w:rsidR="00D61A3F" w:rsidRPr="00D61A3F" w:rsidRDefault="00D61A3F" w:rsidP="00D61A3F"/>
          <w:p w:rsidR="00D61A3F" w:rsidRPr="00D61A3F" w:rsidRDefault="00D61A3F" w:rsidP="00D61A3F"/>
          <w:p w:rsidR="00D61A3F" w:rsidRPr="00D61A3F" w:rsidRDefault="00D61A3F" w:rsidP="00D61A3F"/>
          <w:p w:rsidR="00D61A3F" w:rsidRPr="00D61A3F" w:rsidRDefault="00D61A3F" w:rsidP="00D61A3F"/>
          <w:p w:rsidR="00D61A3F" w:rsidRPr="00D61A3F" w:rsidRDefault="00D61A3F" w:rsidP="00D61A3F"/>
          <w:p w:rsidR="00D61A3F" w:rsidRPr="00D61A3F" w:rsidRDefault="00D61A3F" w:rsidP="00D61A3F"/>
          <w:p w:rsidR="00D61A3F" w:rsidRPr="00D61A3F" w:rsidRDefault="00D61A3F" w:rsidP="00D61A3F"/>
        </w:tc>
        <w:tc>
          <w:tcPr>
            <w:tcW w:w="265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61A3F" w:rsidRPr="00D61A3F" w:rsidRDefault="00D61A3F" w:rsidP="00D61A3F">
            <w:r w:rsidRPr="00D61A3F">
              <w:lastRenderedPageBreak/>
              <w:t>1. Үстерешле диалог «Мә бүләк», «Нинди? Ничә?»</w:t>
            </w:r>
          </w:p>
          <w:p w:rsidR="00D61A3F" w:rsidRPr="00D61A3F" w:rsidRDefault="00D61A3F" w:rsidP="00D61A3F">
            <w:r w:rsidRPr="00D61A3F">
              <w:t>2. Татар халык көенә күмәк бию.</w:t>
            </w:r>
          </w:p>
          <w:p w:rsidR="00D61A3F" w:rsidRPr="00D61A3F" w:rsidRDefault="00D61A3F" w:rsidP="00D61A3F">
            <w:r w:rsidRPr="00D61A3F">
              <w:t>3. Хәрәкәтле уен «Кыңгырау». (Санау, боерык бирү, ягымлы сүз.)</w:t>
            </w:r>
          </w:p>
          <w:p w:rsidR="00D61A3F" w:rsidRPr="00D61A3F" w:rsidRDefault="00D61A3F" w:rsidP="00D61A3F">
            <w:r w:rsidRPr="00D61A3F">
              <w:t>4. Аудиоязма тыңлау, кушылып җырлау. «Матур бакча»</w:t>
            </w:r>
          </w:p>
          <w:p w:rsidR="00D61A3F" w:rsidRPr="00D61A3F" w:rsidRDefault="00D61A3F" w:rsidP="00D61A3F"/>
        </w:tc>
        <w:tc>
          <w:tcPr>
            <w:tcW w:w="471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61A3F" w:rsidRPr="00D61A3F" w:rsidRDefault="00D61A3F" w:rsidP="00D61A3F">
            <w:r w:rsidRPr="00D61A3F">
              <w:t>Уку Р.Вәлиева «Җиңү көнендә».</w:t>
            </w:r>
          </w:p>
          <w:p w:rsidR="00D61A3F" w:rsidRPr="00D61A3F" w:rsidRDefault="00D61A3F" w:rsidP="00D61A3F">
            <w:r w:rsidRPr="00D61A3F">
              <w:t>Уку Р.Валеева «День победы».</w:t>
            </w:r>
          </w:p>
          <w:p w:rsidR="00D61A3F" w:rsidRPr="00D61A3F" w:rsidRDefault="00D61A3F" w:rsidP="00D61A3F">
            <w:r w:rsidRPr="00D61A3F">
              <w:t>Бармак театры «Өч аю».</w:t>
            </w:r>
          </w:p>
          <w:p w:rsidR="00D61A3F" w:rsidRPr="00D61A3F" w:rsidRDefault="00D61A3F" w:rsidP="00D61A3F">
            <w:r w:rsidRPr="00D61A3F">
              <w:t>Өстәл театры «Минем бабай солдат булган».</w:t>
            </w:r>
          </w:p>
        </w:tc>
        <w:tc>
          <w:tcPr>
            <w:tcW w:w="283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61A3F" w:rsidRDefault="00D61A3F" w:rsidP="00D61A3F">
            <w:pPr>
              <w:rPr>
                <w:sz w:val="16"/>
                <w:szCs w:val="16"/>
              </w:rPr>
            </w:pPr>
            <w:r>
              <w:rPr>
                <w:sz w:val="16"/>
                <w:szCs w:val="16"/>
              </w:rPr>
              <w:t>Битлекләр, ашамлык</w:t>
            </w:r>
          </w:p>
          <w:p w:rsidR="00D61A3F" w:rsidRDefault="00D61A3F" w:rsidP="00D61A3F">
            <w:pPr>
              <w:rPr>
                <w:sz w:val="16"/>
                <w:szCs w:val="16"/>
              </w:rPr>
            </w:pPr>
            <w:r>
              <w:rPr>
                <w:sz w:val="16"/>
                <w:szCs w:val="16"/>
              </w:rPr>
              <w:t>муляжлары, уенчык-</w:t>
            </w:r>
          </w:p>
          <w:p w:rsidR="00D61A3F" w:rsidRDefault="00D61A3F" w:rsidP="00D61A3F">
            <w:pPr>
              <w:rPr>
                <w:sz w:val="16"/>
                <w:szCs w:val="16"/>
              </w:rPr>
            </w:pPr>
            <w:r>
              <w:rPr>
                <w:sz w:val="16"/>
                <w:szCs w:val="16"/>
              </w:rPr>
              <w:t>лар.</w:t>
            </w:r>
          </w:p>
          <w:p w:rsidR="00D61A3F" w:rsidRDefault="00D61A3F" w:rsidP="00D61A3F">
            <w:pPr>
              <w:rPr>
                <w:sz w:val="16"/>
                <w:szCs w:val="16"/>
              </w:rPr>
            </w:pPr>
            <w:r>
              <w:rPr>
                <w:sz w:val="16"/>
                <w:szCs w:val="16"/>
              </w:rPr>
              <w:t>«Уйный-уйный үсәбез»</w:t>
            </w:r>
          </w:p>
          <w:p w:rsidR="00D61A3F" w:rsidRDefault="00D61A3F" w:rsidP="00D61A3F">
            <w:pPr>
              <w:rPr>
                <w:sz w:val="16"/>
                <w:szCs w:val="16"/>
              </w:rPr>
            </w:pPr>
            <w:r>
              <w:rPr>
                <w:sz w:val="16"/>
                <w:szCs w:val="16"/>
              </w:rPr>
              <w:t>(58 б.).К.В. Закирова</w:t>
            </w:r>
          </w:p>
          <w:p w:rsidR="00D61A3F" w:rsidRDefault="00D61A3F" w:rsidP="00D61A3F">
            <w:pPr>
              <w:rPr>
                <w:sz w:val="16"/>
                <w:szCs w:val="16"/>
              </w:rPr>
            </w:pPr>
            <w:r>
              <w:rPr>
                <w:sz w:val="16"/>
                <w:szCs w:val="16"/>
              </w:rPr>
              <w:t>«На поляне детства»</w:t>
            </w:r>
          </w:p>
          <w:p w:rsidR="00D61A3F" w:rsidRDefault="00D61A3F" w:rsidP="00D61A3F">
            <w:pPr>
              <w:rPr>
                <w:sz w:val="16"/>
                <w:szCs w:val="16"/>
              </w:rPr>
            </w:pPr>
            <w:r>
              <w:rPr>
                <w:sz w:val="16"/>
                <w:szCs w:val="16"/>
              </w:rPr>
              <w:t>(236–237 с.).</w:t>
            </w:r>
          </w:p>
          <w:p w:rsidR="00D61A3F" w:rsidRDefault="00D61A3F" w:rsidP="00D61A3F">
            <w:pPr>
              <w:rPr>
                <w:sz w:val="16"/>
                <w:szCs w:val="16"/>
              </w:rPr>
            </w:pPr>
            <w:r>
              <w:rPr>
                <w:sz w:val="16"/>
                <w:szCs w:val="16"/>
              </w:rPr>
              <w:t>К.В. Закирова «Балачак аланы» (524 б.).</w:t>
            </w:r>
          </w:p>
          <w:p w:rsidR="00D61A3F" w:rsidRDefault="00D61A3F" w:rsidP="00D61A3F">
            <w:pPr>
              <w:rPr>
                <w:sz w:val="16"/>
                <w:szCs w:val="16"/>
              </w:rPr>
            </w:pPr>
            <w:r>
              <w:rPr>
                <w:sz w:val="16"/>
                <w:szCs w:val="16"/>
              </w:rPr>
              <w:t>Ковробук.</w:t>
            </w:r>
          </w:p>
        </w:tc>
      </w:tr>
      <w:tr w:rsidR="00D61A3F" w:rsidTr="00D61A3F">
        <w:tc>
          <w:tcPr>
            <w:tcW w:w="156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61A3F" w:rsidRPr="00D61A3F" w:rsidRDefault="00D61A3F" w:rsidP="00D61A3F">
            <w:pPr>
              <w:jc w:val="center"/>
            </w:pPr>
            <w:r w:rsidRPr="00D61A3F">
              <w:lastRenderedPageBreak/>
              <w:t>Май</w:t>
            </w:r>
          </w:p>
          <w:p w:rsidR="00D61A3F" w:rsidRPr="00D61A3F" w:rsidRDefault="00D61A3F" w:rsidP="00D61A3F">
            <w:pPr>
              <w:jc w:val="center"/>
            </w:pPr>
            <w:r w:rsidRPr="00D61A3F">
              <w:t>III атна</w:t>
            </w:r>
          </w:p>
          <w:p w:rsidR="00D61A3F" w:rsidRPr="00D61A3F" w:rsidRDefault="00D61A3F" w:rsidP="00D61A3F">
            <w:pPr>
              <w:jc w:val="center"/>
            </w:pPr>
            <w:r w:rsidRPr="00D61A3F">
              <w:t>3.1</w:t>
            </w:r>
          </w:p>
          <w:p w:rsidR="00D61A3F" w:rsidRPr="00D61A3F" w:rsidRDefault="00D61A3F" w:rsidP="00D61A3F">
            <w:pPr>
              <w:jc w:val="center"/>
            </w:pPr>
            <w:r w:rsidRPr="00D61A3F">
              <w:t>Төп белем бирү</w:t>
            </w:r>
          </w:p>
          <w:p w:rsidR="00D61A3F" w:rsidRPr="00D61A3F" w:rsidRDefault="00D61A3F" w:rsidP="00D61A3F">
            <w:pPr>
              <w:jc w:val="center"/>
            </w:pPr>
            <w:r w:rsidRPr="00D61A3F">
              <w:t>эшчәнлеге</w:t>
            </w:r>
          </w:p>
        </w:tc>
        <w:tc>
          <w:tcPr>
            <w:tcW w:w="184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61A3F" w:rsidRPr="00D61A3F" w:rsidRDefault="00D61A3F" w:rsidP="00D61A3F">
            <w:pPr>
              <w:jc w:val="center"/>
              <w:rPr>
                <w:b/>
              </w:rPr>
            </w:pPr>
            <w:r w:rsidRPr="00D61A3F">
              <w:rPr>
                <w:b/>
              </w:rPr>
              <w:t>Тема:</w:t>
            </w:r>
          </w:p>
          <w:p w:rsidR="00D61A3F" w:rsidRPr="00D61A3F" w:rsidRDefault="00D61A3F" w:rsidP="00D61A3F">
            <w:pPr>
              <w:jc w:val="center"/>
              <w:rPr>
                <w:b/>
              </w:rPr>
            </w:pPr>
            <w:r w:rsidRPr="00D61A3F">
              <w:rPr>
                <w:b/>
              </w:rPr>
              <w:t>«Күңелле</w:t>
            </w:r>
          </w:p>
          <w:p w:rsidR="00D61A3F" w:rsidRPr="00D61A3F" w:rsidRDefault="00D61A3F" w:rsidP="00D61A3F">
            <w:pPr>
              <w:jc w:val="center"/>
              <w:rPr>
                <w:b/>
              </w:rPr>
            </w:pPr>
            <w:r w:rsidRPr="00D61A3F">
              <w:rPr>
                <w:b/>
              </w:rPr>
              <w:t>Сабантуй</w:t>
            </w:r>
          </w:p>
          <w:p w:rsidR="00D61A3F" w:rsidRPr="00D61A3F" w:rsidRDefault="00D61A3F" w:rsidP="00D61A3F">
            <w:pPr>
              <w:jc w:val="center"/>
              <w:rPr>
                <w:b/>
              </w:rPr>
            </w:pPr>
            <w:r w:rsidRPr="00D61A3F">
              <w:rPr>
                <w:b/>
              </w:rPr>
              <w:t>уеннары»</w:t>
            </w:r>
          </w:p>
          <w:p w:rsidR="00D61A3F" w:rsidRPr="00D61A3F" w:rsidRDefault="00D61A3F" w:rsidP="00D61A3F">
            <w:pPr>
              <w:jc w:val="center"/>
            </w:pPr>
            <w:r w:rsidRPr="00D61A3F">
              <w:t>Сүзлек:</w:t>
            </w:r>
          </w:p>
          <w:p w:rsidR="00D61A3F" w:rsidRPr="00D61A3F" w:rsidRDefault="00D61A3F" w:rsidP="00D61A3F">
            <w:pPr>
              <w:jc w:val="center"/>
            </w:pPr>
            <w:r w:rsidRPr="00D61A3F">
              <w:t>йөгер</w:t>
            </w:r>
          </w:p>
          <w:p w:rsidR="00D61A3F" w:rsidRPr="00D61A3F" w:rsidRDefault="00D61A3F" w:rsidP="00D61A3F">
            <w:pPr>
              <w:jc w:val="center"/>
            </w:pPr>
            <w:r w:rsidRPr="00D61A3F">
              <w:t>сикер</w:t>
            </w:r>
          </w:p>
          <w:p w:rsidR="00D61A3F" w:rsidRPr="00D61A3F" w:rsidRDefault="00D61A3F" w:rsidP="00D61A3F">
            <w:pPr>
              <w:jc w:val="center"/>
            </w:pPr>
            <w:r w:rsidRPr="00D61A3F">
              <w:t>уйна</w:t>
            </w:r>
          </w:p>
          <w:p w:rsidR="00D61A3F" w:rsidRPr="00D61A3F" w:rsidRDefault="00D61A3F" w:rsidP="00D61A3F">
            <w:pPr>
              <w:jc w:val="center"/>
            </w:pPr>
            <w:r w:rsidRPr="00D61A3F">
              <w:t>җырла</w:t>
            </w:r>
          </w:p>
          <w:p w:rsidR="00D61A3F" w:rsidRPr="00D61A3F" w:rsidRDefault="00D61A3F" w:rsidP="00D61A3F">
            <w:pPr>
              <w:jc w:val="center"/>
              <w:rPr>
                <w:b/>
              </w:rPr>
            </w:pPr>
            <w:r w:rsidRPr="00D61A3F">
              <w:t xml:space="preserve">бие </w:t>
            </w:r>
          </w:p>
        </w:tc>
        <w:tc>
          <w:tcPr>
            <w:tcW w:w="222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61A3F" w:rsidRPr="00D61A3F" w:rsidRDefault="00D61A3F" w:rsidP="00D61A3F">
            <w:pPr>
              <w:jc w:val="center"/>
            </w:pPr>
            <w:r w:rsidRPr="00D61A3F">
              <w:t>Сүзлек:</w:t>
            </w:r>
          </w:p>
          <w:p w:rsidR="00D61A3F" w:rsidRPr="00D61A3F" w:rsidRDefault="00D61A3F" w:rsidP="00D61A3F">
            <w:pPr>
              <w:jc w:val="center"/>
            </w:pPr>
            <w:r w:rsidRPr="00D61A3F">
              <w:t>йөгер</w:t>
            </w:r>
          </w:p>
          <w:p w:rsidR="00D61A3F" w:rsidRPr="00D61A3F" w:rsidRDefault="00D61A3F" w:rsidP="00D61A3F">
            <w:pPr>
              <w:jc w:val="center"/>
            </w:pPr>
            <w:r w:rsidRPr="00D61A3F">
              <w:t>сикер</w:t>
            </w:r>
          </w:p>
          <w:p w:rsidR="00D61A3F" w:rsidRPr="00D61A3F" w:rsidRDefault="00D61A3F" w:rsidP="00D61A3F">
            <w:pPr>
              <w:jc w:val="center"/>
            </w:pPr>
            <w:r w:rsidRPr="00D61A3F">
              <w:t>уйна</w:t>
            </w:r>
          </w:p>
          <w:p w:rsidR="00D61A3F" w:rsidRPr="00D61A3F" w:rsidRDefault="00D61A3F" w:rsidP="00D61A3F">
            <w:pPr>
              <w:jc w:val="center"/>
            </w:pPr>
            <w:r w:rsidRPr="00D61A3F">
              <w:t>җырла</w:t>
            </w:r>
          </w:p>
          <w:p w:rsidR="00D61A3F" w:rsidRPr="00D61A3F" w:rsidRDefault="00D61A3F" w:rsidP="00D61A3F">
            <w:pPr>
              <w:jc w:val="center"/>
            </w:pPr>
            <w:r w:rsidRPr="00D61A3F">
              <w:t>бие</w:t>
            </w:r>
          </w:p>
        </w:tc>
        <w:tc>
          <w:tcPr>
            <w:tcW w:w="265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61A3F" w:rsidRPr="00D61A3F" w:rsidRDefault="00D61A3F" w:rsidP="00D61A3F">
            <w:r w:rsidRPr="00D61A3F">
              <w:t>1. Анимацион сюжет карау «Сабантуй бәйрәме». (Анимацион сюжет эчтәлеге   буенча әңгәмә үткәрү.</w:t>
            </w:r>
          </w:p>
          <w:p w:rsidR="00D61A3F" w:rsidRPr="00D61A3F" w:rsidRDefault="00D61A3F" w:rsidP="00D61A3F">
            <w:r w:rsidRPr="00D61A3F">
              <w:t>2. Сюжетлы-рольле уен «Кибет».</w:t>
            </w:r>
          </w:p>
          <w:p w:rsidR="00D61A3F" w:rsidRPr="00D61A3F" w:rsidRDefault="00D61A3F" w:rsidP="00D61A3F">
            <w:r w:rsidRPr="00D61A3F">
              <w:t>2. 1 «Киемнәр кибетендә».</w:t>
            </w:r>
          </w:p>
          <w:p w:rsidR="00D61A3F" w:rsidRPr="00D61A3F" w:rsidRDefault="00D61A3F" w:rsidP="00D61A3F">
            <w:r w:rsidRPr="00D61A3F">
              <w:t>2. 2 «Ашамлыклар кибетендә».</w:t>
            </w:r>
          </w:p>
          <w:p w:rsidR="00D61A3F" w:rsidRPr="00D61A3F" w:rsidRDefault="00D61A3F" w:rsidP="00D61A3F">
            <w:r w:rsidRPr="00D61A3F">
              <w:t>2. 3 «Уенчыклар кибете».</w:t>
            </w:r>
          </w:p>
          <w:p w:rsidR="00D61A3F" w:rsidRPr="00D61A3F" w:rsidRDefault="00D61A3F" w:rsidP="00D61A3F">
            <w:r w:rsidRPr="00D61A3F">
              <w:t>5. Җырлы-биюле уеннарны кабатлау.</w:t>
            </w:r>
          </w:p>
        </w:tc>
        <w:tc>
          <w:tcPr>
            <w:tcW w:w="471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61A3F" w:rsidRPr="00D61A3F" w:rsidRDefault="00D61A3F" w:rsidP="00D61A3F">
            <w:r w:rsidRPr="00D61A3F">
              <w:t>«Сабантуй бәйрәме».</w:t>
            </w:r>
          </w:p>
          <w:p w:rsidR="00D61A3F" w:rsidRPr="00D61A3F" w:rsidRDefault="00D61A3F" w:rsidP="00D61A3F">
            <w:r w:rsidRPr="00D61A3F">
              <w:t>Анимацион сюжет  геройлары булып уйнап карау.)</w:t>
            </w:r>
          </w:p>
          <w:p w:rsidR="00D61A3F" w:rsidRPr="00D61A3F" w:rsidRDefault="00D61A3F" w:rsidP="00D61A3F"/>
        </w:tc>
        <w:tc>
          <w:tcPr>
            <w:tcW w:w="283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61A3F" w:rsidRDefault="00D61A3F" w:rsidP="00D61A3F">
            <w:pPr>
              <w:rPr>
                <w:sz w:val="16"/>
                <w:szCs w:val="16"/>
              </w:rPr>
            </w:pPr>
            <w:r>
              <w:rPr>
                <w:sz w:val="16"/>
                <w:szCs w:val="16"/>
              </w:rPr>
              <w:t>Уенчыклар, муляжлар,</w:t>
            </w:r>
          </w:p>
          <w:p w:rsidR="00D61A3F" w:rsidRDefault="00D61A3F" w:rsidP="00D61A3F">
            <w:pPr>
              <w:rPr>
                <w:sz w:val="16"/>
                <w:szCs w:val="16"/>
              </w:rPr>
            </w:pPr>
            <w:r>
              <w:rPr>
                <w:sz w:val="16"/>
                <w:szCs w:val="16"/>
              </w:rPr>
              <w:t>рәсемнәр, төсле</w:t>
            </w:r>
          </w:p>
          <w:p w:rsidR="00D61A3F" w:rsidRDefault="00D61A3F" w:rsidP="00D61A3F">
            <w:pPr>
              <w:rPr>
                <w:sz w:val="16"/>
                <w:szCs w:val="16"/>
              </w:rPr>
            </w:pPr>
            <w:r>
              <w:rPr>
                <w:sz w:val="16"/>
                <w:szCs w:val="16"/>
              </w:rPr>
              <w:t>туплар.</w:t>
            </w:r>
          </w:p>
          <w:p w:rsidR="00D61A3F" w:rsidRDefault="00D61A3F" w:rsidP="00D61A3F">
            <w:pPr>
              <w:rPr>
                <w:sz w:val="16"/>
                <w:szCs w:val="16"/>
              </w:rPr>
            </w:pPr>
            <w:r>
              <w:rPr>
                <w:sz w:val="16"/>
                <w:szCs w:val="16"/>
              </w:rPr>
              <w:t>5–6 яшьлекләр өчен</w:t>
            </w:r>
          </w:p>
          <w:p w:rsidR="00D61A3F" w:rsidRDefault="00D61A3F" w:rsidP="00D61A3F">
            <w:pPr>
              <w:rPr>
                <w:sz w:val="16"/>
                <w:szCs w:val="16"/>
              </w:rPr>
            </w:pPr>
            <w:r>
              <w:rPr>
                <w:sz w:val="16"/>
                <w:szCs w:val="16"/>
              </w:rPr>
              <w:t>видео-кушымта (ани-</w:t>
            </w:r>
          </w:p>
          <w:p w:rsidR="00D61A3F" w:rsidRDefault="00D61A3F" w:rsidP="00D61A3F">
            <w:pPr>
              <w:rPr>
                <w:sz w:val="16"/>
                <w:szCs w:val="16"/>
              </w:rPr>
            </w:pPr>
            <w:r>
              <w:rPr>
                <w:sz w:val="16"/>
                <w:szCs w:val="16"/>
              </w:rPr>
              <w:t>мацион фильмнар</w:t>
            </w:r>
          </w:p>
          <w:p w:rsidR="00D61A3F" w:rsidRDefault="00D61A3F" w:rsidP="00D61A3F">
            <w:pPr>
              <w:rPr>
                <w:sz w:val="16"/>
                <w:szCs w:val="16"/>
              </w:rPr>
            </w:pPr>
            <w:r>
              <w:rPr>
                <w:sz w:val="16"/>
                <w:szCs w:val="16"/>
              </w:rPr>
              <w:t>дискы).</w:t>
            </w:r>
          </w:p>
        </w:tc>
      </w:tr>
      <w:tr w:rsidR="00D61A3F" w:rsidTr="00D61A3F">
        <w:tc>
          <w:tcPr>
            <w:tcW w:w="156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61A3F" w:rsidRPr="00D61A3F" w:rsidRDefault="00D61A3F" w:rsidP="00D61A3F">
            <w:pPr>
              <w:jc w:val="center"/>
            </w:pPr>
            <w:r w:rsidRPr="00D61A3F">
              <w:t>Май</w:t>
            </w:r>
          </w:p>
          <w:p w:rsidR="00D61A3F" w:rsidRPr="00D61A3F" w:rsidRDefault="00D61A3F" w:rsidP="00D61A3F">
            <w:pPr>
              <w:jc w:val="center"/>
            </w:pPr>
            <w:r w:rsidRPr="00D61A3F">
              <w:t>III атна</w:t>
            </w:r>
          </w:p>
          <w:p w:rsidR="00D61A3F" w:rsidRPr="00D61A3F" w:rsidRDefault="00D61A3F" w:rsidP="00D61A3F">
            <w:pPr>
              <w:jc w:val="center"/>
            </w:pPr>
            <w:r w:rsidRPr="00D61A3F">
              <w:t>3.2</w:t>
            </w:r>
          </w:p>
          <w:p w:rsidR="00D61A3F" w:rsidRPr="00D61A3F" w:rsidRDefault="00D61A3F" w:rsidP="00D61A3F">
            <w:pPr>
              <w:jc w:val="center"/>
            </w:pPr>
            <w:r w:rsidRPr="00D61A3F">
              <w:t>(режим вакыты)</w:t>
            </w:r>
          </w:p>
        </w:tc>
        <w:tc>
          <w:tcPr>
            <w:tcW w:w="184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61A3F" w:rsidRPr="00D61A3F" w:rsidRDefault="00D61A3F" w:rsidP="00D61A3F">
            <w:pPr>
              <w:jc w:val="center"/>
              <w:rPr>
                <w:b/>
              </w:rPr>
            </w:pPr>
            <w:r w:rsidRPr="00D61A3F">
              <w:rPr>
                <w:b/>
              </w:rPr>
              <w:t>Тема:</w:t>
            </w:r>
          </w:p>
          <w:p w:rsidR="00D61A3F" w:rsidRPr="00D61A3F" w:rsidRDefault="00D61A3F" w:rsidP="00D61A3F">
            <w:pPr>
              <w:jc w:val="center"/>
              <w:rPr>
                <w:b/>
              </w:rPr>
            </w:pPr>
            <w:r w:rsidRPr="00D61A3F">
              <w:rPr>
                <w:b/>
              </w:rPr>
              <w:t>«Биибез дә,</w:t>
            </w:r>
          </w:p>
          <w:p w:rsidR="00D61A3F" w:rsidRPr="00D61A3F" w:rsidRDefault="00D61A3F" w:rsidP="00D61A3F">
            <w:pPr>
              <w:jc w:val="center"/>
              <w:rPr>
                <w:b/>
              </w:rPr>
            </w:pPr>
            <w:r w:rsidRPr="00D61A3F">
              <w:rPr>
                <w:b/>
              </w:rPr>
              <w:t>җырлыйбыз</w:t>
            </w:r>
          </w:p>
          <w:p w:rsidR="00D61A3F" w:rsidRPr="00D61A3F" w:rsidRDefault="00D61A3F" w:rsidP="00D61A3F">
            <w:pPr>
              <w:jc w:val="center"/>
              <w:rPr>
                <w:b/>
              </w:rPr>
            </w:pPr>
            <w:r w:rsidRPr="00D61A3F">
              <w:rPr>
                <w:b/>
              </w:rPr>
              <w:t>да»</w:t>
            </w:r>
          </w:p>
          <w:p w:rsidR="00D61A3F" w:rsidRPr="00D61A3F" w:rsidRDefault="00D61A3F" w:rsidP="00D61A3F">
            <w:pPr>
              <w:jc w:val="center"/>
            </w:pPr>
            <w:r w:rsidRPr="00D61A3F">
              <w:t>Сүзлек:</w:t>
            </w:r>
          </w:p>
          <w:p w:rsidR="00D61A3F" w:rsidRPr="00D61A3F" w:rsidRDefault="00D61A3F" w:rsidP="00D61A3F">
            <w:pPr>
              <w:jc w:val="center"/>
            </w:pPr>
            <w:r w:rsidRPr="00D61A3F">
              <w:t>лексиканы</w:t>
            </w:r>
          </w:p>
          <w:p w:rsidR="00D61A3F" w:rsidRPr="00D61A3F" w:rsidRDefault="00D61A3F" w:rsidP="00D61A3F">
            <w:pPr>
              <w:jc w:val="center"/>
              <w:rPr>
                <w:b/>
              </w:rPr>
            </w:pPr>
            <w:r w:rsidRPr="00D61A3F">
              <w:t xml:space="preserve">ныгыту </w:t>
            </w:r>
          </w:p>
        </w:tc>
        <w:tc>
          <w:tcPr>
            <w:tcW w:w="222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61A3F" w:rsidRPr="00D61A3F" w:rsidRDefault="00D61A3F" w:rsidP="00D61A3F">
            <w:pPr>
              <w:jc w:val="center"/>
            </w:pPr>
            <w:r w:rsidRPr="00D61A3F">
              <w:t>Сүзлек:</w:t>
            </w:r>
          </w:p>
          <w:p w:rsidR="00D61A3F" w:rsidRPr="00D61A3F" w:rsidRDefault="00D61A3F" w:rsidP="00D61A3F">
            <w:pPr>
              <w:jc w:val="center"/>
            </w:pPr>
            <w:r w:rsidRPr="00D61A3F">
              <w:t>лексиканы</w:t>
            </w:r>
          </w:p>
          <w:p w:rsidR="00D61A3F" w:rsidRPr="00D61A3F" w:rsidRDefault="00D61A3F" w:rsidP="00D61A3F">
            <w:pPr>
              <w:jc w:val="center"/>
            </w:pPr>
            <w:r w:rsidRPr="00D61A3F">
              <w:t>ныгыту</w:t>
            </w:r>
          </w:p>
        </w:tc>
        <w:tc>
          <w:tcPr>
            <w:tcW w:w="265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61A3F" w:rsidRPr="00D61A3F" w:rsidRDefault="00D61A3F" w:rsidP="00D61A3F">
            <w:r w:rsidRPr="00D61A3F">
              <w:t>1. Түгәрәк уен «Матур бакча».</w:t>
            </w:r>
          </w:p>
          <w:p w:rsidR="00D61A3F" w:rsidRPr="00D61A3F" w:rsidRDefault="00D61A3F" w:rsidP="00D61A3F">
            <w:r w:rsidRPr="00D61A3F">
              <w:t>2. Җыр «Яратам».</w:t>
            </w:r>
          </w:p>
          <w:p w:rsidR="00D61A3F" w:rsidRPr="00D61A3F" w:rsidRDefault="00D61A3F" w:rsidP="00D61A3F">
            <w:r w:rsidRPr="00D61A3F">
              <w:t>3. Татар халык уены «Яз, балалар, яңгыр». Татар халык биюе «Әпипә».</w:t>
            </w:r>
          </w:p>
          <w:p w:rsidR="00D61A3F" w:rsidRPr="00D61A3F" w:rsidRDefault="00D61A3F" w:rsidP="00D61A3F">
            <w:r w:rsidRPr="00D61A3F">
              <w:t>4. Анимацион сюжет карау «Сабантуй бәйрәме».</w:t>
            </w:r>
          </w:p>
        </w:tc>
        <w:tc>
          <w:tcPr>
            <w:tcW w:w="471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61A3F" w:rsidRPr="00D61A3F" w:rsidRDefault="00D61A3F" w:rsidP="00D61A3F">
            <w:r w:rsidRPr="00D61A3F">
              <w:t>Мультфильм «Төлке белән Каз» (сәхнәләштерү).</w:t>
            </w:r>
          </w:p>
          <w:p w:rsidR="00D61A3F" w:rsidRPr="00D61A3F" w:rsidRDefault="00D61A3F" w:rsidP="00D61A3F">
            <w:r w:rsidRPr="00D61A3F">
              <w:t>Уку Г.Морат «Сабантуй».</w:t>
            </w:r>
          </w:p>
          <w:p w:rsidR="00D61A3F" w:rsidRPr="00D61A3F" w:rsidRDefault="00D61A3F" w:rsidP="00D61A3F">
            <w:r w:rsidRPr="00D61A3F">
              <w:t>Уку Э.Блинова «Сабантуй».</w:t>
            </w:r>
          </w:p>
          <w:p w:rsidR="00D61A3F" w:rsidRPr="00D61A3F" w:rsidRDefault="00D61A3F" w:rsidP="00D61A3F"/>
        </w:tc>
        <w:tc>
          <w:tcPr>
            <w:tcW w:w="283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61A3F" w:rsidRDefault="00D61A3F" w:rsidP="00D61A3F">
            <w:pPr>
              <w:rPr>
                <w:sz w:val="16"/>
                <w:szCs w:val="16"/>
              </w:rPr>
            </w:pPr>
            <w:r>
              <w:rPr>
                <w:sz w:val="16"/>
                <w:szCs w:val="16"/>
              </w:rPr>
              <w:t>Театр атрибутлары,</w:t>
            </w:r>
          </w:p>
          <w:p w:rsidR="00D61A3F" w:rsidRDefault="00D61A3F" w:rsidP="00D61A3F">
            <w:pPr>
              <w:rPr>
                <w:sz w:val="16"/>
                <w:szCs w:val="16"/>
              </w:rPr>
            </w:pPr>
            <w:r>
              <w:rPr>
                <w:sz w:val="16"/>
                <w:szCs w:val="16"/>
              </w:rPr>
              <w:t>маскалар.</w:t>
            </w:r>
          </w:p>
          <w:p w:rsidR="00D61A3F" w:rsidRDefault="00D61A3F" w:rsidP="00D61A3F">
            <w:pPr>
              <w:rPr>
                <w:sz w:val="16"/>
                <w:szCs w:val="16"/>
              </w:rPr>
            </w:pPr>
            <w:r>
              <w:rPr>
                <w:sz w:val="16"/>
                <w:szCs w:val="16"/>
              </w:rPr>
              <w:t>К.В. Закирова «Бала-</w:t>
            </w:r>
          </w:p>
          <w:p w:rsidR="00D61A3F" w:rsidRDefault="00D61A3F" w:rsidP="00D61A3F">
            <w:pPr>
              <w:rPr>
                <w:sz w:val="16"/>
                <w:szCs w:val="16"/>
              </w:rPr>
            </w:pPr>
            <w:r>
              <w:rPr>
                <w:sz w:val="16"/>
                <w:szCs w:val="16"/>
              </w:rPr>
              <w:t>чак аланы» (527 б.).</w:t>
            </w:r>
          </w:p>
          <w:p w:rsidR="00D61A3F" w:rsidRDefault="00D61A3F" w:rsidP="00D61A3F">
            <w:pPr>
              <w:rPr>
                <w:sz w:val="16"/>
                <w:szCs w:val="16"/>
              </w:rPr>
            </w:pPr>
            <w:r>
              <w:rPr>
                <w:sz w:val="16"/>
                <w:szCs w:val="16"/>
              </w:rPr>
              <w:t>К.В. Закирова «На по-</w:t>
            </w:r>
          </w:p>
          <w:p w:rsidR="00D61A3F" w:rsidRDefault="00D61A3F" w:rsidP="00D61A3F">
            <w:pPr>
              <w:rPr>
                <w:sz w:val="16"/>
                <w:szCs w:val="16"/>
              </w:rPr>
            </w:pPr>
            <w:r>
              <w:rPr>
                <w:sz w:val="16"/>
                <w:szCs w:val="16"/>
              </w:rPr>
              <w:t>ляне детства» (237 с.).</w:t>
            </w:r>
          </w:p>
          <w:p w:rsidR="00D61A3F" w:rsidRDefault="00D61A3F" w:rsidP="00D61A3F">
            <w:pPr>
              <w:rPr>
                <w:sz w:val="16"/>
                <w:szCs w:val="16"/>
              </w:rPr>
            </w:pPr>
            <w:r>
              <w:rPr>
                <w:sz w:val="16"/>
                <w:szCs w:val="16"/>
              </w:rPr>
              <w:t>Анимацион сюжет</w:t>
            </w:r>
          </w:p>
          <w:p w:rsidR="00D61A3F" w:rsidRDefault="00D61A3F" w:rsidP="00D61A3F">
            <w:pPr>
              <w:rPr>
                <w:sz w:val="16"/>
                <w:szCs w:val="16"/>
              </w:rPr>
            </w:pPr>
            <w:r>
              <w:rPr>
                <w:sz w:val="16"/>
                <w:szCs w:val="16"/>
              </w:rPr>
              <w:t>(55 тема).</w:t>
            </w:r>
          </w:p>
        </w:tc>
      </w:tr>
      <w:tr w:rsidR="00D61A3F" w:rsidTr="00D61A3F">
        <w:tc>
          <w:tcPr>
            <w:tcW w:w="156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61A3F" w:rsidRPr="00D61A3F" w:rsidRDefault="00D61A3F" w:rsidP="00D61A3F">
            <w:pPr>
              <w:jc w:val="center"/>
            </w:pPr>
            <w:r w:rsidRPr="00D61A3F">
              <w:t>Май</w:t>
            </w:r>
          </w:p>
          <w:p w:rsidR="00D61A3F" w:rsidRPr="00D61A3F" w:rsidRDefault="00D61A3F" w:rsidP="00D61A3F">
            <w:pPr>
              <w:jc w:val="center"/>
            </w:pPr>
            <w:r w:rsidRPr="00D61A3F">
              <w:t>IV атна</w:t>
            </w:r>
          </w:p>
          <w:p w:rsidR="00D61A3F" w:rsidRPr="00D61A3F" w:rsidRDefault="00D61A3F" w:rsidP="00D61A3F">
            <w:pPr>
              <w:jc w:val="center"/>
            </w:pPr>
            <w:r w:rsidRPr="00D61A3F">
              <w:t>4.1</w:t>
            </w:r>
          </w:p>
          <w:p w:rsidR="00D61A3F" w:rsidRPr="00D61A3F" w:rsidRDefault="00D61A3F" w:rsidP="00D61A3F">
            <w:pPr>
              <w:jc w:val="center"/>
            </w:pPr>
            <w:r w:rsidRPr="00D61A3F">
              <w:t>Төп белем бирү</w:t>
            </w:r>
          </w:p>
          <w:p w:rsidR="00D61A3F" w:rsidRPr="00D61A3F" w:rsidRDefault="00D61A3F" w:rsidP="00D61A3F">
            <w:pPr>
              <w:jc w:val="center"/>
            </w:pPr>
            <w:r w:rsidRPr="00D61A3F">
              <w:t>эшчәнлеге</w:t>
            </w:r>
          </w:p>
        </w:tc>
        <w:tc>
          <w:tcPr>
            <w:tcW w:w="184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61A3F" w:rsidRPr="00D61A3F" w:rsidRDefault="00D61A3F" w:rsidP="00D61A3F">
            <w:pPr>
              <w:jc w:val="center"/>
              <w:rPr>
                <w:b/>
              </w:rPr>
            </w:pPr>
            <w:r w:rsidRPr="00D61A3F">
              <w:rPr>
                <w:b/>
              </w:rPr>
              <w:t>Тема:</w:t>
            </w:r>
          </w:p>
          <w:p w:rsidR="00D61A3F" w:rsidRPr="00D61A3F" w:rsidRDefault="00D61A3F" w:rsidP="00D61A3F">
            <w:pPr>
              <w:jc w:val="center"/>
              <w:rPr>
                <w:b/>
              </w:rPr>
            </w:pPr>
            <w:r w:rsidRPr="00D61A3F">
              <w:rPr>
                <w:b/>
              </w:rPr>
              <w:t>«Сабантуй</w:t>
            </w:r>
          </w:p>
          <w:p w:rsidR="00D61A3F" w:rsidRPr="00D61A3F" w:rsidRDefault="00D61A3F" w:rsidP="00D61A3F">
            <w:pPr>
              <w:jc w:val="center"/>
              <w:rPr>
                <w:b/>
              </w:rPr>
            </w:pPr>
            <w:r w:rsidRPr="00D61A3F">
              <w:rPr>
                <w:b/>
              </w:rPr>
              <w:t>бәйрәме»</w:t>
            </w:r>
          </w:p>
          <w:p w:rsidR="00D61A3F" w:rsidRPr="00D61A3F" w:rsidRDefault="00D61A3F" w:rsidP="00D61A3F">
            <w:pPr>
              <w:jc w:val="center"/>
            </w:pPr>
            <w:r w:rsidRPr="00D61A3F">
              <w:t>Сүзлек:</w:t>
            </w:r>
          </w:p>
          <w:p w:rsidR="00D61A3F" w:rsidRPr="00D61A3F" w:rsidRDefault="00D61A3F" w:rsidP="00D61A3F">
            <w:pPr>
              <w:jc w:val="center"/>
            </w:pPr>
            <w:r w:rsidRPr="00D61A3F">
              <w:t>лексиканы</w:t>
            </w:r>
          </w:p>
          <w:p w:rsidR="00D61A3F" w:rsidRPr="00D61A3F" w:rsidRDefault="00D61A3F" w:rsidP="00D61A3F">
            <w:pPr>
              <w:jc w:val="center"/>
              <w:rPr>
                <w:b/>
              </w:rPr>
            </w:pPr>
            <w:r w:rsidRPr="00D61A3F">
              <w:t xml:space="preserve">ныгыту. </w:t>
            </w:r>
          </w:p>
        </w:tc>
        <w:tc>
          <w:tcPr>
            <w:tcW w:w="222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61A3F" w:rsidRPr="00D61A3F" w:rsidRDefault="00D61A3F" w:rsidP="00D61A3F">
            <w:pPr>
              <w:jc w:val="center"/>
            </w:pPr>
            <w:r w:rsidRPr="00D61A3F">
              <w:t>Сүзлек:</w:t>
            </w:r>
          </w:p>
          <w:p w:rsidR="00D61A3F" w:rsidRPr="00D61A3F" w:rsidRDefault="00D61A3F" w:rsidP="00D61A3F">
            <w:pPr>
              <w:jc w:val="center"/>
            </w:pPr>
            <w:r w:rsidRPr="00D61A3F">
              <w:t>лексиканы</w:t>
            </w:r>
          </w:p>
          <w:p w:rsidR="00D61A3F" w:rsidRPr="00D61A3F" w:rsidRDefault="00D61A3F" w:rsidP="00D61A3F">
            <w:pPr>
              <w:jc w:val="center"/>
            </w:pPr>
            <w:r w:rsidRPr="00D61A3F">
              <w:t>ныгыту.</w:t>
            </w:r>
          </w:p>
        </w:tc>
        <w:tc>
          <w:tcPr>
            <w:tcW w:w="265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61A3F" w:rsidRPr="00D61A3F" w:rsidRDefault="00D61A3F" w:rsidP="00D61A3F">
            <w:r w:rsidRPr="00D61A3F">
              <w:t>«Сабантуй» җыры.</w:t>
            </w:r>
          </w:p>
          <w:p w:rsidR="00D61A3F" w:rsidRPr="00D61A3F" w:rsidRDefault="00D61A3F" w:rsidP="00D61A3F">
            <w:r w:rsidRPr="00D61A3F">
              <w:t>Уеннар:</w:t>
            </w:r>
          </w:p>
          <w:p w:rsidR="00D61A3F" w:rsidRPr="00D61A3F" w:rsidRDefault="00D61A3F" w:rsidP="00D61A3F">
            <w:r w:rsidRPr="00D61A3F">
              <w:t>1.  «Капчык киеп сикерү».</w:t>
            </w:r>
          </w:p>
          <w:p w:rsidR="00D61A3F" w:rsidRPr="00D61A3F" w:rsidRDefault="00D61A3F" w:rsidP="00D61A3F">
            <w:r w:rsidRPr="00D61A3F">
              <w:t>2.  «Агач кашыкка йомырка салып йөгерү».</w:t>
            </w:r>
          </w:p>
          <w:p w:rsidR="00D61A3F" w:rsidRPr="00D61A3F" w:rsidRDefault="00D61A3F" w:rsidP="00D61A3F">
            <w:r w:rsidRPr="00D61A3F">
              <w:t>3.  «Ат чабышы».</w:t>
            </w:r>
          </w:p>
          <w:p w:rsidR="00D61A3F" w:rsidRPr="00D61A3F" w:rsidRDefault="00D61A3F" w:rsidP="00D61A3F">
            <w:r w:rsidRPr="00D61A3F">
              <w:t>4.  «Чүлмәк вату».</w:t>
            </w:r>
          </w:p>
          <w:p w:rsidR="00D61A3F" w:rsidRPr="00D61A3F" w:rsidRDefault="00D61A3F" w:rsidP="00D61A3F">
            <w:r w:rsidRPr="00D61A3F">
              <w:t>Күмәк бию.</w:t>
            </w:r>
          </w:p>
        </w:tc>
        <w:tc>
          <w:tcPr>
            <w:tcW w:w="471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61A3F" w:rsidRPr="00D61A3F" w:rsidRDefault="00D61A3F" w:rsidP="00D61A3F">
            <w:r w:rsidRPr="00D61A3F">
              <w:t>Дидактик уен «Кәрзиндә нәрсә бар?» (Электрон вариантта.)</w:t>
            </w:r>
          </w:p>
        </w:tc>
        <w:tc>
          <w:tcPr>
            <w:tcW w:w="283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61A3F" w:rsidRDefault="00D61A3F" w:rsidP="00D61A3F">
            <w:pPr>
              <w:rPr>
                <w:sz w:val="16"/>
                <w:szCs w:val="16"/>
              </w:rPr>
            </w:pPr>
            <w:r>
              <w:rPr>
                <w:sz w:val="16"/>
                <w:szCs w:val="16"/>
              </w:rPr>
              <w:t>Сабантуй уеннары</w:t>
            </w:r>
          </w:p>
          <w:p w:rsidR="00D61A3F" w:rsidRDefault="00D61A3F" w:rsidP="00D61A3F">
            <w:pPr>
              <w:rPr>
                <w:sz w:val="16"/>
                <w:szCs w:val="16"/>
              </w:rPr>
            </w:pPr>
            <w:r>
              <w:rPr>
                <w:sz w:val="16"/>
                <w:szCs w:val="16"/>
              </w:rPr>
              <w:t>өчен атрибутлар.</w:t>
            </w:r>
          </w:p>
          <w:p w:rsidR="00D61A3F" w:rsidRDefault="00D61A3F" w:rsidP="00D61A3F">
            <w:pPr>
              <w:rPr>
                <w:sz w:val="16"/>
                <w:szCs w:val="16"/>
              </w:rPr>
            </w:pPr>
            <w:r>
              <w:rPr>
                <w:sz w:val="16"/>
                <w:szCs w:val="16"/>
              </w:rPr>
              <w:t>Аудиоязма 63.</w:t>
            </w:r>
          </w:p>
        </w:tc>
      </w:tr>
      <w:tr w:rsidR="00D61A3F" w:rsidTr="00D61A3F">
        <w:tc>
          <w:tcPr>
            <w:tcW w:w="156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61A3F" w:rsidRPr="00D61A3F" w:rsidRDefault="00D61A3F" w:rsidP="00D61A3F">
            <w:pPr>
              <w:jc w:val="center"/>
            </w:pPr>
            <w:r w:rsidRPr="00D61A3F">
              <w:t>Май</w:t>
            </w:r>
          </w:p>
          <w:p w:rsidR="00D61A3F" w:rsidRPr="00D61A3F" w:rsidRDefault="00D61A3F" w:rsidP="00D61A3F">
            <w:pPr>
              <w:jc w:val="center"/>
            </w:pPr>
            <w:r w:rsidRPr="00D61A3F">
              <w:t>IV атна</w:t>
            </w:r>
          </w:p>
          <w:p w:rsidR="00D61A3F" w:rsidRPr="00D61A3F" w:rsidRDefault="00D61A3F" w:rsidP="00D61A3F">
            <w:pPr>
              <w:jc w:val="center"/>
            </w:pPr>
            <w:r w:rsidRPr="00D61A3F">
              <w:t>4.2</w:t>
            </w:r>
          </w:p>
          <w:p w:rsidR="00D61A3F" w:rsidRPr="00D61A3F" w:rsidRDefault="00D61A3F" w:rsidP="00D61A3F">
            <w:pPr>
              <w:jc w:val="center"/>
            </w:pPr>
            <w:r w:rsidRPr="00D61A3F">
              <w:t>(режим вакыты)</w:t>
            </w:r>
          </w:p>
        </w:tc>
        <w:tc>
          <w:tcPr>
            <w:tcW w:w="184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61A3F" w:rsidRPr="00D61A3F" w:rsidRDefault="00D61A3F" w:rsidP="00D61A3F">
            <w:pPr>
              <w:jc w:val="center"/>
              <w:rPr>
                <w:b/>
              </w:rPr>
            </w:pPr>
            <w:r w:rsidRPr="00D61A3F">
              <w:rPr>
                <w:b/>
              </w:rPr>
              <w:t>Тема:</w:t>
            </w:r>
          </w:p>
          <w:p w:rsidR="00D61A3F" w:rsidRPr="00D61A3F" w:rsidRDefault="00D61A3F" w:rsidP="00D61A3F">
            <w:pPr>
              <w:jc w:val="center"/>
              <w:rPr>
                <w:b/>
              </w:rPr>
            </w:pPr>
            <w:r w:rsidRPr="00D61A3F">
              <w:rPr>
                <w:b/>
              </w:rPr>
              <w:t>«Бездә</w:t>
            </w:r>
          </w:p>
          <w:p w:rsidR="00D61A3F" w:rsidRPr="00D61A3F" w:rsidRDefault="00D61A3F" w:rsidP="00D61A3F">
            <w:pPr>
              <w:jc w:val="center"/>
              <w:rPr>
                <w:b/>
              </w:rPr>
            </w:pPr>
            <w:r w:rsidRPr="00D61A3F">
              <w:rPr>
                <w:b/>
              </w:rPr>
              <w:t>Сабантуй»</w:t>
            </w:r>
          </w:p>
          <w:p w:rsidR="00D61A3F" w:rsidRPr="00D61A3F" w:rsidRDefault="00D61A3F" w:rsidP="00D61A3F">
            <w:pPr>
              <w:jc w:val="center"/>
            </w:pPr>
            <w:r w:rsidRPr="00D61A3F">
              <w:t>Сүзлек:</w:t>
            </w:r>
          </w:p>
          <w:p w:rsidR="00D61A3F" w:rsidRPr="00D61A3F" w:rsidRDefault="00D61A3F" w:rsidP="00D61A3F">
            <w:pPr>
              <w:jc w:val="center"/>
            </w:pPr>
            <w:r w:rsidRPr="00D61A3F">
              <w:t>лексиканы</w:t>
            </w:r>
          </w:p>
          <w:p w:rsidR="00D61A3F" w:rsidRPr="00D61A3F" w:rsidRDefault="00D61A3F" w:rsidP="00D61A3F">
            <w:pPr>
              <w:jc w:val="center"/>
              <w:rPr>
                <w:b/>
              </w:rPr>
            </w:pPr>
            <w:r w:rsidRPr="00D61A3F">
              <w:t>ныгыту.</w:t>
            </w:r>
          </w:p>
        </w:tc>
        <w:tc>
          <w:tcPr>
            <w:tcW w:w="222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61A3F" w:rsidRPr="00D61A3F" w:rsidRDefault="00D61A3F" w:rsidP="00D61A3F">
            <w:pPr>
              <w:jc w:val="center"/>
            </w:pPr>
            <w:r w:rsidRPr="00D61A3F">
              <w:t>Сүзлек:</w:t>
            </w:r>
          </w:p>
          <w:p w:rsidR="00D61A3F" w:rsidRPr="00D61A3F" w:rsidRDefault="00D61A3F" w:rsidP="00D61A3F">
            <w:pPr>
              <w:jc w:val="center"/>
            </w:pPr>
            <w:r w:rsidRPr="00D61A3F">
              <w:t>лексиканы</w:t>
            </w:r>
          </w:p>
          <w:p w:rsidR="00D61A3F" w:rsidRPr="00D61A3F" w:rsidRDefault="00D61A3F" w:rsidP="00D61A3F">
            <w:pPr>
              <w:jc w:val="center"/>
            </w:pPr>
            <w:r w:rsidRPr="00D61A3F">
              <w:t>ныгыту</w:t>
            </w:r>
          </w:p>
        </w:tc>
        <w:tc>
          <w:tcPr>
            <w:tcW w:w="265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61A3F" w:rsidRPr="00D61A3F" w:rsidRDefault="00D61A3F" w:rsidP="00D61A3F">
            <w:r w:rsidRPr="00D61A3F">
              <w:t>1. Сүзле уен «Бүләкләр җыябыз». (Нәрсә? Нинди? Ничә?)</w:t>
            </w:r>
          </w:p>
          <w:p w:rsidR="00D61A3F" w:rsidRPr="00D61A3F" w:rsidRDefault="00D61A3F" w:rsidP="00D61A3F">
            <w:r w:rsidRPr="00D61A3F">
              <w:t>2. Хәрәкәтле уеннар «Ат чабышы», «Капчык киеп йөгерү», «Чүлмәк вату», «Чиләк белән су ташу»...</w:t>
            </w:r>
          </w:p>
          <w:p w:rsidR="00D61A3F" w:rsidRPr="00D61A3F" w:rsidRDefault="00D61A3F" w:rsidP="00D61A3F">
            <w:r w:rsidRPr="00D61A3F">
              <w:t>3. Мультфильм «Сабантуй». «Сабантуй бәйрәме котлы булсын!» (Милли киемнәрдәге балалар башка төркем балаларын, ата-</w:t>
            </w:r>
            <w:r w:rsidRPr="00D61A3F">
              <w:lastRenderedPageBreak/>
              <w:t>аналарын котлыйлар.)</w:t>
            </w:r>
          </w:p>
        </w:tc>
        <w:tc>
          <w:tcPr>
            <w:tcW w:w="471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61A3F" w:rsidRPr="00D61A3F" w:rsidRDefault="00D61A3F" w:rsidP="00D61A3F">
            <w:r w:rsidRPr="00D61A3F">
              <w:lastRenderedPageBreak/>
              <w:t>Без театр уйныйбыз «Сабантуй».</w:t>
            </w:r>
          </w:p>
          <w:p w:rsidR="00D61A3F" w:rsidRPr="00D61A3F" w:rsidRDefault="00D61A3F" w:rsidP="00D61A3F">
            <w:r w:rsidRPr="00D61A3F">
              <w:t>Уку Ш.Галиев «Батыр Сабантуя»</w:t>
            </w:r>
          </w:p>
          <w:p w:rsidR="00D61A3F" w:rsidRPr="00D61A3F" w:rsidRDefault="00D61A3F" w:rsidP="00D61A3F">
            <w:r w:rsidRPr="00D61A3F">
              <w:t>Р.Корбан «Сабантуй».</w:t>
            </w:r>
          </w:p>
          <w:p w:rsidR="00D61A3F" w:rsidRPr="00D61A3F" w:rsidRDefault="00D61A3F" w:rsidP="00D61A3F"/>
        </w:tc>
        <w:tc>
          <w:tcPr>
            <w:tcW w:w="283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61A3F" w:rsidRDefault="00D61A3F" w:rsidP="00D61A3F">
            <w:pPr>
              <w:rPr>
                <w:sz w:val="16"/>
                <w:szCs w:val="16"/>
              </w:rPr>
            </w:pPr>
            <w:r>
              <w:rPr>
                <w:sz w:val="16"/>
                <w:szCs w:val="16"/>
              </w:rPr>
              <w:t>Сабантуй бәйрәменә</w:t>
            </w:r>
          </w:p>
          <w:p w:rsidR="00D61A3F" w:rsidRDefault="00D61A3F" w:rsidP="00D61A3F">
            <w:pPr>
              <w:rPr>
                <w:sz w:val="16"/>
                <w:szCs w:val="16"/>
              </w:rPr>
            </w:pPr>
            <w:r>
              <w:rPr>
                <w:sz w:val="16"/>
                <w:szCs w:val="16"/>
              </w:rPr>
              <w:t>атрибутлар.</w:t>
            </w:r>
          </w:p>
          <w:p w:rsidR="00D61A3F" w:rsidRDefault="00D61A3F" w:rsidP="00D61A3F">
            <w:pPr>
              <w:rPr>
                <w:sz w:val="16"/>
                <w:szCs w:val="16"/>
              </w:rPr>
            </w:pPr>
            <w:r>
              <w:rPr>
                <w:sz w:val="16"/>
                <w:szCs w:val="16"/>
              </w:rPr>
              <w:t>К.В. Закирова «На</w:t>
            </w:r>
          </w:p>
          <w:p w:rsidR="00D61A3F" w:rsidRDefault="00D61A3F" w:rsidP="00D61A3F">
            <w:pPr>
              <w:rPr>
                <w:sz w:val="16"/>
                <w:szCs w:val="16"/>
              </w:rPr>
            </w:pPr>
            <w:r>
              <w:rPr>
                <w:sz w:val="16"/>
                <w:szCs w:val="16"/>
              </w:rPr>
              <w:t>поляне детства»</w:t>
            </w:r>
          </w:p>
          <w:p w:rsidR="00D61A3F" w:rsidRDefault="00D61A3F" w:rsidP="00D61A3F">
            <w:pPr>
              <w:rPr>
                <w:sz w:val="16"/>
                <w:szCs w:val="16"/>
              </w:rPr>
            </w:pPr>
            <w:r>
              <w:rPr>
                <w:sz w:val="16"/>
                <w:szCs w:val="16"/>
              </w:rPr>
              <w:t>(237–238 с.).</w:t>
            </w:r>
          </w:p>
          <w:p w:rsidR="00D61A3F" w:rsidRDefault="00D61A3F" w:rsidP="00D61A3F">
            <w:pPr>
              <w:rPr>
                <w:sz w:val="16"/>
                <w:szCs w:val="16"/>
              </w:rPr>
            </w:pPr>
            <w:r>
              <w:rPr>
                <w:sz w:val="16"/>
                <w:szCs w:val="16"/>
              </w:rPr>
              <w:t>Маскалар.</w:t>
            </w:r>
          </w:p>
        </w:tc>
      </w:tr>
    </w:tbl>
    <w:p w:rsidR="00D61A3F" w:rsidRDefault="00D61A3F" w:rsidP="00FB2027">
      <w:pPr>
        <w:pStyle w:val="16"/>
        <w:spacing w:after="0" w:line="240" w:lineRule="exact"/>
        <w:ind w:left="0" w:right="555"/>
        <w:jc w:val="both"/>
        <w:rPr>
          <w:rFonts w:ascii="Times New Roman" w:hAnsi="Times New Roman" w:cs="Times New Roman"/>
          <w:sz w:val="24"/>
          <w:szCs w:val="24"/>
          <w:lang w:val="tt-RU"/>
        </w:rPr>
      </w:pPr>
    </w:p>
    <w:p w:rsidR="00D61A3F" w:rsidRDefault="00D61A3F" w:rsidP="00D61A3F">
      <w:pPr>
        <w:rPr>
          <w:b/>
          <w:sz w:val="28"/>
          <w:szCs w:val="28"/>
          <w:lang w:val="tt-RU"/>
        </w:rPr>
      </w:pPr>
    </w:p>
    <w:p w:rsidR="000D219D" w:rsidRDefault="000D219D" w:rsidP="000D219D">
      <w:pPr>
        <w:pStyle w:val="16"/>
        <w:spacing w:line="240" w:lineRule="exact"/>
        <w:ind w:left="0"/>
        <w:jc w:val="center"/>
        <w:rPr>
          <w:rFonts w:ascii="Times New Roman" w:hAnsi="Times New Roman" w:cs="Times New Roman"/>
          <w:b/>
          <w:bCs/>
          <w:sz w:val="24"/>
          <w:szCs w:val="24"/>
          <w:lang w:val="tt-RU"/>
        </w:rPr>
      </w:pPr>
      <w:r>
        <w:rPr>
          <w:rFonts w:ascii="Times New Roman" w:hAnsi="Times New Roman"/>
          <w:b/>
          <w:bCs/>
        </w:rPr>
        <w:t>“Уйный – уйный үсәбез” проекты. (</w:t>
      </w:r>
      <w:r>
        <w:rPr>
          <w:rFonts w:ascii="Times New Roman" w:hAnsi="Times New Roman" w:cs="Times New Roman"/>
          <w:b/>
          <w:bCs/>
          <w:sz w:val="24"/>
          <w:szCs w:val="24"/>
          <w:lang w:val="tt-RU"/>
        </w:rPr>
        <w:t>5-6 яшьлек балалар  өчен)</w:t>
      </w:r>
    </w:p>
    <w:p w:rsidR="000D219D" w:rsidRDefault="000D219D" w:rsidP="000D219D">
      <w:pPr>
        <w:spacing w:line="240" w:lineRule="exact"/>
        <w:ind w:left="49" w:right="555"/>
        <w:jc w:val="both"/>
        <w:rPr>
          <w:lang w:val="tt-RU"/>
        </w:rPr>
      </w:pPr>
      <w:r>
        <w:rPr>
          <w:b/>
          <w:lang w:val="tt-RU"/>
        </w:rPr>
        <w:t>Актив сүзләр:</w:t>
      </w:r>
      <w:r>
        <w:rPr>
          <w:lang w:val="tt-RU"/>
        </w:rPr>
        <w:t xml:space="preserve"> кишер, нинди, баллы, ничә, суган, бәрәңге, алты, җиде, сигез, тугыз, ун, кыяр, кәбестә, кызыл, сары, яшел, кирәк, юа, нәрсә кирәк, аш, ботка, кашык, тәлинкә, чынаяк, зәңгәр, күлмәк, чалбар, ки, сал, йокла, бит, кул, өстәл, урындык, карават, яратам, бар (38 сүз)</w:t>
      </w:r>
    </w:p>
    <w:p w:rsidR="000D219D" w:rsidRDefault="000D219D" w:rsidP="000D219D">
      <w:pPr>
        <w:pStyle w:val="16"/>
        <w:spacing w:after="0" w:line="240" w:lineRule="exact"/>
        <w:ind w:left="0" w:right="555"/>
        <w:jc w:val="both"/>
        <w:rPr>
          <w:rFonts w:ascii="Times New Roman" w:hAnsi="Times New Roman" w:cs="Times New Roman"/>
          <w:sz w:val="24"/>
          <w:szCs w:val="24"/>
          <w:lang w:val="tt-RU"/>
        </w:rPr>
      </w:pPr>
      <w:r>
        <w:rPr>
          <w:rFonts w:ascii="Times New Roman" w:hAnsi="Times New Roman" w:cs="Times New Roman"/>
          <w:b/>
          <w:sz w:val="24"/>
          <w:szCs w:val="24"/>
          <w:lang w:val="tt-RU"/>
        </w:rPr>
        <w:t xml:space="preserve">Сөйләм үрнәкләре: </w:t>
      </w:r>
      <w:r>
        <w:rPr>
          <w:rFonts w:ascii="Times New Roman" w:hAnsi="Times New Roman" w:cs="Times New Roman"/>
          <w:i/>
          <w:sz w:val="24"/>
          <w:szCs w:val="24"/>
          <w:lang w:val="tt-RU"/>
        </w:rPr>
        <w:t xml:space="preserve"> </w:t>
      </w:r>
      <w:r>
        <w:rPr>
          <w:rFonts w:ascii="Times New Roman" w:hAnsi="Times New Roman" w:cs="Times New Roman"/>
          <w:sz w:val="24"/>
          <w:szCs w:val="24"/>
          <w:lang w:val="tt-RU"/>
        </w:rPr>
        <w:t xml:space="preserve">бу нәрсә?, хәерле көн, нәрсә бар? </w:t>
      </w:r>
      <w:r>
        <w:rPr>
          <w:rFonts w:ascii="Times New Roman" w:hAnsi="Times New Roman" w:cs="Times New Roman"/>
          <w:b/>
          <w:sz w:val="24"/>
          <w:szCs w:val="24"/>
          <w:lang w:val="tt-RU"/>
        </w:rPr>
        <w:t xml:space="preserve"> </w:t>
      </w:r>
      <w:r>
        <w:rPr>
          <w:rFonts w:ascii="Times New Roman" w:hAnsi="Times New Roman" w:cs="Times New Roman"/>
          <w:sz w:val="24"/>
          <w:szCs w:val="24"/>
          <w:lang w:val="tt-RU"/>
        </w:rPr>
        <w:t xml:space="preserve">күп (7 сүз). </w:t>
      </w:r>
    </w:p>
    <w:p w:rsidR="000D219D" w:rsidRDefault="000D219D" w:rsidP="000D219D">
      <w:pPr>
        <w:pStyle w:val="16"/>
        <w:spacing w:after="0" w:line="240" w:lineRule="exact"/>
        <w:ind w:left="0" w:right="555"/>
        <w:jc w:val="both"/>
        <w:rPr>
          <w:rFonts w:ascii="Times New Roman" w:hAnsi="Times New Roman" w:cs="Times New Roman"/>
          <w:b/>
          <w:sz w:val="24"/>
          <w:szCs w:val="24"/>
          <w:lang w:val="tt-RU"/>
        </w:rPr>
      </w:pPr>
      <w:r>
        <w:rPr>
          <w:rFonts w:ascii="Times New Roman" w:hAnsi="Times New Roman" w:cs="Times New Roman"/>
          <w:b/>
          <w:sz w:val="24"/>
          <w:szCs w:val="24"/>
          <w:lang w:val="tt-RU"/>
        </w:rPr>
        <w:t>Проектның эчтәлеге түбәндәге темалардан тора:</w:t>
      </w:r>
    </w:p>
    <w:p w:rsidR="000D219D" w:rsidRDefault="000D219D" w:rsidP="000D219D">
      <w:pPr>
        <w:pStyle w:val="16"/>
        <w:numPr>
          <w:ilvl w:val="0"/>
          <w:numId w:val="12"/>
        </w:numPr>
        <w:spacing w:after="0" w:line="240" w:lineRule="exact"/>
        <w:ind w:right="555"/>
        <w:jc w:val="both"/>
        <w:rPr>
          <w:rFonts w:ascii="Times New Roman" w:hAnsi="Times New Roman" w:cs="Times New Roman"/>
          <w:sz w:val="24"/>
          <w:szCs w:val="24"/>
          <w:lang w:val="tt-RU"/>
        </w:rPr>
      </w:pPr>
      <w:r>
        <w:rPr>
          <w:rFonts w:ascii="Times New Roman" w:hAnsi="Times New Roman" w:cs="Times New Roman"/>
          <w:sz w:val="24"/>
          <w:szCs w:val="24"/>
          <w:lang w:val="tt-RU"/>
        </w:rPr>
        <w:t>яшелчәләр</w:t>
      </w:r>
    </w:p>
    <w:p w:rsidR="000D219D" w:rsidRDefault="000D219D" w:rsidP="000D219D">
      <w:pPr>
        <w:pStyle w:val="16"/>
        <w:numPr>
          <w:ilvl w:val="0"/>
          <w:numId w:val="12"/>
        </w:numPr>
        <w:spacing w:after="0" w:line="240" w:lineRule="exact"/>
        <w:ind w:right="555"/>
        <w:jc w:val="both"/>
        <w:rPr>
          <w:rFonts w:ascii="Times New Roman" w:hAnsi="Times New Roman" w:cs="Times New Roman"/>
          <w:sz w:val="24"/>
          <w:szCs w:val="24"/>
          <w:lang w:val="tt-RU"/>
        </w:rPr>
      </w:pPr>
      <w:r>
        <w:rPr>
          <w:rFonts w:ascii="Times New Roman" w:hAnsi="Times New Roman" w:cs="Times New Roman"/>
          <w:sz w:val="24"/>
          <w:szCs w:val="24"/>
          <w:lang w:val="tt-RU"/>
        </w:rPr>
        <w:t>ашамлыклар</w:t>
      </w:r>
    </w:p>
    <w:p w:rsidR="000D219D" w:rsidRDefault="000D219D" w:rsidP="000D219D">
      <w:pPr>
        <w:pStyle w:val="16"/>
        <w:numPr>
          <w:ilvl w:val="0"/>
          <w:numId w:val="12"/>
        </w:numPr>
        <w:spacing w:after="0" w:line="240" w:lineRule="exact"/>
        <w:ind w:right="555"/>
        <w:jc w:val="both"/>
        <w:rPr>
          <w:rFonts w:ascii="Times New Roman" w:hAnsi="Times New Roman" w:cs="Times New Roman"/>
          <w:sz w:val="24"/>
          <w:szCs w:val="24"/>
          <w:lang w:val="tt-RU"/>
        </w:rPr>
      </w:pPr>
      <w:r>
        <w:rPr>
          <w:rFonts w:ascii="Times New Roman" w:hAnsi="Times New Roman" w:cs="Times New Roman"/>
          <w:sz w:val="24"/>
          <w:szCs w:val="24"/>
          <w:lang w:val="tt-RU"/>
        </w:rPr>
        <w:t>савыт- саба</w:t>
      </w:r>
    </w:p>
    <w:p w:rsidR="000D219D" w:rsidRDefault="000D219D" w:rsidP="000D219D">
      <w:pPr>
        <w:pStyle w:val="16"/>
        <w:numPr>
          <w:ilvl w:val="0"/>
          <w:numId w:val="12"/>
        </w:numPr>
        <w:spacing w:after="0" w:line="240" w:lineRule="exact"/>
        <w:ind w:right="555"/>
        <w:jc w:val="both"/>
        <w:rPr>
          <w:rFonts w:ascii="Times New Roman" w:hAnsi="Times New Roman" w:cs="Times New Roman"/>
          <w:sz w:val="24"/>
          <w:szCs w:val="24"/>
          <w:lang w:val="tt-RU"/>
        </w:rPr>
      </w:pPr>
      <w:r>
        <w:rPr>
          <w:rFonts w:ascii="Times New Roman" w:hAnsi="Times New Roman" w:cs="Times New Roman"/>
          <w:sz w:val="24"/>
          <w:szCs w:val="24"/>
          <w:lang w:val="tt-RU"/>
        </w:rPr>
        <w:t>киемнәр</w:t>
      </w:r>
    </w:p>
    <w:p w:rsidR="000D219D" w:rsidRDefault="000D219D" w:rsidP="000D219D">
      <w:pPr>
        <w:pStyle w:val="16"/>
        <w:numPr>
          <w:ilvl w:val="0"/>
          <w:numId w:val="12"/>
        </w:numPr>
        <w:spacing w:after="0" w:line="240" w:lineRule="exact"/>
        <w:ind w:right="555"/>
        <w:jc w:val="both"/>
        <w:rPr>
          <w:rFonts w:ascii="Times New Roman" w:hAnsi="Times New Roman" w:cs="Times New Roman"/>
          <w:sz w:val="24"/>
          <w:szCs w:val="24"/>
          <w:lang w:val="tt-RU"/>
        </w:rPr>
      </w:pPr>
      <w:r>
        <w:rPr>
          <w:rFonts w:ascii="Times New Roman" w:hAnsi="Times New Roman" w:cs="Times New Roman"/>
          <w:sz w:val="24"/>
          <w:szCs w:val="24"/>
          <w:lang w:val="tt-RU"/>
        </w:rPr>
        <w:t>шәхси гигиена</w:t>
      </w:r>
    </w:p>
    <w:p w:rsidR="000D219D" w:rsidRDefault="000D219D" w:rsidP="000D219D">
      <w:pPr>
        <w:pStyle w:val="16"/>
        <w:numPr>
          <w:ilvl w:val="0"/>
          <w:numId w:val="12"/>
        </w:numPr>
        <w:spacing w:after="0" w:line="240" w:lineRule="exact"/>
        <w:ind w:right="555"/>
        <w:jc w:val="both"/>
        <w:rPr>
          <w:rFonts w:ascii="Times New Roman" w:hAnsi="Times New Roman" w:cs="Times New Roman"/>
          <w:sz w:val="24"/>
          <w:szCs w:val="24"/>
          <w:lang w:val="tt-RU"/>
        </w:rPr>
      </w:pPr>
      <w:r>
        <w:rPr>
          <w:rFonts w:ascii="Times New Roman" w:hAnsi="Times New Roman" w:cs="Times New Roman"/>
          <w:sz w:val="24"/>
          <w:szCs w:val="24"/>
          <w:lang w:val="tt-RU"/>
        </w:rPr>
        <w:t>өй җиһазлары</w:t>
      </w:r>
    </w:p>
    <w:p w:rsidR="000D219D" w:rsidRDefault="000D219D" w:rsidP="000D219D">
      <w:pPr>
        <w:pStyle w:val="16"/>
        <w:numPr>
          <w:ilvl w:val="0"/>
          <w:numId w:val="12"/>
        </w:numPr>
        <w:spacing w:after="0" w:line="240" w:lineRule="exact"/>
        <w:ind w:right="555"/>
        <w:jc w:val="both"/>
        <w:rPr>
          <w:rFonts w:ascii="Times New Roman" w:hAnsi="Times New Roman" w:cs="Times New Roman"/>
          <w:sz w:val="24"/>
          <w:szCs w:val="24"/>
          <w:lang w:val="tt-RU"/>
        </w:rPr>
      </w:pPr>
      <w:r>
        <w:rPr>
          <w:rFonts w:ascii="Times New Roman" w:hAnsi="Times New Roman" w:cs="Times New Roman"/>
          <w:sz w:val="24"/>
          <w:szCs w:val="24"/>
          <w:lang w:val="tt-RU"/>
        </w:rPr>
        <w:t>бәйрәм “Туган көн”</w:t>
      </w:r>
    </w:p>
    <w:p w:rsidR="000D219D" w:rsidRDefault="000D219D" w:rsidP="000D219D">
      <w:pPr>
        <w:pStyle w:val="16"/>
        <w:numPr>
          <w:ilvl w:val="0"/>
          <w:numId w:val="12"/>
        </w:numPr>
        <w:spacing w:after="0" w:line="240" w:lineRule="exact"/>
        <w:ind w:right="555"/>
        <w:jc w:val="both"/>
        <w:rPr>
          <w:rFonts w:ascii="Times New Roman" w:hAnsi="Times New Roman" w:cs="Times New Roman"/>
          <w:sz w:val="24"/>
          <w:szCs w:val="24"/>
          <w:lang w:val="tt-RU"/>
        </w:rPr>
      </w:pPr>
      <w:r>
        <w:rPr>
          <w:rFonts w:ascii="Times New Roman" w:hAnsi="Times New Roman" w:cs="Times New Roman"/>
          <w:sz w:val="24"/>
          <w:szCs w:val="24"/>
          <w:lang w:val="tt-RU"/>
        </w:rPr>
        <w:t>бәйрәм “Сабан туй”</w:t>
      </w:r>
    </w:p>
    <w:p w:rsidR="000D219D" w:rsidRDefault="000D219D" w:rsidP="000D219D">
      <w:pPr>
        <w:pStyle w:val="16"/>
        <w:numPr>
          <w:ilvl w:val="0"/>
          <w:numId w:val="12"/>
        </w:numPr>
        <w:spacing w:after="0" w:line="240" w:lineRule="exact"/>
        <w:ind w:right="555"/>
        <w:jc w:val="both"/>
        <w:rPr>
          <w:rFonts w:ascii="Times New Roman" w:hAnsi="Times New Roman" w:cs="Times New Roman"/>
          <w:sz w:val="24"/>
          <w:szCs w:val="24"/>
          <w:lang w:val="tt-RU"/>
        </w:rPr>
      </w:pPr>
      <w:r>
        <w:rPr>
          <w:rFonts w:ascii="Times New Roman" w:hAnsi="Times New Roman" w:cs="Times New Roman"/>
          <w:sz w:val="24"/>
          <w:szCs w:val="24"/>
          <w:lang w:val="tt-RU"/>
        </w:rPr>
        <w:t>Уртанчылар төркемендәге темалар(гаилә, ашамлыклар, уенчыклар, саннар) ел дәвамында кабатлана.</w:t>
      </w:r>
    </w:p>
    <w:p w:rsidR="000D219D" w:rsidRDefault="000D219D" w:rsidP="000D219D">
      <w:pPr>
        <w:pStyle w:val="16"/>
        <w:spacing w:after="0" w:line="240" w:lineRule="exact"/>
        <w:ind w:left="0" w:right="555"/>
        <w:jc w:val="both"/>
        <w:rPr>
          <w:rFonts w:ascii="Times New Roman" w:hAnsi="Times New Roman" w:cs="Times New Roman"/>
          <w:sz w:val="24"/>
          <w:szCs w:val="24"/>
          <w:lang w:val="tt-RU"/>
        </w:rPr>
      </w:pPr>
      <w:r>
        <w:rPr>
          <w:rFonts w:ascii="Times New Roman" w:hAnsi="Times New Roman" w:cs="Times New Roman"/>
          <w:sz w:val="24"/>
          <w:szCs w:val="24"/>
          <w:lang w:val="tt-RU"/>
        </w:rPr>
        <w:t>Атнага 25 шәр минутлык 3 эшчәнлек оештырыла.</w:t>
      </w:r>
    </w:p>
    <w:p w:rsidR="000D219D" w:rsidRPr="00D61A3F" w:rsidRDefault="000D219D" w:rsidP="000D219D">
      <w:pPr>
        <w:pStyle w:val="16"/>
        <w:tabs>
          <w:tab w:val="left" w:pos="3445"/>
        </w:tabs>
        <w:spacing w:after="0" w:line="240" w:lineRule="exact"/>
        <w:ind w:left="0"/>
        <w:jc w:val="both"/>
        <w:rPr>
          <w:rFonts w:ascii="Times New Roman" w:hAnsi="Times New Roman" w:cs="Times New Roman"/>
          <w:sz w:val="24"/>
          <w:szCs w:val="24"/>
          <w:lang w:val="tt-RU"/>
        </w:rPr>
      </w:pPr>
    </w:p>
    <w:p w:rsidR="003D7803" w:rsidRDefault="000D219D" w:rsidP="00C6449A">
      <w:pPr>
        <w:pStyle w:val="aa"/>
        <w:jc w:val="center"/>
        <w:rPr>
          <w:rFonts w:ascii="Times New Roman" w:hAnsi="Times New Roman" w:cs="Times New Roman"/>
          <w:b/>
          <w:sz w:val="28"/>
          <w:szCs w:val="28"/>
          <w:lang w:val="tt-RU"/>
        </w:rPr>
      </w:pPr>
      <w:r>
        <w:rPr>
          <w:rFonts w:ascii="Times New Roman" w:hAnsi="Times New Roman" w:cs="Times New Roman"/>
          <w:b/>
          <w:sz w:val="28"/>
          <w:szCs w:val="28"/>
          <w:lang w:val="tt-RU"/>
        </w:rPr>
        <w:t xml:space="preserve"> </w:t>
      </w:r>
    </w:p>
    <w:p w:rsidR="00C6449A" w:rsidRDefault="00C6449A" w:rsidP="00C6449A">
      <w:pPr>
        <w:pStyle w:val="aa"/>
        <w:jc w:val="center"/>
        <w:rPr>
          <w:rFonts w:ascii="Times New Roman" w:hAnsi="Times New Roman" w:cs="Times New Roman"/>
          <w:b/>
          <w:sz w:val="28"/>
          <w:szCs w:val="28"/>
          <w:lang w:val="tt-RU"/>
        </w:rPr>
      </w:pPr>
    </w:p>
    <w:p w:rsidR="00C6449A" w:rsidRPr="00C6449A" w:rsidRDefault="00C6449A" w:rsidP="00C6449A">
      <w:pPr>
        <w:pStyle w:val="aa"/>
        <w:jc w:val="center"/>
        <w:rPr>
          <w:rFonts w:ascii="Times New Roman" w:hAnsi="Times New Roman" w:cs="Times New Roman"/>
          <w:b/>
          <w:sz w:val="28"/>
          <w:szCs w:val="28"/>
          <w:lang w:val="tt-RU"/>
        </w:rPr>
      </w:pPr>
    </w:p>
    <w:p w:rsidR="003D7803" w:rsidRDefault="003D7803" w:rsidP="00FB2027">
      <w:pPr>
        <w:pStyle w:val="16"/>
        <w:spacing w:after="0" w:line="240" w:lineRule="exact"/>
        <w:ind w:left="0" w:right="555"/>
        <w:jc w:val="both"/>
        <w:rPr>
          <w:rFonts w:ascii="Times New Roman" w:hAnsi="Times New Roman" w:cs="Times New Roman"/>
          <w:sz w:val="24"/>
          <w:szCs w:val="24"/>
          <w:lang w:val="tt-RU"/>
        </w:rPr>
      </w:pPr>
    </w:p>
    <w:p w:rsidR="003D7803" w:rsidRDefault="003D7803" w:rsidP="00FB2027">
      <w:pPr>
        <w:pStyle w:val="16"/>
        <w:spacing w:after="0" w:line="240" w:lineRule="exact"/>
        <w:ind w:left="0" w:right="555"/>
        <w:jc w:val="both"/>
        <w:rPr>
          <w:rFonts w:ascii="Times New Roman" w:hAnsi="Times New Roman" w:cs="Times New Roman"/>
          <w:sz w:val="24"/>
          <w:szCs w:val="24"/>
          <w:lang w:val="tt-RU"/>
        </w:rPr>
      </w:pPr>
    </w:p>
    <w:p w:rsidR="00FB2027" w:rsidRDefault="00FB2027" w:rsidP="00FB2027">
      <w:pPr>
        <w:pStyle w:val="16"/>
        <w:spacing w:after="0" w:line="240" w:lineRule="exact"/>
        <w:ind w:left="0" w:right="555"/>
        <w:jc w:val="both"/>
        <w:rPr>
          <w:rFonts w:ascii="Times New Roman" w:hAnsi="Times New Roman" w:cs="Times New Roman"/>
          <w:sz w:val="24"/>
          <w:szCs w:val="24"/>
          <w:lang w:val="tt-RU"/>
        </w:rPr>
      </w:pPr>
    </w:p>
    <w:p w:rsidR="00FB2027" w:rsidRDefault="00FB2027" w:rsidP="00FB2027">
      <w:pPr>
        <w:pStyle w:val="16"/>
        <w:spacing w:after="0" w:line="240" w:lineRule="exact"/>
        <w:ind w:left="0" w:right="555"/>
        <w:jc w:val="center"/>
        <w:rPr>
          <w:rFonts w:ascii="Times New Roman" w:hAnsi="Times New Roman" w:cs="Times New Roman"/>
          <w:b/>
          <w:sz w:val="24"/>
          <w:szCs w:val="24"/>
          <w:lang w:val="tt-RU"/>
        </w:rPr>
      </w:pPr>
      <w:r>
        <w:rPr>
          <w:rFonts w:ascii="Times New Roman" w:hAnsi="Times New Roman" w:cs="Times New Roman"/>
          <w:b/>
          <w:sz w:val="24"/>
          <w:szCs w:val="24"/>
          <w:lang w:val="tt-RU"/>
        </w:rPr>
        <w:t xml:space="preserve">       Тематик план.</w:t>
      </w:r>
    </w:p>
    <w:p w:rsidR="00FB2027" w:rsidRDefault="00FB2027" w:rsidP="00FB2027">
      <w:pPr>
        <w:pStyle w:val="16"/>
        <w:spacing w:line="240" w:lineRule="exact"/>
        <w:ind w:left="0"/>
        <w:jc w:val="center"/>
        <w:rPr>
          <w:rFonts w:ascii="Times New Roman" w:hAnsi="Times New Roman" w:cs="Times New Roman"/>
          <w:b/>
          <w:sz w:val="24"/>
          <w:szCs w:val="24"/>
          <w:lang w:val="tt-RU"/>
        </w:rPr>
      </w:pPr>
    </w:p>
    <w:p w:rsidR="00FB2027" w:rsidRDefault="00FB2027" w:rsidP="00FB2027">
      <w:pPr>
        <w:pStyle w:val="16"/>
        <w:spacing w:line="240" w:lineRule="exact"/>
        <w:ind w:left="0" w:right="555"/>
        <w:jc w:val="center"/>
        <w:rPr>
          <w:rFonts w:ascii="Times New Roman" w:hAnsi="Times New Roman" w:cs="Times New Roman"/>
          <w:b/>
          <w:bCs/>
          <w:sz w:val="24"/>
          <w:szCs w:val="24"/>
          <w:lang w:val="tt-RU"/>
        </w:rPr>
      </w:pPr>
      <w:r>
        <w:rPr>
          <w:rFonts w:ascii="Times New Roman" w:hAnsi="Times New Roman" w:cs="Times New Roman"/>
          <w:b/>
          <w:bCs/>
          <w:sz w:val="24"/>
          <w:szCs w:val="24"/>
          <w:lang w:val="tt-RU"/>
        </w:rPr>
        <w:t>“Без инде хәзер зурлар, мәктәпкә илтә юллар” проекты. 6-7 яшьлек балалар (мәктәпкә әзерлек төркеме) өчен якынча 60 сүз һәм сөйләм үрнәкләре.</w:t>
      </w:r>
    </w:p>
    <w:p w:rsidR="00FB2027" w:rsidRDefault="00FB2027" w:rsidP="00FB2027">
      <w:pPr>
        <w:spacing w:line="240" w:lineRule="exact"/>
        <w:ind w:left="49" w:right="555"/>
        <w:jc w:val="both"/>
        <w:rPr>
          <w:lang w:val="tt-RU"/>
        </w:rPr>
      </w:pPr>
      <w:r>
        <w:rPr>
          <w:b/>
          <w:lang w:val="tt-RU"/>
        </w:rPr>
        <w:t>Актив сүзләр:</w:t>
      </w:r>
      <w:r>
        <w:rPr>
          <w:lang w:val="tt-RU"/>
        </w:rPr>
        <w:t xml:space="preserve"> син кем, хәерле көн, тычкан, бу кем? бу нәрсә? нишли?, йоклый, утыра, ашый, эчә, нишлисең?, ашыйм, эчәм, уйный, уйныйм, утырам, барам, кая барасың?, син нишлисең?,сикер, сикерәм, сикерә, йөгерә, төлке, йөгер, йөгерәм, чәк-чәк, өчпочмак, яшь, бүре, керпе, тавык, әтәч, үрдәк, чана, шуа, шуам, бие, бии, биим, ак, кара, җырла, җырлыйм, зур рәхмәт, китап укый, рәсем ясыйм, укыйм, дәфтәр, нәрсә яратасың?(пассив сүз) </w:t>
      </w:r>
    </w:p>
    <w:p w:rsidR="00FB2027" w:rsidRDefault="00FB2027" w:rsidP="00FB2027">
      <w:pPr>
        <w:pStyle w:val="16"/>
        <w:spacing w:after="0" w:line="240" w:lineRule="exact"/>
        <w:ind w:left="0" w:right="555"/>
        <w:jc w:val="both"/>
        <w:rPr>
          <w:rFonts w:ascii="Times New Roman" w:hAnsi="Times New Roman" w:cs="Times New Roman"/>
          <w:sz w:val="24"/>
          <w:szCs w:val="24"/>
          <w:lang w:val="tt-RU"/>
        </w:rPr>
      </w:pPr>
      <w:r>
        <w:rPr>
          <w:rFonts w:ascii="Times New Roman" w:hAnsi="Times New Roman" w:cs="Times New Roman"/>
          <w:sz w:val="24"/>
          <w:szCs w:val="24"/>
          <w:lang w:val="tt-RU"/>
        </w:rPr>
        <w:t xml:space="preserve">Проектның эчтәлеге уртанчылар,  зурлар төркемендә өйрәнгән сүзләргә таянып аралашуга  корылган. </w:t>
      </w:r>
    </w:p>
    <w:p w:rsidR="00FB2027" w:rsidRDefault="00FB2027" w:rsidP="00FB2027">
      <w:pPr>
        <w:pStyle w:val="16"/>
        <w:spacing w:after="0" w:line="240" w:lineRule="exact"/>
        <w:ind w:left="0" w:right="555"/>
        <w:jc w:val="both"/>
        <w:rPr>
          <w:rFonts w:ascii="Times New Roman" w:hAnsi="Times New Roman" w:cs="Times New Roman"/>
          <w:sz w:val="24"/>
          <w:szCs w:val="24"/>
          <w:lang w:val="tt-RU"/>
        </w:rPr>
      </w:pPr>
      <w:r>
        <w:rPr>
          <w:rFonts w:ascii="Times New Roman" w:hAnsi="Times New Roman" w:cs="Times New Roman"/>
          <w:sz w:val="24"/>
          <w:szCs w:val="24"/>
          <w:lang w:val="tt-RU"/>
        </w:rPr>
        <w:t>Атнага 30 ар минутлык 3 эшчәнлек оештырыла.</w:t>
      </w:r>
    </w:p>
    <w:p w:rsidR="00FB2027" w:rsidRDefault="00FB2027" w:rsidP="00FB2027">
      <w:pPr>
        <w:pStyle w:val="16"/>
        <w:spacing w:after="0" w:line="240" w:lineRule="exact"/>
        <w:ind w:left="0" w:right="555"/>
        <w:jc w:val="both"/>
        <w:rPr>
          <w:rFonts w:ascii="Times New Roman" w:hAnsi="Times New Roman" w:cs="Times New Roman"/>
          <w:sz w:val="24"/>
          <w:szCs w:val="24"/>
          <w:lang w:val="tt-RU"/>
        </w:rPr>
      </w:pPr>
    </w:p>
    <w:p w:rsidR="000121A7" w:rsidRDefault="000121A7" w:rsidP="00FB2027">
      <w:pPr>
        <w:pStyle w:val="16"/>
        <w:spacing w:after="0" w:line="240" w:lineRule="exact"/>
        <w:ind w:left="0" w:right="555"/>
        <w:jc w:val="both"/>
        <w:rPr>
          <w:rFonts w:ascii="Times New Roman" w:hAnsi="Times New Roman" w:cs="Times New Roman"/>
          <w:sz w:val="24"/>
          <w:szCs w:val="24"/>
          <w:lang w:val="tt-RU"/>
        </w:rPr>
      </w:pPr>
    </w:p>
    <w:tbl>
      <w:tblPr>
        <w:tblStyle w:val="af0"/>
        <w:tblpPr w:leftFromText="180" w:rightFromText="180" w:vertAnchor="text" w:horzAnchor="page" w:tblpX="1" w:tblpY="-84"/>
        <w:tblW w:w="15315" w:type="dxa"/>
        <w:tblLayout w:type="fixed"/>
        <w:tblLook w:val="04A0" w:firstRow="1" w:lastRow="0" w:firstColumn="1" w:lastColumn="0" w:noHBand="0" w:noVBand="1"/>
      </w:tblPr>
      <w:tblGrid>
        <w:gridCol w:w="1419"/>
        <w:gridCol w:w="1702"/>
        <w:gridCol w:w="4254"/>
        <w:gridCol w:w="425"/>
        <w:gridCol w:w="4395"/>
        <w:gridCol w:w="3120"/>
      </w:tblGrid>
      <w:tr w:rsidR="000121A7" w:rsidTr="000121A7">
        <w:trPr>
          <w:gridAfter w:val="1"/>
          <w:wAfter w:w="480" w:type="dxa"/>
        </w:trPr>
        <w:tc>
          <w:tcPr>
            <w:tcW w:w="1418" w:type="dxa"/>
            <w:tcBorders>
              <w:top w:val="single" w:sz="4" w:space="0" w:color="auto"/>
              <w:left w:val="single" w:sz="4" w:space="0" w:color="auto"/>
              <w:bottom w:val="single" w:sz="4" w:space="0" w:color="auto"/>
              <w:right w:val="single" w:sz="4" w:space="0" w:color="auto"/>
            </w:tcBorders>
            <w:hideMark/>
          </w:tcPr>
          <w:p w:rsidR="000121A7" w:rsidRDefault="000121A7">
            <w:pPr>
              <w:ind w:left="-108"/>
              <w:jc w:val="center"/>
              <w:rPr>
                <w:b/>
                <w:lang w:val="tt-RU" w:eastAsia="en-US"/>
              </w:rPr>
            </w:pPr>
            <w:r>
              <w:rPr>
                <w:b/>
                <w:lang w:val="tt-RU"/>
              </w:rPr>
              <w:t>Үткәрү вакыты</w:t>
            </w:r>
          </w:p>
        </w:tc>
        <w:tc>
          <w:tcPr>
            <w:tcW w:w="1701" w:type="dxa"/>
            <w:tcBorders>
              <w:top w:val="single" w:sz="4" w:space="0" w:color="auto"/>
              <w:left w:val="single" w:sz="4" w:space="0" w:color="auto"/>
              <w:bottom w:val="single" w:sz="4" w:space="0" w:color="auto"/>
              <w:right w:val="single" w:sz="4" w:space="0" w:color="auto"/>
            </w:tcBorders>
            <w:hideMark/>
          </w:tcPr>
          <w:p w:rsidR="000121A7" w:rsidRDefault="000121A7">
            <w:pPr>
              <w:jc w:val="center"/>
              <w:rPr>
                <w:b/>
                <w:lang w:val="tt-RU"/>
              </w:rPr>
            </w:pPr>
            <w:r>
              <w:rPr>
                <w:b/>
                <w:lang w:val="tt-RU"/>
              </w:rPr>
              <w:t>Тема</w:t>
            </w:r>
          </w:p>
          <w:p w:rsidR="000121A7" w:rsidRDefault="000121A7">
            <w:pPr>
              <w:jc w:val="center"/>
              <w:rPr>
                <w:b/>
                <w:lang w:val="tt-RU" w:eastAsia="en-US"/>
              </w:rPr>
            </w:pPr>
            <w:r>
              <w:rPr>
                <w:b/>
                <w:lang w:val="tt-RU"/>
              </w:rPr>
              <w:t>Сүзлек</w:t>
            </w:r>
          </w:p>
        </w:tc>
        <w:tc>
          <w:tcPr>
            <w:tcW w:w="4678" w:type="dxa"/>
            <w:gridSpan w:val="2"/>
            <w:tcBorders>
              <w:top w:val="single" w:sz="4" w:space="0" w:color="auto"/>
              <w:left w:val="single" w:sz="4" w:space="0" w:color="auto"/>
              <w:bottom w:val="single" w:sz="4" w:space="0" w:color="auto"/>
              <w:right w:val="single" w:sz="4" w:space="0" w:color="auto"/>
            </w:tcBorders>
            <w:hideMark/>
          </w:tcPr>
          <w:p w:rsidR="000121A7" w:rsidRDefault="000121A7">
            <w:pPr>
              <w:jc w:val="center"/>
              <w:rPr>
                <w:b/>
                <w:lang w:val="tt-RU" w:eastAsia="en-US"/>
              </w:rPr>
            </w:pPr>
            <w:r>
              <w:rPr>
                <w:b/>
                <w:lang w:val="tt-RU"/>
              </w:rPr>
              <w:t>Эш төрләре</w:t>
            </w:r>
          </w:p>
        </w:tc>
        <w:tc>
          <w:tcPr>
            <w:tcW w:w="4394" w:type="dxa"/>
            <w:tcBorders>
              <w:top w:val="single" w:sz="4" w:space="0" w:color="auto"/>
              <w:left w:val="single" w:sz="4" w:space="0" w:color="auto"/>
              <w:bottom w:val="single" w:sz="4" w:space="0" w:color="auto"/>
              <w:right w:val="single" w:sz="4" w:space="0" w:color="auto"/>
            </w:tcBorders>
            <w:hideMark/>
          </w:tcPr>
          <w:p w:rsidR="000121A7" w:rsidRDefault="000121A7">
            <w:pPr>
              <w:jc w:val="center"/>
              <w:rPr>
                <w:b/>
                <w:lang w:val="tt-RU" w:eastAsia="en-US"/>
              </w:rPr>
            </w:pPr>
            <w:r>
              <w:rPr>
                <w:b/>
                <w:lang w:val="tt-RU"/>
              </w:rPr>
              <w:t>Тәрбиячеләр өчен эш төрләре</w:t>
            </w:r>
          </w:p>
        </w:tc>
      </w:tr>
      <w:tr w:rsidR="000121A7" w:rsidTr="000121A7">
        <w:tc>
          <w:tcPr>
            <w:tcW w:w="15310" w:type="dxa"/>
            <w:gridSpan w:val="6"/>
            <w:tcBorders>
              <w:top w:val="single" w:sz="4" w:space="0" w:color="auto"/>
              <w:left w:val="single" w:sz="4" w:space="0" w:color="auto"/>
              <w:bottom w:val="single" w:sz="4" w:space="0" w:color="auto"/>
              <w:right w:val="single" w:sz="4" w:space="0" w:color="auto"/>
            </w:tcBorders>
            <w:hideMark/>
          </w:tcPr>
          <w:p w:rsidR="000121A7" w:rsidRDefault="000121A7">
            <w:pPr>
              <w:jc w:val="center"/>
              <w:rPr>
                <w:b/>
                <w:lang w:eastAsia="en-US"/>
              </w:rPr>
            </w:pPr>
            <w:r>
              <w:rPr>
                <w:b/>
                <w:lang w:val="tt-RU"/>
              </w:rPr>
              <w:t>СЕНТЯБР</w:t>
            </w:r>
            <w:r>
              <w:rPr>
                <w:b/>
              </w:rPr>
              <w:t>Ь</w:t>
            </w:r>
          </w:p>
        </w:tc>
      </w:tr>
      <w:tr w:rsidR="000121A7" w:rsidTr="000121A7">
        <w:tc>
          <w:tcPr>
            <w:tcW w:w="1418" w:type="dxa"/>
            <w:tcBorders>
              <w:top w:val="single" w:sz="4" w:space="0" w:color="auto"/>
              <w:left w:val="single" w:sz="4" w:space="0" w:color="auto"/>
              <w:bottom w:val="single" w:sz="4" w:space="0" w:color="auto"/>
              <w:right w:val="single" w:sz="4" w:space="0" w:color="auto"/>
            </w:tcBorders>
            <w:hideMark/>
          </w:tcPr>
          <w:p w:rsidR="000121A7" w:rsidRDefault="000121A7">
            <w:pPr>
              <w:jc w:val="center"/>
              <w:rPr>
                <w:lang w:val="tt-RU"/>
              </w:rPr>
            </w:pPr>
            <w:r>
              <w:rPr>
                <w:lang w:val="tt-RU"/>
              </w:rPr>
              <w:t>Сентябрь</w:t>
            </w:r>
          </w:p>
          <w:p w:rsidR="000121A7" w:rsidRDefault="000121A7">
            <w:pPr>
              <w:jc w:val="center"/>
              <w:rPr>
                <w:lang w:val="tt-RU"/>
              </w:rPr>
            </w:pPr>
            <w:r>
              <w:rPr>
                <w:lang w:val="tt-RU"/>
              </w:rPr>
              <w:t>I атна</w:t>
            </w:r>
          </w:p>
          <w:p w:rsidR="000121A7" w:rsidRDefault="000121A7">
            <w:pPr>
              <w:jc w:val="center"/>
              <w:rPr>
                <w:lang w:val="tt-RU"/>
              </w:rPr>
            </w:pPr>
            <w:r>
              <w:rPr>
                <w:lang w:val="tt-RU"/>
              </w:rPr>
              <w:t>1.1</w:t>
            </w:r>
          </w:p>
          <w:p w:rsidR="000121A7" w:rsidRDefault="000121A7">
            <w:pPr>
              <w:jc w:val="center"/>
              <w:rPr>
                <w:lang w:val="tt-RU"/>
              </w:rPr>
            </w:pPr>
            <w:r>
              <w:rPr>
                <w:lang w:val="tt-RU"/>
              </w:rPr>
              <w:t>Төп белем бирү</w:t>
            </w:r>
          </w:p>
          <w:p w:rsidR="000121A7" w:rsidRDefault="000121A7">
            <w:pPr>
              <w:jc w:val="center"/>
              <w:rPr>
                <w:lang w:val="tt-RU" w:eastAsia="en-US"/>
              </w:rPr>
            </w:pPr>
            <w:r>
              <w:rPr>
                <w:lang w:val="tt-RU"/>
              </w:rPr>
              <w:t>эшчәнлеге</w:t>
            </w:r>
          </w:p>
        </w:tc>
        <w:tc>
          <w:tcPr>
            <w:tcW w:w="1701" w:type="dxa"/>
            <w:tcBorders>
              <w:top w:val="single" w:sz="4" w:space="0" w:color="auto"/>
              <w:left w:val="single" w:sz="4" w:space="0" w:color="auto"/>
              <w:bottom w:val="single" w:sz="4" w:space="0" w:color="auto"/>
              <w:right w:val="single" w:sz="4" w:space="0" w:color="auto"/>
            </w:tcBorders>
          </w:tcPr>
          <w:p w:rsidR="000121A7" w:rsidRDefault="000121A7">
            <w:pPr>
              <w:jc w:val="center"/>
              <w:rPr>
                <w:b/>
                <w:lang w:val="tt-RU"/>
              </w:rPr>
            </w:pPr>
            <w:r>
              <w:rPr>
                <w:b/>
                <w:lang w:val="tt-RU"/>
              </w:rPr>
              <w:t>Тема:</w:t>
            </w:r>
          </w:p>
          <w:p w:rsidR="000121A7" w:rsidRDefault="000121A7">
            <w:pPr>
              <w:jc w:val="center"/>
              <w:rPr>
                <w:b/>
                <w:lang w:val="tt-RU"/>
              </w:rPr>
            </w:pPr>
            <w:r>
              <w:rPr>
                <w:b/>
                <w:lang w:val="tt-RU"/>
              </w:rPr>
              <w:t>“Әйдәгез</w:t>
            </w:r>
          </w:p>
          <w:p w:rsidR="000121A7" w:rsidRDefault="000121A7">
            <w:pPr>
              <w:jc w:val="center"/>
              <w:rPr>
                <w:b/>
                <w:lang w:val="tt-RU"/>
              </w:rPr>
            </w:pPr>
            <w:r>
              <w:rPr>
                <w:b/>
                <w:lang w:val="tt-RU"/>
              </w:rPr>
              <w:t>Танышабыз”.</w:t>
            </w:r>
          </w:p>
          <w:p w:rsidR="000121A7" w:rsidRDefault="000121A7">
            <w:pPr>
              <w:jc w:val="center"/>
              <w:rPr>
                <w:lang w:val="tt-RU"/>
              </w:rPr>
            </w:pPr>
          </w:p>
          <w:p w:rsidR="000121A7" w:rsidRDefault="000121A7">
            <w:pPr>
              <w:jc w:val="center"/>
              <w:rPr>
                <w:lang w:val="tt-RU"/>
              </w:rPr>
            </w:pPr>
            <w:r>
              <w:rPr>
                <w:lang w:val="tt-RU"/>
              </w:rPr>
              <w:t>Сүзлек:</w:t>
            </w:r>
          </w:p>
          <w:p w:rsidR="000121A7" w:rsidRDefault="000121A7">
            <w:pPr>
              <w:jc w:val="center"/>
              <w:rPr>
                <w:lang w:val="tt-RU" w:eastAsia="en-US"/>
              </w:rPr>
            </w:pPr>
            <w:r>
              <w:rPr>
                <w:lang w:val="tt-RU"/>
              </w:rPr>
              <w:t>син кем?</w:t>
            </w:r>
          </w:p>
        </w:tc>
        <w:tc>
          <w:tcPr>
            <w:tcW w:w="4253" w:type="dxa"/>
            <w:tcBorders>
              <w:top w:val="single" w:sz="4" w:space="0" w:color="auto"/>
              <w:left w:val="single" w:sz="4" w:space="0" w:color="auto"/>
              <w:bottom w:val="single" w:sz="4" w:space="0" w:color="auto"/>
              <w:right w:val="single" w:sz="4" w:space="0" w:color="auto"/>
            </w:tcBorders>
            <w:hideMark/>
          </w:tcPr>
          <w:p w:rsidR="000121A7" w:rsidRDefault="000121A7">
            <w:pPr>
              <w:rPr>
                <w:lang w:val="tt-RU"/>
              </w:rPr>
            </w:pPr>
            <w:r>
              <w:rPr>
                <w:lang w:val="tt-RU"/>
              </w:rPr>
              <w:t xml:space="preserve">1. Уен ситуациясе «Әйдәгез танышабыз» </w:t>
            </w:r>
          </w:p>
          <w:p w:rsidR="000121A7" w:rsidRDefault="000121A7">
            <w:pPr>
              <w:rPr>
                <w:lang w:val="tt-RU"/>
              </w:rPr>
            </w:pPr>
            <w:r>
              <w:rPr>
                <w:lang w:val="tt-RU"/>
              </w:rPr>
              <w:t>2. Уен ситуациясе «Мияу кунакта».</w:t>
            </w:r>
          </w:p>
          <w:p w:rsidR="000121A7" w:rsidRDefault="000121A7">
            <w:pPr>
              <w:rPr>
                <w:lang w:val="tt-RU"/>
              </w:rPr>
            </w:pPr>
            <w:r>
              <w:rPr>
                <w:lang w:val="tt-RU"/>
              </w:rPr>
              <w:t xml:space="preserve">3. Сүзле уен «Син кем?» </w:t>
            </w:r>
          </w:p>
          <w:p w:rsidR="000121A7" w:rsidRDefault="000121A7">
            <w:pPr>
              <w:rPr>
                <w:lang w:val="tt-RU"/>
              </w:rPr>
            </w:pPr>
            <w:r>
              <w:rPr>
                <w:lang w:val="tt-RU"/>
              </w:rPr>
              <w:t xml:space="preserve">4. Аудиоязма тыңлау. </w:t>
            </w:r>
            <w:r>
              <w:rPr>
                <w:i/>
                <w:lang w:val="tt-RU"/>
              </w:rPr>
              <w:t>Аудио (1, 2нче кисәк).</w:t>
            </w:r>
          </w:p>
          <w:p w:rsidR="000121A7" w:rsidRDefault="000121A7">
            <w:pPr>
              <w:rPr>
                <w:lang w:val="tt-RU" w:eastAsia="en-US"/>
              </w:rPr>
            </w:pPr>
            <w:r>
              <w:rPr>
                <w:lang w:val="tt-RU"/>
              </w:rPr>
              <w:t xml:space="preserve">5. Диалог: «Син кем?» </w:t>
            </w:r>
          </w:p>
        </w:tc>
        <w:tc>
          <w:tcPr>
            <w:tcW w:w="4819" w:type="dxa"/>
            <w:gridSpan w:val="2"/>
            <w:tcBorders>
              <w:top w:val="single" w:sz="4" w:space="0" w:color="auto"/>
              <w:left w:val="single" w:sz="4" w:space="0" w:color="auto"/>
              <w:bottom w:val="single" w:sz="4" w:space="0" w:color="auto"/>
              <w:right w:val="single" w:sz="4" w:space="0" w:color="auto"/>
            </w:tcBorders>
            <w:hideMark/>
          </w:tcPr>
          <w:p w:rsidR="000121A7" w:rsidRDefault="000121A7">
            <w:pPr>
              <w:rPr>
                <w:i/>
                <w:lang w:val="tt-RU"/>
              </w:rPr>
            </w:pPr>
            <w:r>
              <w:rPr>
                <w:lang w:val="tt-RU"/>
              </w:rPr>
              <w:t xml:space="preserve">1. Чтение  А. Гаффар «Сладкий щавель» </w:t>
            </w:r>
            <w:r>
              <w:rPr>
                <w:i/>
                <w:lang w:val="tt-RU"/>
              </w:rPr>
              <w:t>(К.В.Закирова «На поляне днтства» стр. 70 с.)</w:t>
            </w:r>
          </w:p>
          <w:p w:rsidR="000121A7" w:rsidRDefault="000121A7">
            <w:pPr>
              <w:rPr>
                <w:lang w:val="tt-RU" w:eastAsia="en-US"/>
              </w:rPr>
            </w:pPr>
            <w:r>
              <w:rPr>
                <w:lang w:val="tt-RU"/>
              </w:rPr>
              <w:t xml:space="preserve">2. Йолдыз «Кунакка килегез» </w:t>
            </w:r>
            <w:r>
              <w:rPr>
                <w:i/>
                <w:lang w:val="tt-RU"/>
              </w:rPr>
              <w:t>(К.В.Закирова «Балачак аланы», 374 б.)</w:t>
            </w:r>
          </w:p>
        </w:tc>
        <w:tc>
          <w:tcPr>
            <w:tcW w:w="480" w:type="dxa"/>
            <w:vAlign w:val="center"/>
            <w:hideMark/>
          </w:tcPr>
          <w:p w:rsidR="000121A7" w:rsidRDefault="000121A7">
            <w:pPr>
              <w:rPr>
                <w:sz w:val="20"/>
                <w:szCs w:val="20"/>
                <w:lang w:eastAsia="ru-RU"/>
              </w:rPr>
            </w:pPr>
          </w:p>
        </w:tc>
      </w:tr>
      <w:tr w:rsidR="000121A7" w:rsidTr="000121A7">
        <w:tc>
          <w:tcPr>
            <w:tcW w:w="1418" w:type="dxa"/>
            <w:tcBorders>
              <w:top w:val="single" w:sz="4" w:space="0" w:color="auto"/>
              <w:left w:val="single" w:sz="4" w:space="0" w:color="auto"/>
              <w:bottom w:val="single" w:sz="4" w:space="0" w:color="auto"/>
              <w:right w:val="single" w:sz="4" w:space="0" w:color="auto"/>
            </w:tcBorders>
            <w:hideMark/>
          </w:tcPr>
          <w:p w:rsidR="000121A7" w:rsidRDefault="000121A7">
            <w:pPr>
              <w:jc w:val="center"/>
              <w:rPr>
                <w:lang w:val="tt-RU"/>
              </w:rPr>
            </w:pPr>
            <w:r>
              <w:rPr>
                <w:lang w:val="tt-RU"/>
              </w:rPr>
              <w:t>Сентябрь</w:t>
            </w:r>
          </w:p>
          <w:p w:rsidR="000121A7" w:rsidRDefault="000121A7">
            <w:pPr>
              <w:jc w:val="center"/>
              <w:rPr>
                <w:lang w:val="tt-RU"/>
              </w:rPr>
            </w:pPr>
            <w:r>
              <w:rPr>
                <w:lang w:val="tt-RU"/>
              </w:rPr>
              <w:lastRenderedPageBreak/>
              <w:t>I атна</w:t>
            </w:r>
          </w:p>
          <w:p w:rsidR="000121A7" w:rsidRDefault="000121A7">
            <w:pPr>
              <w:jc w:val="center"/>
              <w:rPr>
                <w:lang w:val="tt-RU"/>
              </w:rPr>
            </w:pPr>
            <w:r>
              <w:rPr>
                <w:lang w:val="tt-RU"/>
              </w:rPr>
              <w:t>1.2</w:t>
            </w:r>
          </w:p>
          <w:p w:rsidR="000121A7" w:rsidRDefault="000121A7">
            <w:pPr>
              <w:jc w:val="center"/>
              <w:rPr>
                <w:lang w:val="tt-RU"/>
              </w:rPr>
            </w:pPr>
            <w:r>
              <w:rPr>
                <w:lang w:val="tt-RU"/>
              </w:rPr>
              <w:t>Төп белем бирү</w:t>
            </w:r>
          </w:p>
          <w:p w:rsidR="000121A7" w:rsidRDefault="000121A7">
            <w:pPr>
              <w:jc w:val="center"/>
              <w:rPr>
                <w:lang w:val="tt-RU" w:eastAsia="en-US"/>
              </w:rPr>
            </w:pPr>
            <w:r>
              <w:rPr>
                <w:lang w:val="tt-RU"/>
              </w:rPr>
              <w:t>эшчәнлеге</w:t>
            </w:r>
          </w:p>
        </w:tc>
        <w:tc>
          <w:tcPr>
            <w:tcW w:w="1701" w:type="dxa"/>
            <w:tcBorders>
              <w:top w:val="single" w:sz="4" w:space="0" w:color="auto"/>
              <w:left w:val="single" w:sz="4" w:space="0" w:color="auto"/>
              <w:bottom w:val="single" w:sz="4" w:space="0" w:color="auto"/>
              <w:right w:val="single" w:sz="4" w:space="0" w:color="auto"/>
            </w:tcBorders>
          </w:tcPr>
          <w:p w:rsidR="000121A7" w:rsidRDefault="000121A7">
            <w:pPr>
              <w:jc w:val="center"/>
              <w:rPr>
                <w:b/>
                <w:lang w:val="tt-RU"/>
              </w:rPr>
            </w:pPr>
            <w:r>
              <w:rPr>
                <w:b/>
                <w:lang w:val="tt-RU"/>
              </w:rPr>
              <w:lastRenderedPageBreak/>
              <w:t>Тема:</w:t>
            </w:r>
          </w:p>
          <w:p w:rsidR="000121A7" w:rsidRDefault="000121A7">
            <w:pPr>
              <w:jc w:val="center"/>
              <w:rPr>
                <w:b/>
                <w:lang w:val="tt-RU"/>
              </w:rPr>
            </w:pPr>
            <w:r>
              <w:rPr>
                <w:b/>
                <w:lang w:val="tt-RU"/>
              </w:rPr>
              <w:lastRenderedPageBreak/>
              <w:t>“Син кем?”</w:t>
            </w:r>
          </w:p>
          <w:p w:rsidR="000121A7" w:rsidRDefault="000121A7">
            <w:pPr>
              <w:jc w:val="center"/>
              <w:rPr>
                <w:lang w:val="tt-RU"/>
              </w:rPr>
            </w:pPr>
          </w:p>
          <w:p w:rsidR="000121A7" w:rsidRDefault="000121A7">
            <w:pPr>
              <w:jc w:val="center"/>
              <w:rPr>
                <w:lang w:val="tt-RU"/>
              </w:rPr>
            </w:pPr>
            <w:r>
              <w:rPr>
                <w:lang w:val="tt-RU"/>
              </w:rPr>
              <w:t>Сүзлек:</w:t>
            </w:r>
          </w:p>
          <w:p w:rsidR="000121A7" w:rsidRDefault="000121A7">
            <w:pPr>
              <w:jc w:val="center"/>
              <w:rPr>
                <w:lang w:val="tt-RU" w:eastAsia="en-US"/>
              </w:rPr>
            </w:pPr>
            <w:r>
              <w:rPr>
                <w:lang w:val="tt-RU"/>
              </w:rPr>
              <w:t>син кем?</w:t>
            </w:r>
          </w:p>
        </w:tc>
        <w:tc>
          <w:tcPr>
            <w:tcW w:w="4253" w:type="dxa"/>
            <w:tcBorders>
              <w:top w:val="single" w:sz="4" w:space="0" w:color="auto"/>
              <w:left w:val="single" w:sz="4" w:space="0" w:color="auto"/>
              <w:bottom w:val="single" w:sz="4" w:space="0" w:color="auto"/>
              <w:right w:val="single" w:sz="4" w:space="0" w:color="auto"/>
            </w:tcBorders>
            <w:hideMark/>
          </w:tcPr>
          <w:p w:rsidR="000121A7" w:rsidRDefault="000121A7">
            <w:pPr>
              <w:jc w:val="both"/>
              <w:rPr>
                <w:lang w:val="tt-RU"/>
              </w:rPr>
            </w:pPr>
            <w:r>
              <w:rPr>
                <w:lang w:val="tt-RU"/>
              </w:rPr>
              <w:lastRenderedPageBreak/>
              <w:t xml:space="preserve">1. Уен ситуациясе «Әйдәгез </w:t>
            </w:r>
            <w:r>
              <w:rPr>
                <w:lang w:val="tt-RU"/>
              </w:rPr>
              <w:lastRenderedPageBreak/>
              <w:t xml:space="preserve">танышабыз». </w:t>
            </w:r>
          </w:p>
          <w:p w:rsidR="000121A7" w:rsidRDefault="000121A7">
            <w:pPr>
              <w:jc w:val="both"/>
              <w:rPr>
                <w:lang w:val="tt-RU"/>
              </w:rPr>
            </w:pPr>
            <w:r>
              <w:rPr>
                <w:lang w:val="tt-RU"/>
              </w:rPr>
              <w:t>2. Уен ситуациясе «Мияу кунакта».</w:t>
            </w:r>
          </w:p>
          <w:p w:rsidR="000121A7" w:rsidRDefault="000121A7">
            <w:pPr>
              <w:jc w:val="both"/>
              <w:rPr>
                <w:lang w:val="tt-RU"/>
              </w:rPr>
            </w:pPr>
            <w:r>
              <w:rPr>
                <w:lang w:val="tt-RU"/>
              </w:rPr>
              <w:t>3. Сүзле уен «Син кем?»</w:t>
            </w:r>
          </w:p>
          <w:p w:rsidR="000121A7" w:rsidRDefault="000121A7">
            <w:pPr>
              <w:jc w:val="both"/>
              <w:rPr>
                <w:lang w:val="tt-RU"/>
              </w:rPr>
            </w:pPr>
            <w:r>
              <w:rPr>
                <w:lang w:val="tt-RU"/>
              </w:rPr>
              <w:t xml:space="preserve">4. Аудиоязма тыңлау. </w:t>
            </w:r>
            <w:r>
              <w:rPr>
                <w:i/>
                <w:lang w:val="tt-RU"/>
              </w:rPr>
              <w:t>Аудио (1–2 нче кисәк)</w:t>
            </w:r>
          </w:p>
          <w:p w:rsidR="000121A7" w:rsidRDefault="000121A7">
            <w:pPr>
              <w:jc w:val="both"/>
              <w:rPr>
                <w:lang w:val="tt-RU"/>
              </w:rPr>
            </w:pPr>
            <w:r>
              <w:rPr>
                <w:lang w:val="tt-RU"/>
              </w:rPr>
              <w:t xml:space="preserve">5. Диалог «Син кем?» </w:t>
            </w:r>
            <w:r>
              <w:rPr>
                <w:i/>
                <w:lang w:val="tt-RU"/>
              </w:rPr>
              <w:t>(Аудиоязма үрнәгендә бала белән бала диалогы.)</w:t>
            </w:r>
          </w:p>
          <w:p w:rsidR="000121A7" w:rsidRDefault="000121A7">
            <w:pPr>
              <w:jc w:val="both"/>
              <w:rPr>
                <w:lang w:val="tt-RU" w:eastAsia="en-US"/>
              </w:rPr>
            </w:pPr>
            <w:r>
              <w:rPr>
                <w:lang w:val="tt-RU"/>
              </w:rPr>
              <w:t xml:space="preserve">6. Дидактик уен: «Парын тап». </w:t>
            </w:r>
            <w:r>
              <w:rPr>
                <w:i/>
                <w:lang w:val="tt-RU"/>
              </w:rPr>
              <w:t>(Лото принцибы буенча, гаилә рәсемнәрен кулланып, балада әти рәсеме булса, ул, өстәлдән әти рәсемен табып, парлаштырырга тиеш.)</w:t>
            </w:r>
          </w:p>
        </w:tc>
        <w:tc>
          <w:tcPr>
            <w:tcW w:w="4819" w:type="dxa"/>
            <w:gridSpan w:val="2"/>
            <w:tcBorders>
              <w:top w:val="single" w:sz="4" w:space="0" w:color="auto"/>
              <w:left w:val="single" w:sz="4" w:space="0" w:color="auto"/>
              <w:bottom w:val="single" w:sz="4" w:space="0" w:color="auto"/>
              <w:right w:val="single" w:sz="4" w:space="0" w:color="auto"/>
            </w:tcBorders>
          </w:tcPr>
          <w:p w:rsidR="000121A7" w:rsidRDefault="000121A7">
            <w:pPr>
              <w:rPr>
                <w:lang w:val="tt-RU"/>
              </w:rPr>
            </w:pPr>
            <w:r>
              <w:rPr>
                <w:lang w:val="tt-RU"/>
              </w:rPr>
              <w:lastRenderedPageBreak/>
              <w:t xml:space="preserve">1. Прослушивание. Аудио </w:t>
            </w:r>
            <w:r>
              <w:rPr>
                <w:i/>
                <w:lang w:val="tt-RU"/>
              </w:rPr>
              <w:t>(трэк №2 ).</w:t>
            </w:r>
          </w:p>
          <w:p w:rsidR="000121A7" w:rsidRDefault="000121A7">
            <w:pPr>
              <w:rPr>
                <w:i/>
                <w:lang w:val="tt-RU"/>
              </w:rPr>
            </w:pPr>
            <w:r>
              <w:rPr>
                <w:lang w:val="tt-RU"/>
              </w:rPr>
              <w:lastRenderedPageBreak/>
              <w:t xml:space="preserve">2. Диалог «Син кем? » </w:t>
            </w:r>
            <w:r>
              <w:rPr>
                <w:i/>
                <w:lang w:val="tt-RU"/>
              </w:rPr>
              <w:t>(по образцу аудиозаписи диалог между детьми)</w:t>
            </w:r>
          </w:p>
          <w:p w:rsidR="000121A7" w:rsidRDefault="000121A7">
            <w:pPr>
              <w:rPr>
                <w:lang w:val="tt-RU" w:eastAsia="en-US"/>
              </w:rPr>
            </w:pPr>
          </w:p>
        </w:tc>
        <w:tc>
          <w:tcPr>
            <w:tcW w:w="480" w:type="dxa"/>
            <w:vAlign w:val="center"/>
            <w:hideMark/>
          </w:tcPr>
          <w:p w:rsidR="000121A7" w:rsidRDefault="000121A7">
            <w:pPr>
              <w:rPr>
                <w:sz w:val="20"/>
                <w:szCs w:val="20"/>
                <w:lang w:eastAsia="ru-RU"/>
              </w:rPr>
            </w:pPr>
          </w:p>
        </w:tc>
      </w:tr>
      <w:tr w:rsidR="000121A7" w:rsidTr="000121A7">
        <w:tc>
          <w:tcPr>
            <w:tcW w:w="1418" w:type="dxa"/>
            <w:tcBorders>
              <w:top w:val="single" w:sz="4" w:space="0" w:color="auto"/>
              <w:left w:val="single" w:sz="4" w:space="0" w:color="auto"/>
              <w:bottom w:val="single" w:sz="4" w:space="0" w:color="auto"/>
              <w:right w:val="single" w:sz="4" w:space="0" w:color="auto"/>
            </w:tcBorders>
            <w:hideMark/>
          </w:tcPr>
          <w:p w:rsidR="000121A7" w:rsidRDefault="000121A7">
            <w:pPr>
              <w:jc w:val="center"/>
              <w:rPr>
                <w:lang w:val="tt-RU"/>
              </w:rPr>
            </w:pPr>
            <w:r>
              <w:rPr>
                <w:lang w:val="tt-RU"/>
              </w:rPr>
              <w:lastRenderedPageBreak/>
              <w:t>Сентябрь</w:t>
            </w:r>
          </w:p>
          <w:p w:rsidR="000121A7" w:rsidRDefault="000121A7">
            <w:pPr>
              <w:jc w:val="center"/>
              <w:rPr>
                <w:lang w:val="tt-RU"/>
              </w:rPr>
            </w:pPr>
            <w:r>
              <w:rPr>
                <w:lang w:val="tt-RU"/>
              </w:rPr>
              <w:t>I атна</w:t>
            </w:r>
          </w:p>
          <w:p w:rsidR="000121A7" w:rsidRDefault="000121A7">
            <w:pPr>
              <w:jc w:val="center"/>
              <w:rPr>
                <w:lang w:val="tt-RU"/>
              </w:rPr>
            </w:pPr>
            <w:r>
              <w:rPr>
                <w:lang w:val="tt-RU"/>
              </w:rPr>
              <w:t>1.3</w:t>
            </w:r>
          </w:p>
          <w:p w:rsidR="000121A7" w:rsidRDefault="000121A7">
            <w:pPr>
              <w:jc w:val="center"/>
              <w:rPr>
                <w:lang w:val="tt-RU" w:eastAsia="en-US"/>
              </w:rPr>
            </w:pPr>
            <w:r>
              <w:rPr>
                <w:lang w:val="tt-RU"/>
              </w:rPr>
              <w:t>(режим вакыты)</w:t>
            </w:r>
          </w:p>
        </w:tc>
        <w:tc>
          <w:tcPr>
            <w:tcW w:w="1701" w:type="dxa"/>
            <w:tcBorders>
              <w:top w:val="single" w:sz="4" w:space="0" w:color="auto"/>
              <w:left w:val="single" w:sz="4" w:space="0" w:color="auto"/>
              <w:bottom w:val="single" w:sz="4" w:space="0" w:color="auto"/>
              <w:right w:val="single" w:sz="4" w:space="0" w:color="auto"/>
            </w:tcBorders>
          </w:tcPr>
          <w:p w:rsidR="000121A7" w:rsidRDefault="000121A7">
            <w:pPr>
              <w:jc w:val="center"/>
              <w:rPr>
                <w:b/>
                <w:lang w:val="tt-RU"/>
              </w:rPr>
            </w:pPr>
            <w:r>
              <w:rPr>
                <w:b/>
                <w:lang w:val="tt-RU"/>
              </w:rPr>
              <w:t>Тема:</w:t>
            </w:r>
          </w:p>
          <w:p w:rsidR="000121A7" w:rsidRDefault="000121A7">
            <w:pPr>
              <w:jc w:val="center"/>
              <w:rPr>
                <w:b/>
                <w:lang w:val="tt-RU"/>
              </w:rPr>
            </w:pPr>
            <w:r>
              <w:rPr>
                <w:b/>
                <w:lang w:val="tt-RU"/>
              </w:rPr>
              <w:t>“Әйдәгез та-</w:t>
            </w:r>
          </w:p>
          <w:p w:rsidR="000121A7" w:rsidRDefault="000121A7">
            <w:pPr>
              <w:jc w:val="center"/>
              <w:rPr>
                <w:b/>
                <w:lang w:val="tt-RU"/>
              </w:rPr>
            </w:pPr>
            <w:r>
              <w:rPr>
                <w:b/>
                <w:lang w:val="tt-RU"/>
              </w:rPr>
              <w:t>нышабыз”.</w:t>
            </w:r>
          </w:p>
          <w:p w:rsidR="000121A7" w:rsidRDefault="000121A7">
            <w:pPr>
              <w:jc w:val="center"/>
              <w:rPr>
                <w:lang w:val="tt-RU"/>
              </w:rPr>
            </w:pPr>
          </w:p>
          <w:p w:rsidR="000121A7" w:rsidRDefault="000121A7">
            <w:pPr>
              <w:jc w:val="center"/>
              <w:rPr>
                <w:lang w:val="tt-RU"/>
              </w:rPr>
            </w:pPr>
            <w:r>
              <w:rPr>
                <w:lang w:val="tt-RU"/>
              </w:rPr>
              <w:t>Сүзлек:</w:t>
            </w:r>
          </w:p>
          <w:p w:rsidR="000121A7" w:rsidRDefault="000121A7">
            <w:pPr>
              <w:jc w:val="center"/>
              <w:rPr>
                <w:lang w:val="tt-RU" w:eastAsia="en-US"/>
              </w:rPr>
            </w:pPr>
            <w:r>
              <w:rPr>
                <w:lang w:val="tt-RU"/>
              </w:rPr>
              <w:t>син кем?</w:t>
            </w:r>
          </w:p>
        </w:tc>
        <w:tc>
          <w:tcPr>
            <w:tcW w:w="4253" w:type="dxa"/>
            <w:tcBorders>
              <w:top w:val="single" w:sz="4" w:space="0" w:color="auto"/>
              <w:left w:val="single" w:sz="4" w:space="0" w:color="auto"/>
              <w:bottom w:val="single" w:sz="4" w:space="0" w:color="auto"/>
              <w:right w:val="single" w:sz="4" w:space="0" w:color="auto"/>
            </w:tcBorders>
          </w:tcPr>
          <w:p w:rsidR="000121A7" w:rsidRDefault="000121A7">
            <w:pPr>
              <w:rPr>
                <w:lang w:val="tt-RU"/>
              </w:rPr>
            </w:pPr>
            <w:r>
              <w:rPr>
                <w:lang w:val="tt-RU"/>
              </w:rPr>
              <w:t>1. Уен ситуациясе: «Әйдәгез танышабыз».</w:t>
            </w:r>
          </w:p>
          <w:p w:rsidR="000121A7" w:rsidRDefault="000121A7">
            <w:pPr>
              <w:rPr>
                <w:rFonts w:asciiTheme="minorHAnsi" w:hAnsiTheme="minorHAnsi" w:cstheme="minorBidi"/>
                <w:lang w:val="tt-RU"/>
              </w:rPr>
            </w:pPr>
            <w:r>
              <w:rPr>
                <w:lang w:val="tt-RU"/>
              </w:rPr>
              <w:t>2. Сүзле уен: «Үзең турында сөйлә».</w:t>
            </w:r>
          </w:p>
          <w:p w:rsidR="000121A7" w:rsidRDefault="000121A7">
            <w:pPr>
              <w:rPr>
                <w:lang w:val="tt-RU"/>
              </w:rPr>
            </w:pPr>
            <w:r>
              <w:rPr>
                <w:lang w:val="tt-RU"/>
              </w:rPr>
              <w:t xml:space="preserve">3.Дидактик уен: «Парын тап». </w:t>
            </w:r>
          </w:p>
          <w:p w:rsidR="000121A7" w:rsidRDefault="000121A7">
            <w:pPr>
              <w:rPr>
                <w:lang w:val="tt-RU"/>
              </w:rPr>
            </w:pPr>
            <w:r>
              <w:rPr>
                <w:lang w:val="tt-RU"/>
              </w:rPr>
              <w:t>4. Сүзле уен: «Син кем? »</w:t>
            </w:r>
          </w:p>
          <w:p w:rsidR="000121A7" w:rsidRDefault="000121A7">
            <w:pPr>
              <w:rPr>
                <w:lang w:val="tt-RU"/>
              </w:rPr>
            </w:pPr>
            <w:r>
              <w:rPr>
                <w:lang w:val="tt-RU"/>
              </w:rPr>
              <w:t>5. Уен ситуациясе: «Мияу кунакта».</w:t>
            </w:r>
          </w:p>
          <w:p w:rsidR="000121A7" w:rsidRDefault="000121A7">
            <w:pPr>
              <w:rPr>
                <w:lang w:val="tt-RU"/>
              </w:rPr>
            </w:pPr>
            <w:r>
              <w:rPr>
                <w:lang w:val="tt-RU"/>
              </w:rPr>
              <w:t xml:space="preserve">6. Дидактик уен: «Кем юк?» </w:t>
            </w:r>
          </w:p>
          <w:p w:rsidR="000121A7" w:rsidRDefault="000121A7">
            <w:pPr>
              <w:rPr>
                <w:i/>
                <w:lang w:val="tt-RU"/>
              </w:rPr>
            </w:pPr>
            <w:r>
              <w:rPr>
                <w:lang w:val="tt-RU"/>
              </w:rPr>
              <w:t xml:space="preserve">7. Җырлы уен  «Кишер үстерәбез». </w:t>
            </w:r>
            <w:r>
              <w:rPr>
                <w:i/>
                <w:lang w:val="tt-RU"/>
              </w:rPr>
              <w:t>Аудио  (1нче кисәк).</w:t>
            </w:r>
          </w:p>
          <w:p w:rsidR="000121A7" w:rsidRDefault="000121A7">
            <w:pPr>
              <w:rPr>
                <w:i/>
                <w:lang w:val="tt-RU"/>
              </w:rPr>
            </w:pPr>
          </w:p>
          <w:p w:rsidR="000121A7" w:rsidRDefault="000121A7">
            <w:pPr>
              <w:rPr>
                <w:i/>
                <w:lang w:val="tt-RU"/>
              </w:rPr>
            </w:pPr>
          </w:p>
          <w:p w:rsidR="000121A7" w:rsidRDefault="000121A7">
            <w:pPr>
              <w:rPr>
                <w:i/>
                <w:lang w:val="tt-RU"/>
              </w:rPr>
            </w:pPr>
          </w:p>
          <w:p w:rsidR="000121A7" w:rsidRDefault="000121A7">
            <w:pPr>
              <w:rPr>
                <w:i/>
                <w:lang w:val="tt-RU"/>
              </w:rPr>
            </w:pPr>
          </w:p>
          <w:p w:rsidR="000121A7" w:rsidRDefault="000121A7">
            <w:pPr>
              <w:rPr>
                <w:i/>
                <w:lang w:val="tt-RU"/>
              </w:rPr>
            </w:pPr>
          </w:p>
          <w:p w:rsidR="000121A7" w:rsidRDefault="000121A7">
            <w:pPr>
              <w:rPr>
                <w:i/>
                <w:lang w:val="tt-RU"/>
              </w:rPr>
            </w:pPr>
          </w:p>
          <w:p w:rsidR="000121A7" w:rsidRDefault="000121A7">
            <w:pPr>
              <w:rPr>
                <w:lang w:val="tt-RU" w:eastAsia="en-US"/>
              </w:rPr>
            </w:pPr>
          </w:p>
        </w:tc>
        <w:tc>
          <w:tcPr>
            <w:tcW w:w="4819" w:type="dxa"/>
            <w:gridSpan w:val="2"/>
            <w:tcBorders>
              <w:top w:val="single" w:sz="4" w:space="0" w:color="auto"/>
              <w:left w:val="single" w:sz="4" w:space="0" w:color="auto"/>
              <w:bottom w:val="single" w:sz="4" w:space="0" w:color="auto"/>
              <w:right w:val="single" w:sz="4" w:space="0" w:color="auto"/>
            </w:tcBorders>
            <w:hideMark/>
          </w:tcPr>
          <w:p w:rsidR="000121A7" w:rsidRDefault="000121A7">
            <w:pPr>
              <w:rPr>
                <w:i/>
                <w:lang w:val="tt-RU"/>
              </w:rPr>
            </w:pPr>
            <w:r>
              <w:rPr>
                <w:lang w:val="tt-RU"/>
              </w:rPr>
              <w:t xml:space="preserve">1. Просмотр анимационнного сюжета «Баллы кишер” </w:t>
            </w:r>
            <w:r>
              <w:rPr>
                <w:i/>
                <w:lang w:val="tt-RU"/>
              </w:rPr>
              <w:t>(беседа по содержанию).</w:t>
            </w:r>
          </w:p>
          <w:p w:rsidR="000121A7" w:rsidRDefault="000121A7">
            <w:pPr>
              <w:rPr>
                <w:i/>
                <w:lang w:val="tt-RU"/>
              </w:rPr>
            </w:pPr>
            <w:r>
              <w:rPr>
                <w:lang w:val="tt-RU"/>
              </w:rPr>
              <w:t xml:space="preserve">2  Просмотр мультфильмов по произведениям А. Алиша </w:t>
            </w:r>
            <w:r>
              <w:rPr>
                <w:i/>
                <w:lang w:val="tt-RU"/>
              </w:rPr>
              <w:t>(</w:t>
            </w:r>
            <w:r>
              <w:rPr>
                <w:lang w:val="tt-RU"/>
              </w:rPr>
              <w:t>«</w:t>
            </w:r>
            <w:r>
              <w:rPr>
                <w:i/>
                <w:lang w:val="tt-RU"/>
              </w:rPr>
              <w:t>Тукмар белән Чукмар</w:t>
            </w:r>
            <w:r>
              <w:rPr>
                <w:lang w:val="tt-RU"/>
              </w:rPr>
              <w:t>»</w:t>
            </w:r>
            <w:r>
              <w:rPr>
                <w:i/>
                <w:lang w:val="tt-RU"/>
              </w:rPr>
              <w:t xml:space="preserve">, </w:t>
            </w:r>
            <w:r>
              <w:rPr>
                <w:lang w:val="tt-RU"/>
              </w:rPr>
              <w:t>«</w:t>
            </w:r>
            <w:r>
              <w:rPr>
                <w:i/>
                <w:lang w:val="tt-RU"/>
              </w:rPr>
              <w:t>Куян кызы</w:t>
            </w:r>
            <w:r>
              <w:rPr>
                <w:lang w:val="tt-RU"/>
              </w:rPr>
              <w:t>»</w:t>
            </w:r>
            <w:r>
              <w:rPr>
                <w:i/>
                <w:lang w:val="tt-RU"/>
              </w:rPr>
              <w:t xml:space="preserve">, </w:t>
            </w:r>
            <w:r>
              <w:rPr>
                <w:lang w:val="tt-RU"/>
              </w:rPr>
              <w:t>«</w:t>
            </w:r>
            <w:r>
              <w:rPr>
                <w:i/>
                <w:lang w:val="tt-RU"/>
              </w:rPr>
              <w:t>Каз белән Аккош</w:t>
            </w:r>
            <w:r>
              <w:rPr>
                <w:lang w:val="tt-RU"/>
              </w:rPr>
              <w:t>»</w:t>
            </w:r>
            <w:r>
              <w:rPr>
                <w:i/>
                <w:lang w:val="tt-RU"/>
              </w:rPr>
              <w:t>)</w:t>
            </w:r>
          </w:p>
          <w:p w:rsidR="000121A7" w:rsidRDefault="000121A7">
            <w:pPr>
              <w:rPr>
                <w:lang w:val="tt-RU" w:eastAsia="en-US"/>
              </w:rPr>
            </w:pPr>
            <w:r>
              <w:rPr>
                <w:lang w:val="tt-RU"/>
              </w:rPr>
              <w:t>3. Чтение Р.Минуллин “Люблю гостей»</w:t>
            </w:r>
            <w:r>
              <w:rPr>
                <w:i/>
                <w:lang w:val="tt-RU"/>
              </w:rPr>
              <w:t xml:space="preserve"> (К.В.Закирова </w:t>
            </w:r>
            <w:r>
              <w:rPr>
                <w:lang w:val="tt-RU"/>
              </w:rPr>
              <w:t>«</w:t>
            </w:r>
            <w:r>
              <w:rPr>
                <w:i/>
                <w:lang w:val="tt-RU"/>
              </w:rPr>
              <w:t>На поляне детства</w:t>
            </w:r>
            <w:r>
              <w:rPr>
                <w:lang w:val="tt-RU"/>
              </w:rPr>
              <w:t>»</w:t>
            </w:r>
            <w:r>
              <w:rPr>
                <w:i/>
                <w:lang w:val="tt-RU"/>
              </w:rPr>
              <w:t>, 38 стр.)</w:t>
            </w:r>
          </w:p>
        </w:tc>
        <w:tc>
          <w:tcPr>
            <w:tcW w:w="480" w:type="dxa"/>
            <w:vAlign w:val="center"/>
            <w:hideMark/>
          </w:tcPr>
          <w:p w:rsidR="000121A7" w:rsidRDefault="000121A7">
            <w:pPr>
              <w:rPr>
                <w:sz w:val="20"/>
                <w:szCs w:val="20"/>
                <w:lang w:eastAsia="ru-RU"/>
              </w:rPr>
            </w:pPr>
          </w:p>
        </w:tc>
      </w:tr>
      <w:tr w:rsidR="000121A7" w:rsidTr="000121A7">
        <w:tc>
          <w:tcPr>
            <w:tcW w:w="1418" w:type="dxa"/>
            <w:tcBorders>
              <w:top w:val="single" w:sz="4" w:space="0" w:color="auto"/>
              <w:left w:val="single" w:sz="4" w:space="0" w:color="auto"/>
              <w:bottom w:val="single" w:sz="4" w:space="0" w:color="auto"/>
              <w:right w:val="single" w:sz="4" w:space="0" w:color="auto"/>
            </w:tcBorders>
            <w:hideMark/>
          </w:tcPr>
          <w:p w:rsidR="000121A7" w:rsidRDefault="000121A7">
            <w:pPr>
              <w:jc w:val="center"/>
              <w:rPr>
                <w:lang w:val="tt-RU"/>
              </w:rPr>
            </w:pPr>
            <w:r>
              <w:rPr>
                <w:lang w:val="tt-RU"/>
              </w:rPr>
              <w:t>Сентябрь</w:t>
            </w:r>
          </w:p>
          <w:p w:rsidR="000121A7" w:rsidRDefault="000121A7">
            <w:pPr>
              <w:jc w:val="center"/>
              <w:rPr>
                <w:lang w:val="tt-RU"/>
              </w:rPr>
            </w:pPr>
            <w:r>
              <w:rPr>
                <w:lang w:val="tt-RU"/>
              </w:rPr>
              <w:t>II атна</w:t>
            </w:r>
          </w:p>
          <w:p w:rsidR="000121A7" w:rsidRDefault="000121A7">
            <w:pPr>
              <w:jc w:val="center"/>
              <w:rPr>
                <w:lang w:val="tt-RU"/>
              </w:rPr>
            </w:pPr>
            <w:r>
              <w:rPr>
                <w:lang w:val="tt-RU"/>
              </w:rPr>
              <w:t>2.1</w:t>
            </w:r>
          </w:p>
          <w:p w:rsidR="000121A7" w:rsidRDefault="000121A7">
            <w:pPr>
              <w:jc w:val="center"/>
              <w:rPr>
                <w:lang w:val="tt-RU"/>
              </w:rPr>
            </w:pPr>
            <w:r>
              <w:rPr>
                <w:lang w:val="tt-RU"/>
              </w:rPr>
              <w:t>Төп белем бирү</w:t>
            </w:r>
          </w:p>
          <w:p w:rsidR="000121A7" w:rsidRDefault="000121A7">
            <w:pPr>
              <w:jc w:val="center"/>
              <w:rPr>
                <w:lang w:val="tt-RU" w:eastAsia="en-US"/>
              </w:rPr>
            </w:pPr>
            <w:r>
              <w:rPr>
                <w:lang w:val="tt-RU"/>
              </w:rPr>
              <w:t>эшчәнлеге</w:t>
            </w:r>
          </w:p>
        </w:tc>
        <w:tc>
          <w:tcPr>
            <w:tcW w:w="1701" w:type="dxa"/>
            <w:tcBorders>
              <w:top w:val="single" w:sz="4" w:space="0" w:color="auto"/>
              <w:left w:val="single" w:sz="4" w:space="0" w:color="auto"/>
              <w:bottom w:val="single" w:sz="4" w:space="0" w:color="auto"/>
              <w:right w:val="single" w:sz="4" w:space="0" w:color="auto"/>
            </w:tcBorders>
          </w:tcPr>
          <w:p w:rsidR="000121A7" w:rsidRDefault="000121A7">
            <w:pPr>
              <w:jc w:val="center"/>
              <w:rPr>
                <w:b/>
                <w:lang w:val="tt-RU"/>
              </w:rPr>
            </w:pPr>
            <w:r>
              <w:rPr>
                <w:b/>
                <w:lang w:val="tt-RU"/>
              </w:rPr>
              <w:t>Тема:</w:t>
            </w:r>
          </w:p>
          <w:p w:rsidR="000121A7" w:rsidRDefault="000121A7">
            <w:pPr>
              <w:jc w:val="center"/>
              <w:rPr>
                <w:lang w:val="tt-RU"/>
              </w:rPr>
            </w:pPr>
            <w:r>
              <w:rPr>
                <w:lang w:val="tt-RU"/>
              </w:rPr>
              <w:t>“Хәерле көн”.</w:t>
            </w:r>
          </w:p>
          <w:p w:rsidR="000121A7" w:rsidRDefault="000121A7">
            <w:pPr>
              <w:jc w:val="center"/>
              <w:rPr>
                <w:lang w:val="tt-RU"/>
              </w:rPr>
            </w:pPr>
          </w:p>
          <w:p w:rsidR="000121A7" w:rsidRDefault="000121A7">
            <w:pPr>
              <w:jc w:val="center"/>
              <w:rPr>
                <w:lang w:val="tt-RU"/>
              </w:rPr>
            </w:pPr>
            <w:r>
              <w:rPr>
                <w:lang w:val="tt-RU"/>
              </w:rPr>
              <w:t>Сүзлек:</w:t>
            </w:r>
          </w:p>
          <w:p w:rsidR="000121A7" w:rsidRDefault="000121A7">
            <w:pPr>
              <w:jc w:val="center"/>
              <w:rPr>
                <w:lang w:val="tt-RU" w:eastAsia="en-US"/>
              </w:rPr>
            </w:pPr>
            <w:r>
              <w:rPr>
                <w:lang w:val="tt-RU"/>
              </w:rPr>
              <w:t>хәерле көн</w:t>
            </w:r>
          </w:p>
        </w:tc>
        <w:tc>
          <w:tcPr>
            <w:tcW w:w="4253" w:type="dxa"/>
            <w:tcBorders>
              <w:top w:val="single" w:sz="4" w:space="0" w:color="auto"/>
              <w:left w:val="single" w:sz="4" w:space="0" w:color="auto"/>
              <w:bottom w:val="single" w:sz="4" w:space="0" w:color="auto"/>
              <w:right w:val="single" w:sz="4" w:space="0" w:color="auto"/>
            </w:tcBorders>
            <w:hideMark/>
          </w:tcPr>
          <w:p w:rsidR="000121A7" w:rsidRDefault="000121A7">
            <w:pPr>
              <w:rPr>
                <w:lang w:val="tt-RU"/>
              </w:rPr>
            </w:pPr>
            <w:r>
              <w:rPr>
                <w:lang w:val="tt-RU"/>
              </w:rPr>
              <w:t>1. Уен ситуациясе «Акбай белән Мияу бездә кунакта». Аудио (3 нче кисәк).</w:t>
            </w:r>
          </w:p>
          <w:p w:rsidR="000121A7" w:rsidRDefault="000121A7">
            <w:pPr>
              <w:rPr>
                <w:lang w:val="tt-RU"/>
              </w:rPr>
            </w:pPr>
            <w:r>
              <w:rPr>
                <w:lang w:val="tt-RU"/>
              </w:rPr>
              <w:t>2. Уен ситуациясе «Хәерле көн».</w:t>
            </w:r>
          </w:p>
          <w:p w:rsidR="000121A7" w:rsidRDefault="000121A7">
            <w:pPr>
              <w:rPr>
                <w:lang w:val="tt-RU"/>
              </w:rPr>
            </w:pPr>
            <w:r>
              <w:rPr>
                <w:lang w:val="tt-RU"/>
              </w:rPr>
              <w:t xml:space="preserve">3. Сүзле уен «Хәерле көн». </w:t>
            </w:r>
          </w:p>
          <w:p w:rsidR="000121A7" w:rsidRDefault="000121A7">
            <w:pPr>
              <w:rPr>
                <w:lang w:val="tt-RU"/>
              </w:rPr>
            </w:pPr>
            <w:r>
              <w:rPr>
                <w:lang w:val="tt-RU"/>
              </w:rPr>
              <w:t>4.Үстерешле диалог «Телефоннан сөйләшәбез». Аудио (4 нче кисәк)</w:t>
            </w:r>
          </w:p>
          <w:p w:rsidR="000121A7" w:rsidRDefault="000121A7">
            <w:pPr>
              <w:rPr>
                <w:lang w:val="tt-RU"/>
              </w:rPr>
            </w:pPr>
            <w:r>
              <w:rPr>
                <w:lang w:val="tt-RU"/>
              </w:rPr>
              <w:t>5. Аудиоязма тыңлау, җырлау. Аудио (5 нче кисәк)</w:t>
            </w:r>
          </w:p>
          <w:p w:rsidR="000121A7" w:rsidRDefault="000121A7">
            <w:pPr>
              <w:rPr>
                <w:lang w:val="tt-RU" w:eastAsia="en-US"/>
              </w:rPr>
            </w:pPr>
            <w:r>
              <w:rPr>
                <w:lang w:val="tt-RU"/>
              </w:rPr>
              <w:t>4. Җыр «Хәерле көн».</w:t>
            </w:r>
          </w:p>
        </w:tc>
        <w:tc>
          <w:tcPr>
            <w:tcW w:w="4819" w:type="dxa"/>
            <w:gridSpan w:val="2"/>
            <w:tcBorders>
              <w:top w:val="single" w:sz="4" w:space="0" w:color="auto"/>
              <w:left w:val="single" w:sz="4" w:space="0" w:color="auto"/>
              <w:bottom w:val="single" w:sz="4" w:space="0" w:color="auto"/>
              <w:right w:val="single" w:sz="4" w:space="0" w:color="auto"/>
            </w:tcBorders>
            <w:hideMark/>
          </w:tcPr>
          <w:p w:rsidR="000121A7" w:rsidRDefault="000121A7">
            <w:pPr>
              <w:rPr>
                <w:lang w:val="tt-RU"/>
              </w:rPr>
            </w:pPr>
            <w:r>
              <w:rPr>
                <w:lang w:val="tt-RU"/>
              </w:rPr>
              <w:t>1. Прослушивание, заучивание  песни «Хәерле көн».</w:t>
            </w:r>
            <w:r>
              <w:rPr>
                <w:i/>
                <w:lang w:val="tt-RU"/>
              </w:rPr>
              <w:t xml:space="preserve"> (Аудио , 5 нче кисәк).</w:t>
            </w:r>
          </w:p>
          <w:p w:rsidR="000121A7" w:rsidRDefault="000121A7">
            <w:pPr>
              <w:rPr>
                <w:lang w:val="tt-RU"/>
              </w:rPr>
            </w:pPr>
            <w:r>
              <w:rPr>
                <w:lang w:val="tt-RU"/>
              </w:rPr>
              <w:t>2. Малоподвижная игра: «Ачык авыз», «Әйдә танышабыз»</w:t>
            </w:r>
            <w:r>
              <w:rPr>
                <w:i/>
                <w:lang w:val="tt-RU"/>
              </w:rPr>
              <w:t xml:space="preserve"> (К.В.Закирова </w:t>
            </w:r>
            <w:r>
              <w:rPr>
                <w:lang w:val="tt-RU"/>
              </w:rPr>
              <w:t>«</w:t>
            </w:r>
            <w:r>
              <w:rPr>
                <w:i/>
                <w:lang w:val="tt-RU"/>
              </w:rPr>
              <w:t>Әй уйныйбыз-уйныйбыз</w:t>
            </w:r>
            <w:r>
              <w:rPr>
                <w:lang w:val="tt-RU"/>
              </w:rPr>
              <w:t>»</w:t>
            </w:r>
            <w:r>
              <w:rPr>
                <w:i/>
                <w:lang w:val="tt-RU"/>
              </w:rPr>
              <w:t>, 173-174 б.)</w:t>
            </w:r>
          </w:p>
          <w:p w:rsidR="000121A7" w:rsidRDefault="000121A7">
            <w:pPr>
              <w:rPr>
                <w:lang w:val="tt-RU" w:eastAsia="en-US"/>
              </w:rPr>
            </w:pPr>
            <w:r>
              <w:rPr>
                <w:lang w:val="tt-RU"/>
              </w:rPr>
              <w:t xml:space="preserve">3. Просмотр анимационного сюжета «Мияу адашкан» </w:t>
            </w:r>
            <w:r>
              <w:rPr>
                <w:i/>
                <w:lang w:val="tt-RU"/>
              </w:rPr>
              <w:t>(раскраска рисунков по теме)</w:t>
            </w:r>
          </w:p>
        </w:tc>
        <w:tc>
          <w:tcPr>
            <w:tcW w:w="480" w:type="dxa"/>
            <w:vAlign w:val="center"/>
            <w:hideMark/>
          </w:tcPr>
          <w:p w:rsidR="000121A7" w:rsidRDefault="000121A7">
            <w:pPr>
              <w:rPr>
                <w:sz w:val="20"/>
                <w:szCs w:val="20"/>
                <w:lang w:eastAsia="ru-RU"/>
              </w:rPr>
            </w:pPr>
          </w:p>
        </w:tc>
      </w:tr>
      <w:tr w:rsidR="000121A7" w:rsidRPr="00725BD2" w:rsidTr="000121A7">
        <w:tc>
          <w:tcPr>
            <w:tcW w:w="1418" w:type="dxa"/>
            <w:tcBorders>
              <w:top w:val="single" w:sz="4" w:space="0" w:color="auto"/>
              <w:left w:val="single" w:sz="4" w:space="0" w:color="auto"/>
              <w:bottom w:val="single" w:sz="4" w:space="0" w:color="auto"/>
              <w:right w:val="single" w:sz="4" w:space="0" w:color="auto"/>
            </w:tcBorders>
          </w:tcPr>
          <w:p w:rsidR="000121A7" w:rsidRDefault="000121A7">
            <w:pPr>
              <w:jc w:val="center"/>
              <w:rPr>
                <w:lang w:val="tt-RU"/>
              </w:rPr>
            </w:pPr>
            <w:r>
              <w:rPr>
                <w:lang w:val="tt-RU"/>
              </w:rPr>
              <w:t>Сентябрь</w:t>
            </w:r>
          </w:p>
          <w:p w:rsidR="000121A7" w:rsidRDefault="000121A7">
            <w:pPr>
              <w:jc w:val="center"/>
              <w:rPr>
                <w:lang w:val="tt-RU"/>
              </w:rPr>
            </w:pPr>
            <w:r>
              <w:rPr>
                <w:lang w:val="tt-RU"/>
              </w:rPr>
              <w:t>II атна</w:t>
            </w:r>
          </w:p>
          <w:p w:rsidR="000121A7" w:rsidRDefault="000121A7">
            <w:pPr>
              <w:jc w:val="center"/>
              <w:rPr>
                <w:lang w:val="tt-RU"/>
              </w:rPr>
            </w:pPr>
            <w:r>
              <w:rPr>
                <w:lang w:val="tt-RU"/>
              </w:rPr>
              <w:t>2.2</w:t>
            </w:r>
          </w:p>
          <w:p w:rsidR="000121A7" w:rsidRDefault="000121A7">
            <w:pPr>
              <w:jc w:val="center"/>
              <w:rPr>
                <w:lang w:val="tt-RU"/>
              </w:rPr>
            </w:pPr>
            <w:r>
              <w:rPr>
                <w:lang w:val="tt-RU"/>
              </w:rPr>
              <w:t>Төп белем бирү</w:t>
            </w:r>
          </w:p>
          <w:p w:rsidR="000121A7" w:rsidRDefault="000121A7">
            <w:pPr>
              <w:jc w:val="center"/>
              <w:rPr>
                <w:lang w:val="tt-RU"/>
              </w:rPr>
            </w:pPr>
            <w:r>
              <w:rPr>
                <w:lang w:val="tt-RU"/>
              </w:rPr>
              <w:t>эшчәнлеге</w:t>
            </w:r>
          </w:p>
          <w:p w:rsidR="000121A7" w:rsidRDefault="000121A7">
            <w:pPr>
              <w:jc w:val="center"/>
              <w:rPr>
                <w:lang w:val="tt-RU" w:eastAsia="en-US"/>
              </w:rPr>
            </w:pPr>
          </w:p>
        </w:tc>
        <w:tc>
          <w:tcPr>
            <w:tcW w:w="1701" w:type="dxa"/>
            <w:tcBorders>
              <w:top w:val="single" w:sz="4" w:space="0" w:color="auto"/>
              <w:left w:val="single" w:sz="4" w:space="0" w:color="auto"/>
              <w:bottom w:val="single" w:sz="4" w:space="0" w:color="auto"/>
              <w:right w:val="single" w:sz="4" w:space="0" w:color="auto"/>
            </w:tcBorders>
            <w:hideMark/>
          </w:tcPr>
          <w:p w:rsidR="000121A7" w:rsidRDefault="000121A7">
            <w:pPr>
              <w:jc w:val="center"/>
              <w:rPr>
                <w:b/>
                <w:lang w:val="tt-RU"/>
              </w:rPr>
            </w:pPr>
            <w:r>
              <w:rPr>
                <w:b/>
                <w:lang w:val="tt-RU"/>
              </w:rPr>
              <w:t>Тема:</w:t>
            </w:r>
          </w:p>
          <w:p w:rsidR="000121A7" w:rsidRDefault="000121A7">
            <w:pPr>
              <w:rPr>
                <w:lang w:val="tt-RU"/>
              </w:rPr>
            </w:pPr>
            <w:r>
              <w:rPr>
                <w:lang w:val="tt-RU"/>
              </w:rPr>
              <w:t>“Ягымлы</w:t>
            </w:r>
          </w:p>
          <w:p w:rsidR="000121A7" w:rsidRDefault="000121A7">
            <w:pPr>
              <w:rPr>
                <w:lang w:val="tt-RU"/>
              </w:rPr>
            </w:pPr>
            <w:r>
              <w:rPr>
                <w:lang w:val="tt-RU"/>
              </w:rPr>
              <w:t>сүзләр”.</w:t>
            </w:r>
          </w:p>
          <w:p w:rsidR="000121A7" w:rsidRDefault="000121A7">
            <w:pPr>
              <w:rPr>
                <w:lang w:val="tt-RU"/>
              </w:rPr>
            </w:pPr>
            <w:r>
              <w:rPr>
                <w:lang w:val="tt-RU"/>
              </w:rPr>
              <w:t>Сүзлек:</w:t>
            </w:r>
          </w:p>
          <w:p w:rsidR="000121A7" w:rsidRDefault="000121A7">
            <w:pPr>
              <w:rPr>
                <w:lang w:val="tt-RU" w:eastAsia="en-US"/>
              </w:rPr>
            </w:pPr>
            <w:r>
              <w:rPr>
                <w:lang w:val="tt-RU"/>
              </w:rPr>
              <w:t>хәерле көн</w:t>
            </w:r>
          </w:p>
        </w:tc>
        <w:tc>
          <w:tcPr>
            <w:tcW w:w="4253" w:type="dxa"/>
            <w:tcBorders>
              <w:top w:val="single" w:sz="4" w:space="0" w:color="auto"/>
              <w:left w:val="single" w:sz="4" w:space="0" w:color="auto"/>
              <w:bottom w:val="single" w:sz="4" w:space="0" w:color="auto"/>
              <w:right w:val="single" w:sz="4" w:space="0" w:color="auto"/>
            </w:tcBorders>
            <w:hideMark/>
          </w:tcPr>
          <w:p w:rsidR="000121A7" w:rsidRDefault="000121A7">
            <w:pPr>
              <w:rPr>
                <w:lang w:val="tt-RU"/>
              </w:rPr>
            </w:pPr>
            <w:r>
              <w:rPr>
                <w:lang w:val="tt-RU"/>
              </w:rPr>
              <w:t>1. Уен ситуациясе «Акбай белән Мияу бездә кунакта»,.</w:t>
            </w:r>
          </w:p>
          <w:p w:rsidR="000121A7" w:rsidRDefault="000121A7">
            <w:pPr>
              <w:rPr>
                <w:lang w:val="tt-RU"/>
              </w:rPr>
            </w:pPr>
            <w:r>
              <w:rPr>
                <w:lang w:val="tt-RU"/>
              </w:rPr>
              <w:t>2. Уен ситуациясе «Хәерле көн».</w:t>
            </w:r>
          </w:p>
          <w:p w:rsidR="000121A7" w:rsidRDefault="000121A7">
            <w:pPr>
              <w:rPr>
                <w:lang w:val="tt-RU"/>
              </w:rPr>
            </w:pPr>
            <w:r>
              <w:rPr>
                <w:lang w:val="tt-RU"/>
              </w:rPr>
              <w:t>3. Сүзле уен «Хәерле көн».</w:t>
            </w:r>
          </w:p>
          <w:p w:rsidR="000121A7" w:rsidRDefault="000121A7">
            <w:pPr>
              <w:rPr>
                <w:lang w:val="tt-RU"/>
              </w:rPr>
            </w:pPr>
            <w:r>
              <w:rPr>
                <w:lang w:val="tt-RU"/>
              </w:rPr>
              <w:t>4. Үстерешле диалог «Телефоннан сөйләшәбез».</w:t>
            </w:r>
          </w:p>
          <w:p w:rsidR="000121A7" w:rsidRDefault="000121A7">
            <w:pPr>
              <w:rPr>
                <w:lang w:val="tt-RU"/>
              </w:rPr>
            </w:pPr>
            <w:r>
              <w:rPr>
                <w:lang w:val="tt-RU"/>
              </w:rPr>
              <w:t>5. Аудиоязма тыңлау, җырлау.</w:t>
            </w:r>
          </w:p>
          <w:p w:rsidR="000121A7" w:rsidRDefault="000121A7">
            <w:pPr>
              <w:jc w:val="both"/>
              <w:rPr>
                <w:i/>
                <w:lang w:val="tt-RU"/>
              </w:rPr>
            </w:pPr>
            <w:r>
              <w:rPr>
                <w:lang w:val="tt-RU"/>
              </w:rPr>
              <w:t xml:space="preserve">6. Дидактик уен «Тәрҗемәче» </w:t>
            </w:r>
            <w:r>
              <w:rPr>
                <w:i/>
                <w:lang w:val="tt-RU"/>
              </w:rPr>
              <w:t>(I вариант. Тәрбияче балаларга рус телендә ягымлы сүзләр әйтә, бала шул сүзне тәрҗемә итеп татарча әйтергә тиеш)</w:t>
            </w:r>
          </w:p>
          <w:p w:rsidR="000121A7" w:rsidRDefault="000121A7">
            <w:pPr>
              <w:rPr>
                <w:i/>
                <w:lang w:val="tt-RU" w:eastAsia="en-US"/>
              </w:rPr>
            </w:pPr>
            <w:r>
              <w:rPr>
                <w:i/>
                <w:lang w:val="tt-RU"/>
              </w:rPr>
              <w:t xml:space="preserve">(II вариант. Балалар түгәрәктә тора. Бер бала янында торган икенче балага тупны бирә, русча ягымлы сүз әйтә. </w:t>
            </w:r>
            <w:r>
              <w:rPr>
                <w:i/>
                <w:lang w:val="tt-RU"/>
              </w:rPr>
              <w:lastRenderedPageBreak/>
              <w:t>Туп тоткан бала сүзнең  тәрҗемәсен татарча әйтә. Уен шулай дәвам итә).</w:t>
            </w:r>
          </w:p>
        </w:tc>
        <w:tc>
          <w:tcPr>
            <w:tcW w:w="4819" w:type="dxa"/>
            <w:gridSpan w:val="2"/>
            <w:tcBorders>
              <w:top w:val="single" w:sz="4" w:space="0" w:color="auto"/>
              <w:left w:val="single" w:sz="4" w:space="0" w:color="auto"/>
              <w:bottom w:val="single" w:sz="4" w:space="0" w:color="auto"/>
              <w:right w:val="single" w:sz="4" w:space="0" w:color="auto"/>
            </w:tcBorders>
            <w:hideMark/>
          </w:tcPr>
          <w:p w:rsidR="000121A7" w:rsidRDefault="000121A7">
            <w:pPr>
              <w:rPr>
                <w:lang w:val="tt-RU"/>
              </w:rPr>
            </w:pPr>
            <w:r>
              <w:rPr>
                <w:lang w:val="tt-RU"/>
              </w:rPr>
              <w:lastRenderedPageBreak/>
              <w:t>1. Прослушивание, заучивание  песни «Хәерле көн»</w:t>
            </w:r>
            <w:r>
              <w:rPr>
                <w:i/>
                <w:lang w:val="tt-RU"/>
              </w:rPr>
              <w:t xml:space="preserve"> (Аудио , 5 нче кисәк).</w:t>
            </w:r>
          </w:p>
          <w:p w:rsidR="000121A7" w:rsidRDefault="000121A7">
            <w:pPr>
              <w:rPr>
                <w:lang w:val="tt-RU" w:eastAsia="en-US"/>
              </w:rPr>
            </w:pPr>
            <w:r>
              <w:rPr>
                <w:lang w:val="tt-RU"/>
              </w:rPr>
              <w:t xml:space="preserve">2. Малоподвижная игра: «Ачык авыз», «Әйдә танышабыз» </w:t>
            </w:r>
            <w:r>
              <w:rPr>
                <w:i/>
                <w:lang w:val="tt-RU"/>
              </w:rPr>
              <w:t xml:space="preserve">(К.В.Закирова </w:t>
            </w:r>
            <w:r>
              <w:rPr>
                <w:lang w:val="tt-RU"/>
              </w:rPr>
              <w:t>«</w:t>
            </w:r>
            <w:r>
              <w:rPr>
                <w:i/>
                <w:lang w:val="tt-RU"/>
              </w:rPr>
              <w:t>Әй уйныйбыз-уйныйбыз</w:t>
            </w:r>
            <w:r>
              <w:rPr>
                <w:lang w:val="tt-RU"/>
              </w:rPr>
              <w:t>»</w:t>
            </w:r>
            <w:r>
              <w:rPr>
                <w:i/>
                <w:lang w:val="tt-RU"/>
              </w:rPr>
              <w:t>, 173-174 б.)</w:t>
            </w:r>
          </w:p>
        </w:tc>
        <w:tc>
          <w:tcPr>
            <w:tcW w:w="480" w:type="dxa"/>
            <w:vAlign w:val="center"/>
            <w:hideMark/>
          </w:tcPr>
          <w:p w:rsidR="000121A7" w:rsidRPr="003D7803" w:rsidRDefault="000121A7">
            <w:pPr>
              <w:rPr>
                <w:sz w:val="20"/>
                <w:szCs w:val="20"/>
                <w:lang w:val="tt-RU" w:eastAsia="ru-RU"/>
              </w:rPr>
            </w:pPr>
          </w:p>
        </w:tc>
      </w:tr>
      <w:tr w:rsidR="000121A7" w:rsidTr="000121A7">
        <w:tc>
          <w:tcPr>
            <w:tcW w:w="1418" w:type="dxa"/>
            <w:tcBorders>
              <w:top w:val="single" w:sz="4" w:space="0" w:color="auto"/>
              <w:left w:val="single" w:sz="4" w:space="0" w:color="auto"/>
              <w:bottom w:val="single" w:sz="4" w:space="0" w:color="auto"/>
              <w:right w:val="single" w:sz="4" w:space="0" w:color="auto"/>
            </w:tcBorders>
            <w:hideMark/>
          </w:tcPr>
          <w:p w:rsidR="000121A7" w:rsidRDefault="000121A7">
            <w:pPr>
              <w:jc w:val="center"/>
              <w:rPr>
                <w:lang w:val="tt-RU"/>
              </w:rPr>
            </w:pPr>
            <w:r>
              <w:rPr>
                <w:lang w:val="tt-RU"/>
              </w:rPr>
              <w:lastRenderedPageBreak/>
              <w:t>Сентябрь</w:t>
            </w:r>
          </w:p>
          <w:p w:rsidR="000121A7" w:rsidRDefault="000121A7">
            <w:pPr>
              <w:jc w:val="center"/>
              <w:rPr>
                <w:lang w:val="tt-RU"/>
              </w:rPr>
            </w:pPr>
            <w:r>
              <w:rPr>
                <w:lang w:val="tt-RU"/>
              </w:rPr>
              <w:t>II атна</w:t>
            </w:r>
          </w:p>
          <w:p w:rsidR="000121A7" w:rsidRDefault="000121A7">
            <w:pPr>
              <w:jc w:val="center"/>
              <w:rPr>
                <w:lang w:val="tt-RU"/>
              </w:rPr>
            </w:pPr>
            <w:r>
              <w:rPr>
                <w:lang w:val="tt-RU"/>
              </w:rPr>
              <w:t>2.3</w:t>
            </w:r>
          </w:p>
          <w:p w:rsidR="000121A7" w:rsidRDefault="000121A7">
            <w:pPr>
              <w:jc w:val="center"/>
              <w:rPr>
                <w:lang w:val="tt-RU" w:eastAsia="en-US"/>
              </w:rPr>
            </w:pPr>
            <w:r>
              <w:rPr>
                <w:lang w:val="tt-RU"/>
              </w:rPr>
              <w:t>(режим вакыты)</w:t>
            </w:r>
          </w:p>
        </w:tc>
        <w:tc>
          <w:tcPr>
            <w:tcW w:w="1701" w:type="dxa"/>
            <w:tcBorders>
              <w:top w:val="single" w:sz="4" w:space="0" w:color="auto"/>
              <w:left w:val="single" w:sz="4" w:space="0" w:color="auto"/>
              <w:bottom w:val="single" w:sz="4" w:space="0" w:color="auto"/>
              <w:right w:val="single" w:sz="4" w:space="0" w:color="auto"/>
            </w:tcBorders>
            <w:hideMark/>
          </w:tcPr>
          <w:p w:rsidR="000121A7" w:rsidRDefault="000121A7">
            <w:pPr>
              <w:rPr>
                <w:b/>
                <w:lang w:val="tt-RU"/>
              </w:rPr>
            </w:pPr>
            <w:r>
              <w:rPr>
                <w:b/>
                <w:lang w:val="tt-RU"/>
              </w:rPr>
              <w:t xml:space="preserve">Тема: </w:t>
            </w:r>
            <w:r>
              <w:rPr>
                <w:lang w:val="tt-RU"/>
              </w:rPr>
              <w:t>“Мияу адашкан”</w:t>
            </w:r>
          </w:p>
          <w:p w:rsidR="000121A7" w:rsidRDefault="000121A7">
            <w:pPr>
              <w:rPr>
                <w:lang w:val="tt-RU"/>
              </w:rPr>
            </w:pPr>
            <w:r>
              <w:rPr>
                <w:lang w:val="tt-RU"/>
              </w:rPr>
              <w:t>Сүзлек:</w:t>
            </w:r>
          </w:p>
          <w:p w:rsidR="000121A7" w:rsidRDefault="000121A7">
            <w:pPr>
              <w:rPr>
                <w:lang w:val="tt-RU"/>
              </w:rPr>
            </w:pPr>
            <w:r>
              <w:rPr>
                <w:lang w:val="tt-RU"/>
              </w:rPr>
              <w:t xml:space="preserve">син кем?  </w:t>
            </w:r>
          </w:p>
          <w:p w:rsidR="000121A7" w:rsidRDefault="000121A7">
            <w:pPr>
              <w:rPr>
                <w:lang w:val="tt-RU" w:eastAsia="en-US"/>
              </w:rPr>
            </w:pPr>
            <w:r>
              <w:rPr>
                <w:lang w:val="tt-RU"/>
              </w:rPr>
              <w:t>хәерле көн</w:t>
            </w:r>
          </w:p>
        </w:tc>
        <w:tc>
          <w:tcPr>
            <w:tcW w:w="4253" w:type="dxa"/>
            <w:tcBorders>
              <w:top w:val="single" w:sz="4" w:space="0" w:color="auto"/>
              <w:left w:val="single" w:sz="4" w:space="0" w:color="auto"/>
              <w:bottom w:val="single" w:sz="4" w:space="0" w:color="auto"/>
              <w:right w:val="single" w:sz="4" w:space="0" w:color="auto"/>
            </w:tcBorders>
            <w:hideMark/>
          </w:tcPr>
          <w:p w:rsidR="000121A7" w:rsidRDefault="000121A7">
            <w:pPr>
              <w:rPr>
                <w:lang w:val="tt-RU"/>
              </w:rPr>
            </w:pPr>
            <w:r>
              <w:rPr>
                <w:lang w:val="tt-RU"/>
              </w:rPr>
              <w:t>1. ИКТ уен «Ягымлы сүзләр» (мөстәкыйль эш).</w:t>
            </w:r>
          </w:p>
          <w:p w:rsidR="000121A7" w:rsidRDefault="000121A7">
            <w:pPr>
              <w:rPr>
                <w:lang w:val="tt-RU"/>
              </w:rPr>
            </w:pPr>
            <w:r>
              <w:rPr>
                <w:lang w:val="tt-RU"/>
              </w:rPr>
              <w:t>2. Дидактик уен: «Ничә? »</w:t>
            </w:r>
          </w:p>
          <w:p w:rsidR="000121A7" w:rsidRDefault="000121A7">
            <w:pPr>
              <w:rPr>
                <w:lang w:val="tt-RU"/>
              </w:rPr>
            </w:pPr>
            <w:r>
              <w:rPr>
                <w:lang w:val="tt-RU"/>
              </w:rPr>
              <w:t>3. Уен ситуациясе: «Акбай белән Мияу бездә кунакта», «Хәерле көн».</w:t>
            </w:r>
          </w:p>
          <w:p w:rsidR="000121A7" w:rsidRDefault="000121A7">
            <w:pPr>
              <w:rPr>
                <w:i/>
                <w:lang w:val="tt-RU"/>
              </w:rPr>
            </w:pPr>
            <w:r>
              <w:rPr>
                <w:lang w:val="tt-RU"/>
              </w:rPr>
              <w:t xml:space="preserve">4. Дидактик уен «Тәрҗемәче” </w:t>
            </w:r>
            <w:r>
              <w:rPr>
                <w:i/>
                <w:lang w:val="tt-RU"/>
              </w:rPr>
              <w:t>(Ягымлы сүзләр).</w:t>
            </w:r>
          </w:p>
          <w:p w:rsidR="000121A7" w:rsidRDefault="000121A7">
            <w:pPr>
              <w:rPr>
                <w:lang w:val="tt-RU"/>
              </w:rPr>
            </w:pPr>
            <w:r>
              <w:rPr>
                <w:lang w:val="tt-RU"/>
              </w:rPr>
              <w:t>5. Сүзле уен: «Ватык телефон”.</w:t>
            </w:r>
          </w:p>
          <w:p w:rsidR="000121A7" w:rsidRDefault="000121A7">
            <w:pPr>
              <w:rPr>
                <w:lang w:val="tt-RU"/>
              </w:rPr>
            </w:pPr>
            <w:r>
              <w:rPr>
                <w:lang w:val="tt-RU"/>
              </w:rPr>
              <w:t>6. Дидактик уен: «Бу кем? ”</w:t>
            </w:r>
          </w:p>
          <w:p w:rsidR="000121A7" w:rsidRDefault="000121A7">
            <w:pPr>
              <w:rPr>
                <w:i/>
                <w:lang w:val="tt-RU"/>
              </w:rPr>
            </w:pPr>
            <w:r>
              <w:rPr>
                <w:lang w:val="tt-RU"/>
              </w:rPr>
              <w:t>7. Үстерешле диалог «Телефоннан сөйләшәбез».</w:t>
            </w:r>
            <w:r>
              <w:rPr>
                <w:i/>
                <w:lang w:val="tt-RU"/>
              </w:rPr>
              <w:t xml:space="preserve"> Аудио (4 нче кисәк).</w:t>
            </w:r>
          </w:p>
          <w:p w:rsidR="000121A7" w:rsidRDefault="000121A7">
            <w:pPr>
              <w:rPr>
                <w:lang w:val="tt-RU"/>
              </w:rPr>
            </w:pPr>
            <w:r>
              <w:rPr>
                <w:lang w:val="tt-RU"/>
              </w:rPr>
              <w:t>8. Сүзле уен: «Син кем? »</w:t>
            </w:r>
          </w:p>
          <w:p w:rsidR="000121A7" w:rsidRDefault="000121A7">
            <w:pPr>
              <w:rPr>
                <w:lang w:val="tt-RU"/>
              </w:rPr>
            </w:pPr>
            <w:r>
              <w:rPr>
                <w:lang w:val="tt-RU"/>
              </w:rPr>
              <w:t xml:space="preserve">9. «Командир» уены. </w:t>
            </w:r>
            <w:r>
              <w:rPr>
                <w:i/>
                <w:lang w:val="tt-RU"/>
              </w:rPr>
              <w:t>Аудио (3 нче кисәк).</w:t>
            </w:r>
          </w:p>
          <w:p w:rsidR="000121A7" w:rsidRDefault="000121A7">
            <w:pPr>
              <w:rPr>
                <w:lang w:val="tt-RU" w:eastAsia="en-US"/>
              </w:rPr>
            </w:pPr>
            <w:r>
              <w:rPr>
                <w:lang w:val="tt-RU"/>
              </w:rPr>
              <w:t>10.  Сүзле уен «Җырлап әйт».</w:t>
            </w:r>
          </w:p>
        </w:tc>
        <w:tc>
          <w:tcPr>
            <w:tcW w:w="4819" w:type="dxa"/>
            <w:gridSpan w:val="2"/>
            <w:tcBorders>
              <w:top w:val="single" w:sz="4" w:space="0" w:color="auto"/>
              <w:left w:val="single" w:sz="4" w:space="0" w:color="auto"/>
              <w:bottom w:val="single" w:sz="4" w:space="0" w:color="auto"/>
              <w:right w:val="single" w:sz="4" w:space="0" w:color="auto"/>
            </w:tcBorders>
          </w:tcPr>
          <w:p w:rsidR="000121A7" w:rsidRDefault="000121A7">
            <w:pPr>
              <w:rPr>
                <w:lang w:val="tt-RU"/>
              </w:rPr>
            </w:pPr>
            <w:r>
              <w:rPr>
                <w:lang w:val="tt-RU"/>
              </w:rPr>
              <w:t>1. Игровая ситуация: «Без шалкан утыртабыз».</w:t>
            </w:r>
          </w:p>
          <w:p w:rsidR="000121A7" w:rsidRDefault="000121A7">
            <w:pPr>
              <w:rPr>
                <w:lang w:val="tt-RU"/>
              </w:rPr>
            </w:pPr>
            <w:r>
              <w:rPr>
                <w:lang w:val="tt-RU"/>
              </w:rPr>
              <w:t>2. Просмотр анимационного сюжета «Мияу адашкан»</w:t>
            </w:r>
          </w:p>
          <w:p w:rsidR="000121A7" w:rsidRDefault="000121A7">
            <w:pPr>
              <w:rPr>
                <w:i/>
                <w:lang w:val="tt-RU"/>
              </w:rPr>
            </w:pPr>
            <w:r>
              <w:rPr>
                <w:i/>
                <w:lang w:val="tt-RU"/>
              </w:rPr>
              <w:t>(беседа по содержанию).</w:t>
            </w:r>
          </w:p>
          <w:p w:rsidR="000121A7" w:rsidRDefault="000121A7">
            <w:pPr>
              <w:rPr>
                <w:lang w:val="tt-RU"/>
              </w:rPr>
            </w:pPr>
            <w:r>
              <w:rPr>
                <w:lang w:val="tt-RU"/>
              </w:rPr>
              <w:t>3. Игра «Командир».</w:t>
            </w:r>
          </w:p>
          <w:p w:rsidR="000121A7" w:rsidRDefault="000121A7">
            <w:pPr>
              <w:rPr>
                <w:i/>
                <w:lang w:val="tt-RU" w:eastAsia="en-US"/>
              </w:rPr>
            </w:pPr>
          </w:p>
        </w:tc>
        <w:tc>
          <w:tcPr>
            <w:tcW w:w="480" w:type="dxa"/>
            <w:vAlign w:val="center"/>
            <w:hideMark/>
          </w:tcPr>
          <w:p w:rsidR="000121A7" w:rsidRDefault="000121A7">
            <w:pPr>
              <w:rPr>
                <w:sz w:val="20"/>
                <w:szCs w:val="20"/>
                <w:lang w:eastAsia="ru-RU"/>
              </w:rPr>
            </w:pPr>
          </w:p>
        </w:tc>
      </w:tr>
      <w:tr w:rsidR="000121A7" w:rsidTr="000121A7">
        <w:tc>
          <w:tcPr>
            <w:tcW w:w="1418" w:type="dxa"/>
            <w:tcBorders>
              <w:top w:val="single" w:sz="4" w:space="0" w:color="auto"/>
              <w:left w:val="single" w:sz="4" w:space="0" w:color="auto"/>
              <w:bottom w:val="single" w:sz="4" w:space="0" w:color="auto"/>
              <w:right w:val="single" w:sz="4" w:space="0" w:color="auto"/>
            </w:tcBorders>
          </w:tcPr>
          <w:p w:rsidR="000121A7" w:rsidRDefault="000121A7">
            <w:pPr>
              <w:jc w:val="center"/>
              <w:rPr>
                <w:lang w:val="tt-RU"/>
              </w:rPr>
            </w:pPr>
            <w:r>
              <w:rPr>
                <w:lang w:val="tt-RU"/>
              </w:rPr>
              <w:t>Сентябрь</w:t>
            </w:r>
          </w:p>
          <w:p w:rsidR="000121A7" w:rsidRDefault="000121A7">
            <w:pPr>
              <w:jc w:val="center"/>
              <w:rPr>
                <w:lang w:val="tt-RU"/>
              </w:rPr>
            </w:pPr>
            <w:r>
              <w:rPr>
                <w:lang w:val="tt-RU"/>
              </w:rPr>
              <w:t>III атна</w:t>
            </w:r>
          </w:p>
          <w:p w:rsidR="000121A7" w:rsidRDefault="000121A7">
            <w:pPr>
              <w:jc w:val="center"/>
              <w:rPr>
                <w:lang w:val="tt-RU"/>
              </w:rPr>
            </w:pPr>
            <w:r>
              <w:rPr>
                <w:lang w:val="tt-RU"/>
              </w:rPr>
              <w:t>3.1</w:t>
            </w:r>
          </w:p>
          <w:p w:rsidR="000121A7" w:rsidRDefault="000121A7">
            <w:pPr>
              <w:jc w:val="center"/>
              <w:rPr>
                <w:lang w:val="tt-RU"/>
              </w:rPr>
            </w:pPr>
            <w:r>
              <w:rPr>
                <w:lang w:val="tt-RU"/>
              </w:rPr>
              <w:t>Төп белем бирү</w:t>
            </w:r>
          </w:p>
          <w:p w:rsidR="000121A7" w:rsidRDefault="000121A7">
            <w:pPr>
              <w:jc w:val="center"/>
              <w:rPr>
                <w:lang w:val="tt-RU"/>
              </w:rPr>
            </w:pPr>
            <w:r>
              <w:rPr>
                <w:lang w:val="tt-RU"/>
              </w:rPr>
              <w:t>эшчәнлеге</w:t>
            </w:r>
          </w:p>
          <w:p w:rsidR="000121A7" w:rsidRDefault="000121A7">
            <w:pPr>
              <w:jc w:val="center"/>
              <w:rPr>
                <w:lang w:val="tt-RU" w:eastAsia="en-US"/>
              </w:rPr>
            </w:pPr>
          </w:p>
        </w:tc>
        <w:tc>
          <w:tcPr>
            <w:tcW w:w="1701" w:type="dxa"/>
            <w:tcBorders>
              <w:top w:val="single" w:sz="4" w:space="0" w:color="auto"/>
              <w:left w:val="single" w:sz="4" w:space="0" w:color="auto"/>
              <w:bottom w:val="single" w:sz="4" w:space="0" w:color="auto"/>
              <w:right w:val="single" w:sz="4" w:space="0" w:color="auto"/>
            </w:tcBorders>
          </w:tcPr>
          <w:p w:rsidR="000121A7" w:rsidRDefault="000121A7">
            <w:pPr>
              <w:jc w:val="center"/>
              <w:rPr>
                <w:b/>
                <w:lang w:val="tt-RU"/>
              </w:rPr>
            </w:pPr>
            <w:r>
              <w:rPr>
                <w:b/>
                <w:lang w:val="tt-RU"/>
              </w:rPr>
              <w:t>Тема:</w:t>
            </w:r>
          </w:p>
          <w:p w:rsidR="000121A7" w:rsidRDefault="000121A7">
            <w:pPr>
              <w:jc w:val="center"/>
              <w:rPr>
                <w:b/>
                <w:lang w:val="tt-RU"/>
              </w:rPr>
            </w:pPr>
            <w:r>
              <w:rPr>
                <w:b/>
                <w:lang w:val="tt-RU"/>
              </w:rPr>
              <w:t>“Син кем?”</w:t>
            </w:r>
          </w:p>
          <w:p w:rsidR="000121A7" w:rsidRDefault="000121A7">
            <w:pPr>
              <w:jc w:val="center"/>
              <w:rPr>
                <w:lang w:val="tt-RU"/>
              </w:rPr>
            </w:pPr>
          </w:p>
          <w:p w:rsidR="000121A7" w:rsidRDefault="000121A7">
            <w:pPr>
              <w:jc w:val="center"/>
              <w:rPr>
                <w:lang w:val="tt-RU"/>
              </w:rPr>
            </w:pPr>
            <w:r>
              <w:rPr>
                <w:lang w:val="tt-RU"/>
              </w:rPr>
              <w:t>Сүзлек:</w:t>
            </w:r>
          </w:p>
          <w:p w:rsidR="000121A7" w:rsidRDefault="000121A7">
            <w:pPr>
              <w:jc w:val="center"/>
              <w:rPr>
                <w:lang w:val="tt-RU" w:eastAsia="en-US"/>
              </w:rPr>
            </w:pPr>
            <w:r>
              <w:rPr>
                <w:lang w:val="tt-RU"/>
              </w:rPr>
              <w:t>тычкан</w:t>
            </w:r>
          </w:p>
        </w:tc>
        <w:tc>
          <w:tcPr>
            <w:tcW w:w="4253" w:type="dxa"/>
            <w:tcBorders>
              <w:top w:val="single" w:sz="4" w:space="0" w:color="auto"/>
              <w:left w:val="single" w:sz="4" w:space="0" w:color="auto"/>
              <w:bottom w:val="single" w:sz="4" w:space="0" w:color="auto"/>
              <w:right w:val="single" w:sz="4" w:space="0" w:color="auto"/>
            </w:tcBorders>
            <w:hideMark/>
          </w:tcPr>
          <w:p w:rsidR="000121A7" w:rsidRDefault="000121A7">
            <w:pPr>
              <w:rPr>
                <w:lang w:val="tt-RU"/>
              </w:rPr>
            </w:pPr>
            <w:r>
              <w:rPr>
                <w:lang w:val="tt-RU"/>
              </w:rPr>
              <w:t xml:space="preserve">1. Уен ситуациясе  «Шалканны кемнәр тарткан?».  </w:t>
            </w:r>
          </w:p>
          <w:p w:rsidR="000121A7" w:rsidRDefault="000121A7">
            <w:pPr>
              <w:jc w:val="both"/>
              <w:rPr>
                <w:rFonts w:asciiTheme="minorHAnsi" w:hAnsiTheme="minorHAnsi" w:cstheme="minorBidi"/>
                <w:i/>
                <w:lang w:val="tt-RU"/>
              </w:rPr>
            </w:pPr>
            <w:r>
              <w:rPr>
                <w:lang w:val="tt-RU"/>
              </w:rPr>
              <w:t xml:space="preserve">2. Сүзле уен «Ватык телефон» </w:t>
            </w:r>
            <w:r>
              <w:rPr>
                <w:i/>
                <w:lang w:val="tt-RU"/>
              </w:rPr>
              <w:t>(Уенда «кечкенә тычкан», «матур тычкан» сүз-тезмәләре кулланыла).</w:t>
            </w:r>
          </w:p>
          <w:p w:rsidR="000121A7" w:rsidRDefault="000121A7">
            <w:pPr>
              <w:jc w:val="both"/>
              <w:rPr>
                <w:i/>
                <w:lang w:val="tt-RU"/>
              </w:rPr>
            </w:pPr>
            <w:r>
              <w:rPr>
                <w:lang w:val="tt-RU"/>
              </w:rPr>
              <w:t xml:space="preserve">3. Дидактик уен «Кем юк?» </w:t>
            </w:r>
            <w:r>
              <w:rPr>
                <w:i/>
                <w:lang w:val="tt-RU"/>
              </w:rPr>
              <w:t>(Уенда «Шалкан» әкияте өстәл театры персонажлары кулланыла).</w:t>
            </w:r>
          </w:p>
          <w:p w:rsidR="000121A7" w:rsidRDefault="000121A7">
            <w:pPr>
              <w:rPr>
                <w:lang w:val="tt-RU"/>
              </w:rPr>
            </w:pPr>
            <w:r>
              <w:rPr>
                <w:lang w:val="tt-RU"/>
              </w:rPr>
              <w:t xml:space="preserve">4. Сүзле уен «Син кем?» </w:t>
            </w:r>
            <w:r>
              <w:rPr>
                <w:i/>
                <w:lang w:val="tt-RU"/>
              </w:rPr>
              <w:t>(Аудио , 6 нчы кисәк).</w:t>
            </w:r>
          </w:p>
          <w:p w:rsidR="000121A7" w:rsidRDefault="000121A7">
            <w:pPr>
              <w:jc w:val="both"/>
              <w:rPr>
                <w:rFonts w:asciiTheme="minorHAnsi" w:hAnsiTheme="minorHAnsi" w:cstheme="minorBidi"/>
                <w:i/>
                <w:lang w:val="tt-RU"/>
              </w:rPr>
            </w:pPr>
            <w:r>
              <w:rPr>
                <w:lang w:val="tt-RU"/>
              </w:rPr>
              <w:t xml:space="preserve">5. Уен ситуациясе  «Без шалкан утыртабыз» </w:t>
            </w:r>
            <w:r>
              <w:rPr>
                <w:i/>
                <w:lang w:val="tt-RU"/>
              </w:rPr>
              <w:t>(Тәрбияче балаларга әти, әни, әби, бабай, кыз, малай, эт, песи, тычкан рольләрен бүлеп бирә, битлекләрен тарата).</w:t>
            </w:r>
          </w:p>
          <w:p w:rsidR="000121A7" w:rsidRDefault="000121A7">
            <w:pPr>
              <w:jc w:val="both"/>
              <w:rPr>
                <w:i/>
                <w:lang w:val="tt-RU"/>
              </w:rPr>
            </w:pPr>
            <w:r>
              <w:rPr>
                <w:lang w:val="tt-RU"/>
              </w:rPr>
              <w:t xml:space="preserve">6. Сүзле уен «Җырлап әйт» </w:t>
            </w:r>
            <w:r>
              <w:rPr>
                <w:i/>
                <w:lang w:val="tt-RU"/>
              </w:rPr>
              <w:t>(Битлек кигән бала, уртага чыгып җырлап: — Мин бабай.</w:t>
            </w:r>
          </w:p>
          <w:p w:rsidR="000121A7" w:rsidRDefault="000121A7">
            <w:pPr>
              <w:rPr>
                <w:i/>
                <w:lang w:val="tt-RU" w:eastAsia="en-US"/>
              </w:rPr>
            </w:pPr>
            <w:r>
              <w:rPr>
                <w:i/>
                <w:lang w:val="tt-RU"/>
              </w:rPr>
              <w:t>Уен барлык персонажлар (әби, әти, әни, кыз, малай, эт, песи, тычкан) белән шулай дәвам итә.</w:t>
            </w:r>
          </w:p>
        </w:tc>
        <w:tc>
          <w:tcPr>
            <w:tcW w:w="4819" w:type="dxa"/>
            <w:gridSpan w:val="2"/>
            <w:tcBorders>
              <w:top w:val="single" w:sz="4" w:space="0" w:color="auto"/>
              <w:left w:val="single" w:sz="4" w:space="0" w:color="auto"/>
              <w:bottom w:val="single" w:sz="4" w:space="0" w:color="auto"/>
              <w:right w:val="single" w:sz="4" w:space="0" w:color="auto"/>
            </w:tcBorders>
            <w:hideMark/>
          </w:tcPr>
          <w:p w:rsidR="000121A7" w:rsidRDefault="000121A7">
            <w:pPr>
              <w:rPr>
                <w:lang w:val="tt-RU"/>
              </w:rPr>
            </w:pPr>
            <w:r>
              <w:rPr>
                <w:lang w:val="tt-RU"/>
              </w:rPr>
              <w:t>1. Словесная игра: “Җырлап әйт” – “Пропой”.</w:t>
            </w:r>
          </w:p>
          <w:p w:rsidR="000121A7" w:rsidRDefault="000121A7">
            <w:pPr>
              <w:rPr>
                <w:lang w:val="tt-RU"/>
              </w:rPr>
            </w:pPr>
            <w:r>
              <w:rPr>
                <w:lang w:val="tt-RU"/>
              </w:rPr>
              <w:t>2. Чтение Р. Валеева “Булат- садовник” (К.В.Закирова “На поляне детства”, 29с.)</w:t>
            </w:r>
          </w:p>
          <w:p w:rsidR="000121A7" w:rsidRDefault="000121A7">
            <w:pPr>
              <w:rPr>
                <w:lang w:val="tt-RU" w:eastAsia="en-US"/>
              </w:rPr>
            </w:pPr>
            <w:r>
              <w:rPr>
                <w:lang w:val="tt-RU"/>
              </w:rPr>
              <w:t>3. Чтение 3.Р. Валеева “Көз” (К.В.Закирова “Иң матур сүз”, 192 б.).</w:t>
            </w:r>
          </w:p>
        </w:tc>
        <w:tc>
          <w:tcPr>
            <w:tcW w:w="480" w:type="dxa"/>
            <w:vAlign w:val="center"/>
            <w:hideMark/>
          </w:tcPr>
          <w:p w:rsidR="000121A7" w:rsidRDefault="000121A7">
            <w:pPr>
              <w:rPr>
                <w:sz w:val="20"/>
                <w:szCs w:val="20"/>
                <w:lang w:eastAsia="ru-RU"/>
              </w:rPr>
            </w:pPr>
          </w:p>
        </w:tc>
      </w:tr>
      <w:tr w:rsidR="000121A7" w:rsidTr="000121A7">
        <w:tc>
          <w:tcPr>
            <w:tcW w:w="1418" w:type="dxa"/>
            <w:tcBorders>
              <w:top w:val="single" w:sz="4" w:space="0" w:color="auto"/>
              <w:left w:val="single" w:sz="4" w:space="0" w:color="auto"/>
              <w:bottom w:val="single" w:sz="4" w:space="0" w:color="auto"/>
              <w:right w:val="single" w:sz="4" w:space="0" w:color="auto"/>
            </w:tcBorders>
          </w:tcPr>
          <w:p w:rsidR="000121A7" w:rsidRDefault="000121A7">
            <w:pPr>
              <w:jc w:val="center"/>
              <w:rPr>
                <w:lang w:val="tt-RU"/>
              </w:rPr>
            </w:pPr>
            <w:r>
              <w:rPr>
                <w:lang w:val="tt-RU"/>
              </w:rPr>
              <w:t>Сентябрь</w:t>
            </w:r>
          </w:p>
          <w:p w:rsidR="000121A7" w:rsidRDefault="000121A7">
            <w:pPr>
              <w:jc w:val="center"/>
              <w:rPr>
                <w:lang w:val="tt-RU"/>
              </w:rPr>
            </w:pPr>
            <w:r>
              <w:rPr>
                <w:lang w:val="tt-RU"/>
              </w:rPr>
              <w:t>III атна</w:t>
            </w:r>
          </w:p>
          <w:p w:rsidR="000121A7" w:rsidRDefault="000121A7">
            <w:pPr>
              <w:jc w:val="center"/>
              <w:rPr>
                <w:lang w:val="tt-RU"/>
              </w:rPr>
            </w:pPr>
            <w:r>
              <w:rPr>
                <w:lang w:val="tt-RU"/>
              </w:rPr>
              <w:t>3.2</w:t>
            </w:r>
          </w:p>
          <w:p w:rsidR="000121A7" w:rsidRDefault="000121A7">
            <w:pPr>
              <w:jc w:val="center"/>
              <w:rPr>
                <w:lang w:val="tt-RU"/>
              </w:rPr>
            </w:pPr>
            <w:r>
              <w:rPr>
                <w:lang w:val="tt-RU"/>
              </w:rPr>
              <w:t>Төп белем бирү</w:t>
            </w:r>
          </w:p>
          <w:p w:rsidR="000121A7" w:rsidRDefault="000121A7">
            <w:pPr>
              <w:jc w:val="center"/>
              <w:rPr>
                <w:lang w:val="tt-RU"/>
              </w:rPr>
            </w:pPr>
            <w:r>
              <w:rPr>
                <w:lang w:val="tt-RU"/>
              </w:rPr>
              <w:t>эшчәнлеге</w:t>
            </w:r>
          </w:p>
          <w:p w:rsidR="000121A7" w:rsidRDefault="000121A7">
            <w:pPr>
              <w:jc w:val="center"/>
              <w:rPr>
                <w:lang w:val="tt-RU" w:eastAsia="en-US"/>
              </w:rPr>
            </w:pPr>
          </w:p>
        </w:tc>
        <w:tc>
          <w:tcPr>
            <w:tcW w:w="1701" w:type="dxa"/>
            <w:tcBorders>
              <w:top w:val="single" w:sz="4" w:space="0" w:color="auto"/>
              <w:left w:val="single" w:sz="4" w:space="0" w:color="auto"/>
              <w:bottom w:val="single" w:sz="4" w:space="0" w:color="auto"/>
              <w:right w:val="single" w:sz="4" w:space="0" w:color="auto"/>
            </w:tcBorders>
          </w:tcPr>
          <w:p w:rsidR="000121A7" w:rsidRDefault="000121A7">
            <w:pPr>
              <w:jc w:val="center"/>
              <w:rPr>
                <w:b/>
                <w:lang w:val="tt-RU"/>
              </w:rPr>
            </w:pPr>
            <w:r>
              <w:rPr>
                <w:b/>
                <w:lang w:val="tt-RU"/>
              </w:rPr>
              <w:t>Тема:</w:t>
            </w:r>
          </w:p>
          <w:p w:rsidR="000121A7" w:rsidRDefault="000121A7">
            <w:pPr>
              <w:jc w:val="center"/>
              <w:rPr>
                <w:b/>
                <w:lang w:val="tt-RU"/>
              </w:rPr>
            </w:pPr>
            <w:r>
              <w:rPr>
                <w:b/>
                <w:lang w:val="tt-RU"/>
              </w:rPr>
              <w:t>«Шалкан»</w:t>
            </w:r>
          </w:p>
          <w:p w:rsidR="000121A7" w:rsidRDefault="000121A7">
            <w:pPr>
              <w:jc w:val="center"/>
              <w:rPr>
                <w:b/>
                <w:lang w:val="tt-RU"/>
              </w:rPr>
            </w:pPr>
            <w:r>
              <w:rPr>
                <w:b/>
                <w:lang w:val="tt-RU"/>
              </w:rPr>
              <w:t>әкиятен</w:t>
            </w:r>
          </w:p>
          <w:p w:rsidR="000121A7" w:rsidRDefault="000121A7">
            <w:pPr>
              <w:jc w:val="center"/>
              <w:rPr>
                <w:b/>
                <w:lang w:val="tt-RU"/>
              </w:rPr>
            </w:pPr>
            <w:r>
              <w:rPr>
                <w:b/>
                <w:lang w:val="tt-RU"/>
              </w:rPr>
              <w:t>сәхнәләштерү.</w:t>
            </w:r>
          </w:p>
          <w:p w:rsidR="000121A7" w:rsidRDefault="000121A7">
            <w:pPr>
              <w:jc w:val="center"/>
              <w:rPr>
                <w:lang w:val="tt-RU"/>
              </w:rPr>
            </w:pPr>
          </w:p>
          <w:p w:rsidR="000121A7" w:rsidRDefault="000121A7">
            <w:pPr>
              <w:jc w:val="center"/>
              <w:rPr>
                <w:lang w:val="tt-RU"/>
              </w:rPr>
            </w:pPr>
            <w:r>
              <w:rPr>
                <w:lang w:val="tt-RU"/>
              </w:rPr>
              <w:t>Сүзлек:</w:t>
            </w:r>
          </w:p>
          <w:p w:rsidR="000121A7" w:rsidRDefault="000121A7">
            <w:pPr>
              <w:jc w:val="center"/>
              <w:rPr>
                <w:lang w:val="tt-RU" w:eastAsia="en-US"/>
              </w:rPr>
            </w:pPr>
            <w:r>
              <w:rPr>
                <w:lang w:val="tt-RU"/>
              </w:rPr>
              <w:t>бу кем?</w:t>
            </w:r>
          </w:p>
        </w:tc>
        <w:tc>
          <w:tcPr>
            <w:tcW w:w="4253" w:type="dxa"/>
            <w:tcBorders>
              <w:top w:val="single" w:sz="4" w:space="0" w:color="auto"/>
              <w:left w:val="single" w:sz="4" w:space="0" w:color="auto"/>
              <w:bottom w:val="single" w:sz="4" w:space="0" w:color="auto"/>
              <w:right w:val="single" w:sz="4" w:space="0" w:color="auto"/>
            </w:tcBorders>
            <w:hideMark/>
          </w:tcPr>
          <w:p w:rsidR="000121A7" w:rsidRDefault="000121A7">
            <w:pPr>
              <w:rPr>
                <w:lang w:val="tt-RU"/>
              </w:rPr>
            </w:pPr>
            <w:r>
              <w:rPr>
                <w:lang w:val="tt-RU"/>
              </w:rPr>
              <w:t xml:space="preserve">1. Сүзле уен «Бу кем?» </w:t>
            </w:r>
          </w:p>
          <w:p w:rsidR="000121A7" w:rsidRDefault="000121A7">
            <w:pPr>
              <w:rPr>
                <w:lang w:val="tt-RU"/>
              </w:rPr>
            </w:pPr>
            <w:r>
              <w:rPr>
                <w:lang w:val="tt-RU"/>
              </w:rPr>
              <w:t xml:space="preserve">2. Дидактик уен «Бу кем?» </w:t>
            </w:r>
          </w:p>
          <w:p w:rsidR="000121A7" w:rsidRDefault="000121A7">
            <w:pPr>
              <w:rPr>
                <w:lang w:val="tt-RU"/>
              </w:rPr>
            </w:pPr>
            <w:r>
              <w:rPr>
                <w:lang w:val="tt-RU"/>
              </w:rPr>
              <w:t xml:space="preserve">3. Аудиоязма тыңлау </w:t>
            </w:r>
            <w:r>
              <w:rPr>
                <w:i/>
                <w:lang w:val="tt-RU"/>
              </w:rPr>
              <w:t>(Аудио, 8 нче кисәк).</w:t>
            </w:r>
          </w:p>
          <w:p w:rsidR="000121A7" w:rsidRDefault="000121A7">
            <w:pPr>
              <w:rPr>
                <w:lang w:val="tt-RU"/>
              </w:rPr>
            </w:pPr>
            <w:r>
              <w:rPr>
                <w:lang w:val="tt-RU"/>
              </w:rPr>
              <w:t xml:space="preserve">4. «Шалкан» әкиятен сәхнәләштерү.   </w:t>
            </w:r>
          </w:p>
          <w:p w:rsidR="000121A7" w:rsidRDefault="000121A7">
            <w:pPr>
              <w:rPr>
                <w:lang w:val="tt-RU" w:eastAsia="en-US"/>
              </w:rPr>
            </w:pPr>
            <w:r>
              <w:rPr>
                <w:lang w:val="tt-RU"/>
              </w:rPr>
              <w:t>5. Электрон дәфтәрдә эш: “Ягымлы сүзләр” (ИКТ уен).</w:t>
            </w:r>
          </w:p>
        </w:tc>
        <w:tc>
          <w:tcPr>
            <w:tcW w:w="4819" w:type="dxa"/>
            <w:gridSpan w:val="2"/>
            <w:tcBorders>
              <w:top w:val="single" w:sz="4" w:space="0" w:color="auto"/>
              <w:left w:val="single" w:sz="4" w:space="0" w:color="auto"/>
              <w:bottom w:val="single" w:sz="4" w:space="0" w:color="auto"/>
              <w:right w:val="single" w:sz="4" w:space="0" w:color="auto"/>
            </w:tcBorders>
            <w:hideMark/>
          </w:tcPr>
          <w:p w:rsidR="000121A7" w:rsidRDefault="000121A7">
            <w:pPr>
              <w:rPr>
                <w:lang w:val="tt-RU" w:eastAsia="en-US"/>
              </w:rPr>
            </w:pPr>
            <w:r>
              <w:rPr>
                <w:lang w:val="tt-RU"/>
              </w:rPr>
              <w:t>1. Словесная игра: “Җырлап әйт” – “Пропой”.</w:t>
            </w:r>
          </w:p>
        </w:tc>
        <w:tc>
          <w:tcPr>
            <w:tcW w:w="480" w:type="dxa"/>
            <w:vAlign w:val="center"/>
            <w:hideMark/>
          </w:tcPr>
          <w:p w:rsidR="000121A7" w:rsidRDefault="000121A7">
            <w:pPr>
              <w:rPr>
                <w:sz w:val="20"/>
                <w:szCs w:val="20"/>
                <w:lang w:eastAsia="ru-RU"/>
              </w:rPr>
            </w:pPr>
          </w:p>
        </w:tc>
      </w:tr>
      <w:tr w:rsidR="000121A7" w:rsidTr="000121A7">
        <w:tc>
          <w:tcPr>
            <w:tcW w:w="1418" w:type="dxa"/>
            <w:tcBorders>
              <w:top w:val="single" w:sz="4" w:space="0" w:color="auto"/>
              <w:left w:val="single" w:sz="4" w:space="0" w:color="auto"/>
              <w:bottom w:val="single" w:sz="4" w:space="0" w:color="auto"/>
              <w:right w:val="single" w:sz="4" w:space="0" w:color="auto"/>
            </w:tcBorders>
            <w:hideMark/>
          </w:tcPr>
          <w:p w:rsidR="000121A7" w:rsidRDefault="000121A7">
            <w:pPr>
              <w:jc w:val="center"/>
              <w:rPr>
                <w:lang w:val="tt-RU"/>
              </w:rPr>
            </w:pPr>
            <w:r>
              <w:rPr>
                <w:lang w:val="tt-RU"/>
              </w:rPr>
              <w:t>Сентябрь</w:t>
            </w:r>
          </w:p>
          <w:p w:rsidR="000121A7" w:rsidRDefault="000121A7">
            <w:pPr>
              <w:jc w:val="center"/>
              <w:rPr>
                <w:lang w:val="tt-RU"/>
              </w:rPr>
            </w:pPr>
            <w:r>
              <w:rPr>
                <w:lang w:val="tt-RU"/>
              </w:rPr>
              <w:t>III атна</w:t>
            </w:r>
          </w:p>
          <w:p w:rsidR="000121A7" w:rsidRDefault="000121A7">
            <w:pPr>
              <w:jc w:val="center"/>
              <w:rPr>
                <w:lang w:val="tt-RU"/>
              </w:rPr>
            </w:pPr>
            <w:r>
              <w:rPr>
                <w:lang w:val="tt-RU"/>
              </w:rPr>
              <w:t>3.3</w:t>
            </w:r>
          </w:p>
          <w:p w:rsidR="000121A7" w:rsidRDefault="000121A7">
            <w:pPr>
              <w:jc w:val="center"/>
              <w:rPr>
                <w:lang w:val="tt-RU" w:eastAsia="en-US"/>
              </w:rPr>
            </w:pPr>
            <w:r>
              <w:rPr>
                <w:lang w:val="tt-RU"/>
              </w:rPr>
              <w:t>(режим вакыты)</w:t>
            </w:r>
          </w:p>
        </w:tc>
        <w:tc>
          <w:tcPr>
            <w:tcW w:w="1701" w:type="dxa"/>
            <w:tcBorders>
              <w:top w:val="single" w:sz="4" w:space="0" w:color="auto"/>
              <w:left w:val="single" w:sz="4" w:space="0" w:color="auto"/>
              <w:bottom w:val="single" w:sz="4" w:space="0" w:color="auto"/>
              <w:right w:val="single" w:sz="4" w:space="0" w:color="auto"/>
            </w:tcBorders>
          </w:tcPr>
          <w:p w:rsidR="000121A7" w:rsidRDefault="000121A7">
            <w:pPr>
              <w:jc w:val="center"/>
              <w:rPr>
                <w:b/>
                <w:lang w:val="tt-RU"/>
              </w:rPr>
            </w:pPr>
            <w:r>
              <w:rPr>
                <w:b/>
                <w:lang w:val="tt-RU"/>
              </w:rPr>
              <w:t>Тема: “Син кем?”</w:t>
            </w:r>
          </w:p>
          <w:p w:rsidR="000121A7" w:rsidRDefault="000121A7">
            <w:pPr>
              <w:jc w:val="center"/>
              <w:rPr>
                <w:lang w:val="tt-RU"/>
              </w:rPr>
            </w:pPr>
          </w:p>
          <w:p w:rsidR="000121A7" w:rsidRDefault="000121A7">
            <w:pPr>
              <w:jc w:val="center"/>
              <w:rPr>
                <w:lang w:val="tt-RU"/>
              </w:rPr>
            </w:pPr>
            <w:r>
              <w:rPr>
                <w:lang w:val="tt-RU"/>
              </w:rPr>
              <w:t>Сүзлек:</w:t>
            </w:r>
          </w:p>
          <w:p w:rsidR="000121A7" w:rsidRDefault="000121A7">
            <w:pPr>
              <w:jc w:val="center"/>
              <w:rPr>
                <w:lang w:val="tt-RU" w:eastAsia="en-US"/>
              </w:rPr>
            </w:pPr>
            <w:r>
              <w:rPr>
                <w:lang w:val="tt-RU"/>
              </w:rPr>
              <w:t>тычкан</w:t>
            </w:r>
          </w:p>
        </w:tc>
        <w:tc>
          <w:tcPr>
            <w:tcW w:w="4253" w:type="dxa"/>
            <w:tcBorders>
              <w:top w:val="single" w:sz="4" w:space="0" w:color="auto"/>
              <w:left w:val="single" w:sz="4" w:space="0" w:color="auto"/>
              <w:bottom w:val="single" w:sz="4" w:space="0" w:color="auto"/>
              <w:right w:val="single" w:sz="4" w:space="0" w:color="auto"/>
            </w:tcBorders>
          </w:tcPr>
          <w:p w:rsidR="000121A7" w:rsidRDefault="000121A7">
            <w:pPr>
              <w:rPr>
                <w:lang w:val="tt-RU"/>
              </w:rPr>
            </w:pPr>
            <w:r>
              <w:rPr>
                <w:lang w:val="tt-RU"/>
              </w:rPr>
              <w:t>1. Уен ситуациясе: “Шалканны кемнәр тарткан?”</w:t>
            </w:r>
          </w:p>
          <w:p w:rsidR="000121A7" w:rsidRDefault="000121A7">
            <w:pPr>
              <w:rPr>
                <w:rFonts w:asciiTheme="minorHAnsi" w:hAnsiTheme="minorHAnsi" w:cstheme="minorBidi"/>
                <w:lang w:val="tt-RU"/>
              </w:rPr>
            </w:pPr>
            <w:r>
              <w:rPr>
                <w:lang w:val="tt-RU"/>
              </w:rPr>
              <w:t xml:space="preserve">2. Дидактик уен: “Кем юк?” </w:t>
            </w:r>
          </w:p>
          <w:p w:rsidR="000121A7" w:rsidRDefault="000121A7">
            <w:pPr>
              <w:rPr>
                <w:lang w:val="tt-RU"/>
              </w:rPr>
            </w:pPr>
            <w:r>
              <w:rPr>
                <w:lang w:val="tt-RU"/>
              </w:rPr>
              <w:t xml:space="preserve">3. Сүзле уен: “Ватык телефон” </w:t>
            </w:r>
            <w:r>
              <w:rPr>
                <w:i/>
                <w:lang w:val="tt-RU"/>
              </w:rPr>
              <w:t>(кем шалканны тарткан?)</w:t>
            </w:r>
          </w:p>
          <w:p w:rsidR="000121A7" w:rsidRDefault="000121A7">
            <w:pPr>
              <w:rPr>
                <w:lang w:val="tt-RU"/>
              </w:rPr>
            </w:pPr>
            <w:r>
              <w:rPr>
                <w:lang w:val="tt-RU"/>
              </w:rPr>
              <w:t xml:space="preserve">4. Сүзле уен: “Син кем?” </w:t>
            </w:r>
            <w:r>
              <w:rPr>
                <w:i/>
                <w:lang w:val="tt-RU"/>
              </w:rPr>
              <w:t xml:space="preserve">(Аудио, 6 нчы </w:t>
            </w:r>
            <w:r>
              <w:rPr>
                <w:i/>
                <w:lang w:val="tt-RU"/>
              </w:rPr>
              <w:lastRenderedPageBreak/>
              <w:t>кисәк).</w:t>
            </w:r>
          </w:p>
          <w:p w:rsidR="000121A7" w:rsidRDefault="000121A7">
            <w:pPr>
              <w:rPr>
                <w:lang w:val="tt-RU"/>
              </w:rPr>
            </w:pPr>
            <w:r>
              <w:rPr>
                <w:lang w:val="tt-RU"/>
              </w:rPr>
              <w:t>5. Уен ситуациясе: “Без шалкан утыртабыз”.</w:t>
            </w:r>
          </w:p>
          <w:p w:rsidR="000121A7" w:rsidRDefault="000121A7">
            <w:pPr>
              <w:rPr>
                <w:lang w:val="tt-RU"/>
              </w:rPr>
            </w:pPr>
            <w:r>
              <w:rPr>
                <w:lang w:val="tt-RU"/>
              </w:rPr>
              <w:t xml:space="preserve">6. Хәрәкәтле уен “Аю”, “Төлке” </w:t>
            </w:r>
            <w:r>
              <w:rPr>
                <w:i/>
                <w:lang w:val="tt-RU"/>
              </w:rPr>
              <w:t>(К.В.Закирова “Уйный – уйный үсәбез”, 97, 99 бит)</w:t>
            </w:r>
          </w:p>
          <w:p w:rsidR="000121A7" w:rsidRDefault="000121A7">
            <w:pPr>
              <w:rPr>
                <w:lang w:val="tt-RU"/>
              </w:rPr>
            </w:pPr>
            <w:r>
              <w:rPr>
                <w:lang w:val="tt-RU"/>
              </w:rPr>
              <w:t>7. Электрон дәфтәрдә эш: “Сказка “Репка” (ИКТ уен).</w:t>
            </w:r>
          </w:p>
          <w:p w:rsidR="000121A7" w:rsidRDefault="000121A7">
            <w:pPr>
              <w:rPr>
                <w:lang w:val="tt-RU" w:eastAsia="en-US"/>
              </w:rPr>
            </w:pPr>
          </w:p>
        </w:tc>
        <w:tc>
          <w:tcPr>
            <w:tcW w:w="4819" w:type="dxa"/>
            <w:gridSpan w:val="2"/>
            <w:tcBorders>
              <w:top w:val="single" w:sz="4" w:space="0" w:color="auto"/>
              <w:left w:val="single" w:sz="4" w:space="0" w:color="auto"/>
              <w:bottom w:val="single" w:sz="4" w:space="0" w:color="auto"/>
              <w:right w:val="single" w:sz="4" w:space="0" w:color="auto"/>
            </w:tcBorders>
            <w:hideMark/>
          </w:tcPr>
          <w:p w:rsidR="000121A7" w:rsidRDefault="000121A7">
            <w:pPr>
              <w:rPr>
                <w:lang w:val="tt-RU"/>
              </w:rPr>
            </w:pPr>
            <w:r>
              <w:rPr>
                <w:lang w:val="tt-RU"/>
              </w:rPr>
              <w:lastRenderedPageBreak/>
              <w:t>1. Инсценировка сказки “Репка”.</w:t>
            </w:r>
          </w:p>
          <w:p w:rsidR="000121A7" w:rsidRDefault="000121A7">
            <w:pPr>
              <w:rPr>
                <w:lang w:val="tt-RU"/>
              </w:rPr>
            </w:pPr>
            <w:r>
              <w:rPr>
                <w:lang w:val="tt-RU"/>
              </w:rPr>
              <w:t xml:space="preserve">2. Рисование по сказке “Репка”. </w:t>
            </w:r>
          </w:p>
          <w:p w:rsidR="000121A7" w:rsidRDefault="000121A7">
            <w:pPr>
              <w:rPr>
                <w:lang w:val="tt-RU"/>
              </w:rPr>
            </w:pPr>
            <w:r>
              <w:rPr>
                <w:lang w:val="tt-RU"/>
              </w:rPr>
              <w:t>3. Курчак театры “Бу кем?”</w:t>
            </w:r>
          </w:p>
          <w:p w:rsidR="000121A7" w:rsidRDefault="000121A7">
            <w:pPr>
              <w:rPr>
                <w:lang w:val="tt-RU" w:eastAsia="en-US"/>
              </w:rPr>
            </w:pPr>
            <w:r>
              <w:rPr>
                <w:lang w:val="tt-RU"/>
              </w:rPr>
              <w:t xml:space="preserve">4. Чтение Р.Валеева “Булат – садовник” </w:t>
            </w:r>
            <w:r>
              <w:rPr>
                <w:i/>
                <w:lang w:val="tt-RU"/>
              </w:rPr>
              <w:t>(К.В.Закирова “На поляне детства”, 29 стр.)</w:t>
            </w:r>
          </w:p>
        </w:tc>
        <w:tc>
          <w:tcPr>
            <w:tcW w:w="480" w:type="dxa"/>
            <w:vAlign w:val="center"/>
            <w:hideMark/>
          </w:tcPr>
          <w:p w:rsidR="000121A7" w:rsidRDefault="000121A7">
            <w:pPr>
              <w:rPr>
                <w:sz w:val="20"/>
                <w:szCs w:val="20"/>
                <w:lang w:eastAsia="ru-RU"/>
              </w:rPr>
            </w:pPr>
          </w:p>
        </w:tc>
      </w:tr>
      <w:tr w:rsidR="000121A7" w:rsidTr="000121A7">
        <w:tc>
          <w:tcPr>
            <w:tcW w:w="1418" w:type="dxa"/>
            <w:tcBorders>
              <w:top w:val="single" w:sz="4" w:space="0" w:color="auto"/>
              <w:left w:val="single" w:sz="4" w:space="0" w:color="auto"/>
              <w:bottom w:val="single" w:sz="4" w:space="0" w:color="auto"/>
              <w:right w:val="single" w:sz="4" w:space="0" w:color="auto"/>
            </w:tcBorders>
          </w:tcPr>
          <w:p w:rsidR="000121A7" w:rsidRDefault="000121A7">
            <w:pPr>
              <w:jc w:val="center"/>
              <w:rPr>
                <w:lang w:val="tt-RU"/>
              </w:rPr>
            </w:pPr>
            <w:r>
              <w:rPr>
                <w:lang w:val="tt-RU"/>
              </w:rPr>
              <w:lastRenderedPageBreak/>
              <w:t>Сентябрь</w:t>
            </w:r>
          </w:p>
          <w:p w:rsidR="000121A7" w:rsidRDefault="000121A7">
            <w:pPr>
              <w:jc w:val="center"/>
              <w:rPr>
                <w:lang w:val="tt-RU"/>
              </w:rPr>
            </w:pPr>
            <w:r>
              <w:rPr>
                <w:lang w:val="tt-RU"/>
              </w:rPr>
              <w:t>IV атна</w:t>
            </w:r>
          </w:p>
          <w:p w:rsidR="000121A7" w:rsidRDefault="000121A7">
            <w:pPr>
              <w:jc w:val="center"/>
              <w:rPr>
                <w:lang w:val="tt-RU"/>
              </w:rPr>
            </w:pPr>
            <w:r>
              <w:rPr>
                <w:lang w:val="tt-RU"/>
              </w:rPr>
              <w:t>4.1</w:t>
            </w:r>
          </w:p>
          <w:p w:rsidR="000121A7" w:rsidRDefault="000121A7">
            <w:pPr>
              <w:jc w:val="center"/>
              <w:rPr>
                <w:lang w:val="tt-RU"/>
              </w:rPr>
            </w:pPr>
            <w:r>
              <w:rPr>
                <w:lang w:val="tt-RU"/>
              </w:rPr>
              <w:t>Төп белем бирү</w:t>
            </w:r>
          </w:p>
          <w:p w:rsidR="000121A7" w:rsidRDefault="000121A7">
            <w:pPr>
              <w:jc w:val="center"/>
              <w:rPr>
                <w:lang w:val="tt-RU"/>
              </w:rPr>
            </w:pPr>
            <w:r>
              <w:rPr>
                <w:lang w:val="tt-RU"/>
              </w:rPr>
              <w:t>эшчәнлеге</w:t>
            </w:r>
          </w:p>
          <w:p w:rsidR="000121A7" w:rsidRDefault="000121A7">
            <w:pPr>
              <w:jc w:val="center"/>
              <w:rPr>
                <w:lang w:val="tt-RU" w:eastAsia="en-US"/>
              </w:rPr>
            </w:pPr>
          </w:p>
        </w:tc>
        <w:tc>
          <w:tcPr>
            <w:tcW w:w="1701" w:type="dxa"/>
            <w:tcBorders>
              <w:top w:val="single" w:sz="4" w:space="0" w:color="auto"/>
              <w:left w:val="single" w:sz="4" w:space="0" w:color="auto"/>
              <w:bottom w:val="single" w:sz="4" w:space="0" w:color="auto"/>
              <w:right w:val="single" w:sz="4" w:space="0" w:color="auto"/>
            </w:tcBorders>
          </w:tcPr>
          <w:p w:rsidR="000121A7" w:rsidRDefault="000121A7">
            <w:pPr>
              <w:jc w:val="center"/>
              <w:rPr>
                <w:b/>
                <w:lang w:val="tt-RU"/>
              </w:rPr>
            </w:pPr>
            <w:r>
              <w:rPr>
                <w:b/>
                <w:lang w:val="tt-RU"/>
              </w:rPr>
              <w:t>Тема:</w:t>
            </w:r>
          </w:p>
          <w:p w:rsidR="000121A7" w:rsidRDefault="000121A7">
            <w:pPr>
              <w:jc w:val="center"/>
              <w:rPr>
                <w:b/>
                <w:lang w:val="tt-RU"/>
              </w:rPr>
            </w:pPr>
            <w:r>
              <w:rPr>
                <w:b/>
                <w:lang w:val="tt-RU"/>
              </w:rPr>
              <w:t>Бу нәрсә?</w:t>
            </w:r>
          </w:p>
          <w:p w:rsidR="000121A7" w:rsidRDefault="000121A7">
            <w:pPr>
              <w:jc w:val="center"/>
              <w:rPr>
                <w:lang w:val="tt-RU"/>
              </w:rPr>
            </w:pPr>
          </w:p>
          <w:p w:rsidR="000121A7" w:rsidRDefault="000121A7">
            <w:pPr>
              <w:jc w:val="center"/>
              <w:rPr>
                <w:lang w:val="tt-RU"/>
              </w:rPr>
            </w:pPr>
            <w:r>
              <w:rPr>
                <w:lang w:val="tt-RU"/>
              </w:rPr>
              <w:t>Сүзлек:</w:t>
            </w:r>
          </w:p>
          <w:p w:rsidR="000121A7" w:rsidRDefault="000121A7">
            <w:pPr>
              <w:jc w:val="center"/>
              <w:rPr>
                <w:lang w:val="tt-RU" w:eastAsia="en-US"/>
              </w:rPr>
            </w:pPr>
            <w:r>
              <w:rPr>
                <w:lang w:val="tt-RU"/>
              </w:rPr>
              <w:t>бу нәрсә?</w:t>
            </w:r>
          </w:p>
        </w:tc>
        <w:tc>
          <w:tcPr>
            <w:tcW w:w="4253" w:type="dxa"/>
            <w:tcBorders>
              <w:top w:val="single" w:sz="4" w:space="0" w:color="auto"/>
              <w:left w:val="single" w:sz="4" w:space="0" w:color="auto"/>
              <w:bottom w:val="single" w:sz="4" w:space="0" w:color="auto"/>
              <w:right w:val="single" w:sz="4" w:space="0" w:color="auto"/>
            </w:tcBorders>
            <w:hideMark/>
          </w:tcPr>
          <w:p w:rsidR="000121A7" w:rsidRDefault="000121A7">
            <w:pPr>
              <w:rPr>
                <w:lang w:val="tt-RU"/>
              </w:rPr>
            </w:pPr>
            <w:r>
              <w:rPr>
                <w:lang w:val="tt-RU"/>
              </w:rPr>
              <w:t xml:space="preserve">1.Уен ситуациясе «Мияу уенчыклары» </w:t>
            </w:r>
            <w:r>
              <w:rPr>
                <w:i/>
                <w:lang w:val="tt-RU"/>
              </w:rPr>
              <w:t>(Аудио, 9 нчы кисәк).</w:t>
            </w:r>
          </w:p>
          <w:p w:rsidR="000121A7" w:rsidRDefault="000121A7">
            <w:pPr>
              <w:rPr>
                <w:lang w:val="tt-RU"/>
              </w:rPr>
            </w:pPr>
            <w:r>
              <w:rPr>
                <w:lang w:val="tt-RU"/>
              </w:rPr>
              <w:t>2. Дидактик уен «Исемен әйтсәң бирәм».</w:t>
            </w:r>
          </w:p>
          <w:p w:rsidR="000121A7" w:rsidRDefault="000121A7">
            <w:pPr>
              <w:rPr>
                <w:lang w:val="tt-RU"/>
              </w:rPr>
            </w:pPr>
            <w:r>
              <w:rPr>
                <w:lang w:val="tt-RU"/>
              </w:rPr>
              <w:t xml:space="preserve">3. Сюжетлы-рольле уен «Уенчыклар кибете» </w:t>
            </w:r>
            <w:r>
              <w:rPr>
                <w:i/>
                <w:lang w:val="tt-RU"/>
              </w:rPr>
              <w:t>(Аудио, 10 нчы кисәк).</w:t>
            </w:r>
          </w:p>
          <w:p w:rsidR="000121A7" w:rsidRDefault="000121A7">
            <w:pPr>
              <w:rPr>
                <w:lang w:val="tt-RU" w:eastAsia="en-US"/>
              </w:rPr>
            </w:pPr>
            <w:r>
              <w:rPr>
                <w:lang w:val="tt-RU"/>
              </w:rPr>
              <w:t>4.Җырлы-сүзле күнегү: һәр бала үзенең уенчыгы турында җырлый.</w:t>
            </w:r>
          </w:p>
        </w:tc>
        <w:tc>
          <w:tcPr>
            <w:tcW w:w="4819" w:type="dxa"/>
            <w:gridSpan w:val="2"/>
            <w:tcBorders>
              <w:top w:val="single" w:sz="4" w:space="0" w:color="auto"/>
              <w:left w:val="single" w:sz="4" w:space="0" w:color="auto"/>
              <w:bottom w:val="single" w:sz="4" w:space="0" w:color="auto"/>
              <w:right w:val="single" w:sz="4" w:space="0" w:color="auto"/>
            </w:tcBorders>
            <w:hideMark/>
          </w:tcPr>
          <w:p w:rsidR="000121A7" w:rsidRDefault="000121A7">
            <w:pPr>
              <w:rPr>
                <w:lang w:val="tt-RU"/>
              </w:rPr>
            </w:pPr>
            <w:r>
              <w:rPr>
                <w:lang w:val="tt-RU"/>
              </w:rPr>
              <w:t>1.Уен: “Помоги художнику</w:t>
            </w:r>
          </w:p>
          <w:p w:rsidR="000121A7" w:rsidRDefault="000121A7">
            <w:pPr>
              <w:rPr>
                <w:lang w:val="tt-RU"/>
              </w:rPr>
            </w:pPr>
            <w:r>
              <w:rPr>
                <w:lang w:val="tt-RU"/>
              </w:rPr>
              <w:t>найти цвета осени” (повторение тем “Овощи”, “Цвета”)</w:t>
            </w:r>
          </w:p>
          <w:p w:rsidR="000121A7" w:rsidRDefault="000121A7">
            <w:pPr>
              <w:rPr>
                <w:i/>
                <w:lang w:val="tt-RU"/>
              </w:rPr>
            </w:pPr>
            <w:r>
              <w:rPr>
                <w:lang w:val="tt-RU"/>
              </w:rPr>
              <w:t xml:space="preserve">2. Чтение «Старик, медведь и лиса» татарская народная сказка </w:t>
            </w:r>
            <w:r>
              <w:rPr>
                <w:i/>
                <w:lang w:val="tt-RU"/>
              </w:rPr>
              <w:t>(К.В.Закирова “На поляне детства”, 78с.)</w:t>
            </w:r>
          </w:p>
          <w:p w:rsidR="000121A7" w:rsidRDefault="000121A7">
            <w:pPr>
              <w:rPr>
                <w:lang w:val="tt-RU" w:eastAsia="en-US"/>
              </w:rPr>
            </w:pPr>
            <w:r>
              <w:rPr>
                <w:lang w:val="tt-RU"/>
              </w:rPr>
              <w:t>3. Задание №3 “Это кто?”</w:t>
            </w:r>
          </w:p>
        </w:tc>
        <w:tc>
          <w:tcPr>
            <w:tcW w:w="480" w:type="dxa"/>
            <w:vAlign w:val="center"/>
            <w:hideMark/>
          </w:tcPr>
          <w:p w:rsidR="000121A7" w:rsidRDefault="000121A7">
            <w:pPr>
              <w:rPr>
                <w:sz w:val="20"/>
                <w:szCs w:val="20"/>
                <w:lang w:eastAsia="ru-RU"/>
              </w:rPr>
            </w:pPr>
          </w:p>
        </w:tc>
      </w:tr>
      <w:tr w:rsidR="000121A7" w:rsidTr="000121A7">
        <w:tc>
          <w:tcPr>
            <w:tcW w:w="1418" w:type="dxa"/>
            <w:tcBorders>
              <w:top w:val="single" w:sz="4" w:space="0" w:color="auto"/>
              <w:left w:val="single" w:sz="4" w:space="0" w:color="auto"/>
              <w:bottom w:val="single" w:sz="4" w:space="0" w:color="auto"/>
              <w:right w:val="single" w:sz="4" w:space="0" w:color="auto"/>
            </w:tcBorders>
          </w:tcPr>
          <w:p w:rsidR="000121A7" w:rsidRDefault="000121A7">
            <w:pPr>
              <w:jc w:val="center"/>
              <w:rPr>
                <w:lang w:val="tt-RU"/>
              </w:rPr>
            </w:pPr>
            <w:r>
              <w:rPr>
                <w:lang w:val="tt-RU"/>
              </w:rPr>
              <w:t>Сентябрь</w:t>
            </w:r>
          </w:p>
          <w:p w:rsidR="000121A7" w:rsidRDefault="000121A7">
            <w:pPr>
              <w:jc w:val="center"/>
              <w:rPr>
                <w:lang w:val="tt-RU"/>
              </w:rPr>
            </w:pPr>
            <w:r>
              <w:rPr>
                <w:lang w:val="tt-RU"/>
              </w:rPr>
              <w:t>IV атна</w:t>
            </w:r>
          </w:p>
          <w:p w:rsidR="000121A7" w:rsidRDefault="000121A7">
            <w:pPr>
              <w:jc w:val="center"/>
              <w:rPr>
                <w:lang w:val="tt-RU"/>
              </w:rPr>
            </w:pPr>
            <w:r>
              <w:rPr>
                <w:lang w:val="tt-RU"/>
              </w:rPr>
              <w:t>4.2</w:t>
            </w:r>
          </w:p>
          <w:p w:rsidR="000121A7" w:rsidRDefault="000121A7">
            <w:pPr>
              <w:jc w:val="center"/>
              <w:rPr>
                <w:lang w:val="tt-RU"/>
              </w:rPr>
            </w:pPr>
            <w:r>
              <w:rPr>
                <w:lang w:val="tt-RU"/>
              </w:rPr>
              <w:t>Төп белем бирү</w:t>
            </w:r>
          </w:p>
          <w:p w:rsidR="000121A7" w:rsidRDefault="000121A7">
            <w:pPr>
              <w:jc w:val="center"/>
              <w:rPr>
                <w:lang w:val="tt-RU"/>
              </w:rPr>
            </w:pPr>
            <w:r>
              <w:rPr>
                <w:lang w:val="tt-RU"/>
              </w:rPr>
              <w:t>эшчәнлеге</w:t>
            </w:r>
          </w:p>
          <w:p w:rsidR="000121A7" w:rsidRDefault="000121A7">
            <w:pPr>
              <w:jc w:val="center"/>
              <w:rPr>
                <w:lang w:val="tt-RU" w:eastAsia="en-US"/>
              </w:rPr>
            </w:pPr>
          </w:p>
        </w:tc>
        <w:tc>
          <w:tcPr>
            <w:tcW w:w="1701" w:type="dxa"/>
            <w:tcBorders>
              <w:top w:val="single" w:sz="4" w:space="0" w:color="auto"/>
              <w:left w:val="single" w:sz="4" w:space="0" w:color="auto"/>
              <w:bottom w:val="single" w:sz="4" w:space="0" w:color="auto"/>
              <w:right w:val="single" w:sz="4" w:space="0" w:color="auto"/>
            </w:tcBorders>
          </w:tcPr>
          <w:p w:rsidR="000121A7" w:rsidRDefault="000121A7">
            <w:pPr>
              <w:jc w:val="center"/>
              <w:rPr>
                <w:b/>
                <w:lang w:val="tt-RU"/>
              </w:rPr>
            </w:pPr>
            <w:r>
              <w:rPr>
                <w:b/>
                <w:lang w:val="tt-RU"/>
              </w:rPr>
              <w:t>Тема:</w:t>
            </w:r>
          </w:p>
          <w:p w:rsidR="000121A7" w:rsidRDefault="000121A7">
            <w:pPr>
              <w:jc w:val="center"/>
              <w:rPr>
                <w:b/>
                <w:lang w:val="tt-RU"/>
              </w:rPr>
            </w:pPr>
            <w:r>
              <w:rPr>
                <w:b/>
                <w:lang w:val="tt-RU"/>
              </w:rPr>
              <w:t>“Көз</w:t>
            </w:r>
          </w:p>
          <w:p w:rsidR="000121A7" w:rsidRDefault="000121A7">
            <w:pPr>
              <w:jc w:val="center"/>
              <w:rPr>
                <w:b/>
                <w:lang w:val="tt-RU"/>
              </w:rPr>
            </w:pPr>
            <w:r>
              <w:rPr>
                <w:b/>
                <w:lang w:val="tt-RU"/>
              </w:rPr>
              <w:t>бүләкләре”</w:t>
            </w:r>
          </w:p>
          <w:p w:rsidR="000121A7" w:rsidRDefault="000121A7">
            <w:pPr>
              <w:jc w:val="center"/>
              <w:rPr>
                <w:lang w:val="tt-RU"/>
              </w:rPr>
            </w:pPr>
          </w:p>
          <w:p w:rsidR="000121A7" w:rsidRDefault="000121A7">
            <w:pPr>
              <w:jc w:val="center"/>
              <w:rPr>
                <w:lang w:val="tt-RU"/>
              </w:rPr>
            </w:pPr>
            <w:r>
              <w:rPr>
                <w:lang w:val="tt-RU"/>
              </w:rPr>
              <w:t>Сүзлек:</w:t>
            </w:r>
          </w:p>
          <w:p w:rsidR="000121A7" w:rsidRDefault="000121A7">
            <w:pPr>
              <w:jc w:val="center"/>
              <w:rPr>
                <w:lang w:val="tt-RU"/>
              </w:rPr>
            </w:pPr>
            <w:r>
              <w:rPr>
                <w:lang w:val="tt-RU"/>
              </w:rPr>
              <w:t>бу нәрсә?</w:t>
            </w:r>
          </w:p>
          <w:p w:rsidR="000121A7" w:rsidRDefault="000121A7">
            <w:pPr>
              <w:jc w:val="center"/>
              <w:rPr>
                <w:lang w:val="tt-RU"/>
              </w:rPr>
            </w:pPr>
            <w:r>
              <w:rPr>
                <w:lang w:val="tt-RU"/>
              </w:rPr>
              <w:t>баллы</w:t>
            </w:r>
          </w:p>
          <w:p w:rsidR="000121A7" w:rsidRDefault="000121A7">
            <w:pPr>
              <w:jc w:val="center"/>
              <w:rPr>
                <w:lang w:val="tt-RU"/>
              </w:rPr>
            </w:pPr>
            <w:r>
              <w:rPr>
                <w:lang w:val="tt-RU"/>
              </w:rPr>
              <w:t xml:space="preserve">тәмле </w:t>
            </w:r>
          </w:p>
          <w:p w:rsidR="000121A7" w:rsidRDefault="000121A7">
            <w:pPr>
              <w:jc w:val="center"/>
              <w:rPr>
                <w:lang w:val="tt-RU" w:eastAsia="en-US"/>
              </w:rPr>
            </w:pPr>
            <w:r>
              <w:rPr>
                <w:lang w:val="tt-RU"/>
              </w:rPr>
              <w:t>кишер</w:t>
            </w:r>
          </w:p>
        </w:tc>
        <w:tc>
          <w:tcPr>
            <w:tcW w:w="4253" w:type="dxa"/>
            <w:tcBorders>
              <w:top w:val="single" w:sz="4" w:space="0" w:color="auto"/>
              <w:left w:val="single" w:sz="4" w:space="0" w:color="auto"/>
              <w:bottom w:val="single" w:sz="4" w:space="0" w:color="auto"/>
              <w:right w:val="single" w:sz="4" w:space="0" w:color="auto"/>
            </w:tcBorders>
            <w:hideMark/>
          </w:tcPr>
          <w:p w:rsidR="000121A7" w:rsidRDefault="000121A7">
            <w:pPr>
              <w:rPr>
                <w:lang w:val="tt-RU"/>
              </w:rPr>
            </w:pPr>
            <w:r>
              <w:rPr>
                <w:lang w:val="tt-RU"/>
              </w:rPr>
              <w:t>1. Дидактик уен «Бу кем?», «Бу нәрсә?»,</w:t>
            </w:r>
          </w:p>
          <w:p w:rsidR="000121A7" w:rsidRDefault="000121A7">
            <w:pPr>
              <w:rPr>
                <w:i/>
                <w:lang w:val="tt-RU"/>
              </w:rPr>
            </w:pPr>
            <w:r>
              <w:rPr>
                <w:lang w:val="tt-RU"/>
              </w:rPr>
              <w:t xml:space="preserve">2. Дидактик уен «Әйе — юк» </w:t>
            </w:r>
            <w:r>
              <w:rPr>
                <w:i/>
                <w:lang w:val="tt-RU"/>
              </w:rPr>
              <w:t>(рәсем күрсәтеп).</w:t>
            </w:r>
          </w:p>
          <w:p w:rsidR="000121A7" w:rsidRDefault="000121A7">
            <w:pPr>
              <w:rPr>
                <w:lang w:val="tt-RU"/>
              </w:rPr>
            </w:pPr>
            <w:r>
              <w:rPr>
                <w:lang w:val="tt-RU"/>
              </w:rPr>
              <w:t>3. Сүзле-җырлы уен «Җырлап әйт».</w:t>
            </w:r>
          </w:p>
          <w:p w:rsidR="000121A7" w:rsidRDefault="000121A7">
            <w:pPr>
              <w:rPr>
                <w:lang w:val="tt-RU"/>
              </w:rPr>
            </w:pPr>
            <w:r>
              <w:rPr>
                <w:lang w:val="tt-RU"/>
              </w:rPr>
              <w:t>4. Сүзле уен «Дусларны сыйла».</w:t>
            </w:r>
          </w:p>
          <w:p w:rsidR="000121A7" w:rsidRDefault="000121A7">
            <w:pPr>
              <w:rPr>
                <w:lang w:val="tt-RU" w:eastAsia="en-US"/>
              </w:rPr>
            </w:pPr>
            <w:r>
              <w:rPr>
                <w:lang w:val="tt-RU"/>
              </w:rPr>
              <w:t>5. Сюжетлы-рольле уен «Уенчыклар кибете».</w:t>
            </w:r>
          </w:p>
        </w:tc>
        <w:tc>
          <w:tcPr>
            <w:tcW w:w="4819" w:type="dxa"/>
            <w:gridSpan w:val="2"/>
            <w:tcBorders>
              <w:top w:val="single" w:sz="4" w:space="0" w:color="auto"/>
              <w:left w:val="single" w:sz="4" w:space="0" w:color="auto"/>
              <w:bottom w:val="single" w:sz="4" w:space="0" w:color="auto"/>
              <w:right w:val="single" w:sz="4" w:space="0" w:color="auto"/>
            </w:tcBorders>
            <w:hideMark/>
          </w:tcPr>
          <w:p w:rsidR="000121A7" w:rsidRDefault="000121A7">
            <w:pPr>
              <w:rPr>
                <w:lang w:val="tt-RU"/>
              </w:rPr>
            </w:pPr>
            <w:r>
              <w:rPr>
                <w:lang w:val="tt-RU"/>
              </w:rPr>
              <w:t>Уен: “Помоги художнику</w:t>
            </w:r>
          </w:p>
          <w:p w:rsidR="000121A7" w:rsidRDefault="000121A7">
            <w:pPr>
              <w:rPr>
                <w:lang w:val="tt-RU" w:eastAsia="en-US"/>
              </w:rPr>
            </w:pPr>
            <w:r>
              <w:rPr>
                <w:lang w:val="tt-RU"/>
              </w:rPr>
              <w:t>найти цвета осени” (повторение тем “Овощи”, “Цвета”)</w:t>
            </w:r>
          </w:p>
        </w:tc>
        <w:tc>
          <w:tcPr>
            <w:tcW w:w="480" w:type="dxa"/>
            <w:vAlign w:val="center"/>
            <w:hideMark/>
          </w:tcPr>
          <w:p w:rsidR="000121A7" w:rsidRDefault="000121A7">
            <w:pPr>
              <w:rPr>
                <w:sz w:val="20"/>
                <w:szCs w:val="20"/>
                <w:lang w:eastAsia="ru-RU"/>
              </w:rPr>
            </w:pPr>
          </w:p>
        </w:tc>
      </w:tr>
      <w:tr w:rsidR="000121A7" w:rsidTr="000121A7">
        <w:tc>
          <w:tcPr>
            <w:tcW w:w="1418" w:type="dxa"/>
            <w:tcBorders>
              <w:top w:val="single" w:sz="4" w:space="0" w:color="auto"/>
              <w:left w:val="single" w:sz="4" w:space="0" w:color="auto"/>
              <w:bottom w:val="single" w:sz="4" w:space="0" w:color="auto"/>
              <w:right w:val="single" w:sz="4" w:space="0" w:color="auto"/>
            </w:tcBorders>
            <w:hideMark/>
          </w:tcPr>
          <w:p w:rsidR="000121A7" w:rsidRDefault="000121A7">
            <w:pPr>
              <w:jc w:val="center"/>
              <w:rPr>
                <w:lang w:val="tt-RU"/>
              </w:rPr>
            </w:pPr>
            <w:r>
              <w:rPr>
                <w:lang w:val="tt-RU"/>
              </w:rPr>
              <w:t>Сентябрь</w:t>
            </w:r>
          </w:p>
          <w:p w:rsidR="000121A7" w:rsidRDefault="000121A7">
            <w:pPr>
              <w:jc w:val="center"/>
              <w:rPr>
                <w:lang w:val="tt-RU"/>
              </w:rPr>
            </w:pPr>
            <w:r>
              <w:rPr>
                <w:lang w:val="tt-RU"/>
              </w:rPr>
              <w:t>IV  атна</w:t>
            </w:r>
          </w:p>
          <w:p w:rsidR="000121A7" w:rsidRDefault="000121A7">
            <w:pPr>
              <w:jc w:val="center"/>
              <w:rPr>
                <w:lang w:val="tt-RU"/>
              </w:rPr>
            </w:pPr>
            <w:r>
              <w:rPr>
                <w:lang w:val="tt-RU"/>
              </w:rPr>
              <w:t>4.3</w:t>
            </w:r>
          </w:p>
          <w:p w:rsidR="000121A7" w:rsidRDefault="000121A7">
            <w:pPr>
              <w:jc w:val="center"/>
              <w:rPr>
                <w:lang w:val="tt-RU" w:eastAsia="en-US"/>
              </w:rPr>
            </w:pPr>
            <w:r>
              <w:rPr>
                <w:lang w:val="tt-RU"/>
              </w:rPr>
              <w:t>(режим вакыты)</w:t>
            </w:r>
          </w:p>
        </w:tc>
        <w:tc>
          <w:tcPr>
            <w:tcW w:w="1701" w:type="dxa"/>
            <w:tcBorders>
              <w:top w:val="single" w:sz="4" w:space="0" w:color="auto"/>
              <w:left w:val="single" w:sz="4" w:space="0" w:color="auto"/>
              <w:bottom w:val="single" w:sz="4" w:space="0" w:color="auto"/>
              <w:right w:val="single" w:sz="4" w:space="0" w:color="auto"/>
            </w:tcBorders>
          </w:tcPr>
          <w:p w:rsidR="000121A7" w:rsidRDefault="000121A7">
            <w:pPr>
              <w:jc w:val="center"/>
              <w:rPr>
                <w:b/>
                <w:lang w:val="tt-RU"/>
              </w:rPr>
            </w:pPr>
            <w:r>
              <w:rPr>
                <w:b/>
                <w:lang w:val="tt-RU"/>
              </w:rPr>
              <w:t>Тема: “Аю баласы дөнья белән таныша”</w:t>
            </w:r>
          </w:p>
          <w:p w:rsidR="000121A7" w:rsidRDefault="000121A7">
            <w:pPr>
              <w:jc w:val="center"/>
              <w:rPr>
                <w:lang w:val="tt-RU"/>
              </w:rPr>
            </w:pPr>
          </w:p>
          <w:p w:rsidR="000121A7" w:rsidRDefault="000121A7">
            <w:pPr>
              <w:jc w:val="center"/>
              <w:rPr>
                <w:lang w:val="tt-RU"/>
              </w:rPr>
            </w:pPr>
            <w:r>
              <w:rPr>
                <w:lang w:val="tt-RU"/>
              </w:rPr>
              <w:t>Сүзлек:</w:t>
            </w:r>
          </w:p>
          <w:p w:rsidR="000121A7" w:rsidRDefault="000121A7">
            <w:pPr>
              <w:jc w:val="center"/>
              <w:rPr>
                <w:lang w:val="tt-RU"/>
              </w:rPr>
            </w:pPr>
            <w:r>
              <w:rPr>
                <w:lang w:val="tt-RU"/>
              </w:rPr>
              <w:t>тычкан</w:t>
            </w:r>
          </w:p>
          <w:p w:rsidR="000121A7" w:rsidRDefault="000121A7">
            <w:pPr>
              <w:jc w:val="center"/>
              <w:rPr>
                <w:lang w:val="tt-RU" w:eastAsia="en-US"/>
              </w:rPr>
            </w:pPr>
            <w:r>
              <w:rPr>
                <w:lang w:val="tt-RU"/>
              </w:rPr>
              <w:t>бу кем?</w:t>
            </w:r>
          </w:p>
        </w:tc>
        <w:tc>
          <w:tcPr>
            <w:tcW w:w="4253" w:type="dxa"/>
            <w:tcBorders>
              <w:top w:val="single" w:sz="4" w:space="0" w:color="auto"/>
              <w:left w:val="single" w:sz="4" w:space="0" w:color="auto"/>
              <w:bottom w:val="single" w:sz="4" w:space="0" w:color="auto"/>
              <w:right w:val="single" w:sz="4" w:space="0" w:color="auto"/>
            </w:tcBorders>
            <w:hideMark/>
          </w:tcPr>
          <w:p w:rsidR="000121A7" w:rsidRDefault="000121A7">
            <w:pPr>
              <w:rPr>
                <w:lang w:val="tt-RU"/>
              </w:rPr>
            </w:pPr>
            <w:r>
              <w:rPr>
                <w:lang w:val="tt-RU"/>
              </w:rPr>
              <w:t>1.Уен ситуациясе: “Әйдәгез, танышабыз”.</w:t>
            </w:r>
          </w:p>
          <w:p w:rsidR="000121A7" w:rsidRDefault="000121A7">
            <w:pPr>
              <w:rPr>
                <w:lang w:val="tt-RU"/>
              </w:rPr>
            </w:pPr>
            <w:r>
              <w:rPr>
                <w:lang w:val="tt-RU"/>
              </w:rPr>
              <w:t xml:space="preserve">2. Сүзле уен: “Бу кем?” (“Син кем?”)    </w:t>
            </w:r>
          </w:p>
          <w:p w:rsidR="000121A7" w:rsidRDefault="000121A7">
            <w:pPr>
              <w:rPr>
                <w:lang w:val="tt-RU"/>
              </w:rPr>
            </w:pPr>
            <w:r>
              <w:rPr>
                <w:lang w:val="tt-RU"/>
              </w:rPr>
              <w:t>3. Хәрәкәтле уен: “Бу дустың белән таныш”</w:t>
            </w:r>
          </w:p>
          <w:p w:rsidR="000121A7" w:rsidRDefault="000121A7">
            <w:pPr>
              <w:rPr>
                <w:i/>
                <w:lang w:val="tt-RU"/>
              </w:rPr>
            </w:pPr>
            <w:r>
              <w:rPr>
                <w:i/>
                <w:lang w:val="tt-RU"/>
              </w:rPr>
              <w:t>(К. В. Закирова “Уйный-уйный үсәбез”, 150б.)</w:t>
            </w:r>
          </w:p>
          <w:p w:rsidR="000121A7" w:rsidRDefault="000121A7">
            <w:pPr>
              <w:rPr>
                <w:lang w:val="tt-RU"/>
              </w:rPr>
            </w:pPr>
            <w:r>
              <w:rPr>
                <w:lang w:val="tt-RU"/>
              </w:rPr>
              <w:t xml:space="preserve">4. Хәрәкәтле уен: “Поезд” </w:t>
            </w:r>
            <w:r>
              <w:rPr>
                <w:i/>
                <w:lang w:val="tt-RU"/>
              </w:rPr>
              <w:t>(“Гаилә, “Яшелчә”, “Савыт-саба”, “Уенчыклар” темалары буенча. З.М. Зарипова, Р.С. Исаева “Үстерешле уеннар”, 88 бит)</w:t>
            </w:r>
          </w:p>
          <w:p w:rsidR="000121A7" w:rsidRDefault="000121A7">
            <w:pPr>
              <w:rPr>
                <w:rFonts w:asciiTheme="minorHAnsi" w:hAnsiTheme="minorHAnsi" w:cstheme="minorBidi"/>
                <w:i/>
                <w:lang w:val="tt-RU"/>
              </w:rPr>
            </w:pPr>
            <w:r>
              <w:rPr>
                <w:lang w:val="tt-RU"/>
              </w:rPr>
              <w:t xml:space="preserve">5. Дидактик уен: “Бу кем?” </w:t>
            </w:r>
            <w:r>
              <w:rPr>
                <w:i/>
                <w:lang w:val="tt-RU"/>
              </w:rPr>
              <w:t>Аудио (7 нче кисәк)</w:t>
            </w:r>
          </w:p>
          <w:p w:rsidR="000121A7" w:rsidRDefault="000121A7">
            <w:pPr>
              <w:rPr>
                <w:lang w:val="tt-RU"/>
              </w:rPr>
            </w:pPr>
            <w:r>
              <w:rPr>
                <w:lang w:val="tt-RU"/>
              </w:rPr>
              <w:t xml:space="preserve">6. Сүзле уен: “Серле кәрзин” </w:t>
            </w:r>
            <w:r>
              <w:rPr>
                <w:i/>
                <w:lang w:val="tt-RU"/>
              </w:rPr>
              <w:t>(Бу нәрсә? Нинди? Ничә? сораулары буенча “Уйный-уйный үсәбез” проекты буенча үткән темаларны кабатлау)</w:t>
            </w:r>
          </w:p>
          <w:p w:rsidR="000121A7" w:rsidRDefault="000121A7">
            <w:pPr>
              <w:rPr>
                <w:lang w:val="tt-RU" w:eastAsia="en-US"/>
              </w:rPr>
            </w:pPr>
            <w:r>
              <w:rPr>
                <w:lang w:val="tt-RU"/>
              </w:rPr>
              <w:t>7. Электрон дәфтәрдә эш: ИКТ уен №3 “Это кто?”</w:t>
            </w:r>
          </w:p>
        </w:tc>
        <w:tc>
          <w:tcPr>
            <w:tcW w:w="4819" w:type="dxa"/>
            <w:gridSpan w:val="2"/>
            <w:tcBorders>
              <w:top w:val="single" w:sz="4" w:space="0" w:color="auto"/>
              <w:left w:val="single" w:sz="4" w:space="0" w:color="auto"/>
              <w:bottom w:val="single" w:sz="4" w:space="0" w:color="auto"/>
              <w:right w:val="single" w:sz="4" w:space="0" w:color="auto"/>
            </w:tcBorders>
            <w:hideMark/>
          </w:tcPr>
          <w:p w:rsidR="000121A7" w:rsidRDefault="000121A7">
            <w:pPr>
              <w:rPr>
                <w:lang w:val="tt-RU"/>
              </w:rPr>
            </w:pPr>
            <w:r>
              <w:rPr>
                <w:lang w:val="tt-RU"/>
              </w:rPr>
              <w:t>1. Просмотр анимационного сюжета“Аю баласы дөнья белән таныша” – “Медвежонок познает мир”</w:t>
            </w:r>
            <w:r>
              <w:rPr>
                <w:i/>
                <w:lang w:val="tt-RU"/>
              </w:rPr>
              <w:t xml:space="preserve"> (беседа по содержанию),</w:t>
            </w:r>
          </w:p>
          <w:p w:rsidR="000121A7" w:rsidRDefault="000121A7">
            <w:pPr>
              <w:rPr>
                <w:i/>
                <w:lang w:val="tt-RU"/>
              </w:rPr>
            </w:pPr>
            <w:r>
              <w:rPr>
                <w:i/>
                <w:lang w:val="tt-RU"/>
              </w:rPr>
              <w:t xml:space="preserve"> (Нарисовать медвежонка из анимацион</w:t>
            </w:r>
          </w:p>
          <w:p w:rsidR="000121A7" w:rsidRDefault="000121A7">
            <w:pPr>
              <w:rPr>
                <w:lang w:val="tt-RU"/>
              </w:rPr>
            </w:pPr>
            <w:r>
              <w:rPr>
                <w:i/>
                <w:lang w:val="tt-RU"/>
              </w:rPr>
              <w:t>ного сюжета)</w:t>
            </w:r>
            <w:r>
              <w:rPr>
                <w:lang w:val="tt-RU"/>
              </w:rPr>
              <w:t xml:space="preserve">  </w:t>
            </w:r>
          </w:p>
          <w:p w:rsidR="000121A7" w:rsidRDefault="000121A7">
            <w:pPr>
              <w:rPr>
                <w:bCs/>
                <w:i/>
                <w:iCs/>
                <w:lang w:val="tt-RU"/>
              </w:rPr>
            </w:pPr>
            <w:r>
              <w:rPr>
                <w:bCs/>
                <w:iCs/>
                <w:lang w:val="tt-RU"/>
              </w:rPr>
              <w:t xml:space="preserve">2. Чтение “Старик, медведь и лиса” </w:t>
            </w:r>
            <w:r>
              <w:rPr>
                <w:bCs/>
                <w:i/>
                <w:iCs/>
                <w:lang w:val="tt-RU"/>
              </w:rPr>
              <w:t>(татарская народная сказка, К.В.Закирова “На поляне детства”, 78 стр.)</w:t>
            </w:r>
          </w:p>
          <w:p w:rsidR="000121A7" w:rsidRDefault="000121A7">
            <w:pPr>
              <w:pStyle w:val="aa"/>
              <w:rPr>
                <w:rFonts w:ascii="Times New Roman" w:hAnsi="Times New Roman"/>
                <w:sz w:val="24"/>
                <w:szCs w:val="24"/>
                <w:lang w:val="tt-RU" w:eastAsia="en-US"/>
              </w:rPr>
            </w:pPr>
            <w:r>
              <w:rPr>
                <w:rFonts w:ascii="Times New Roman" w:hAnsi="Times New Roman"/>
                <w:sz w:val="24"/>
                <w:szCs w:val="24"/>
                <w:lang w:val="tt-RU"/>
              </w:rPr>
              <w:t>3. Диалог: “Бу кем?” - “Это кто?”</w:t>
            </w:r>
          </w:p>
        </w:tc>
        <w:tc>
          <w:tcPr>
            <w:tcW w:w="480" w:type="dxa"/>
            <w:vAlign w:val="center"/>
            <w:hideMark/>
          </w:tcPr>
          <w:p w:rsidR="000121A7" w:rsidRDefault="000121A7">
            <w:pPr>
              <w:rPr>
                <w:sz w:val="20"/>
                <w:szCs w:val="20"/>
                <w:lang w:eastAsia="ru-RU"/>
              </w:rPr>
            </w:pPr>
          </w:p>
        </w:tc>
      </w:tr>
      <w:tr w:rsidR="000121A7" w:rsidTr="000121A7">
        <w:tc>
          <w:tcPr>
            <w:tcW w:w="15310" w:type="dxa"/>
            <w:gridSpan w:val="6"/>
            <w:tcBorders>
              <w:top w:val="single" w:sz="4" w:space="0" w:color="auto"/>
              <w:left w:val="single" w:sz="4" w:space="0" w:color="auto"/>
              <w:bottom w:val="single" w:sz="4" w:space="0" w:color="auto"/>
              <w:right w:val="single" w:sz="4" w:space="0" w:color="auto"/>
            </w:tcBorders>
          </w:tcPr>
          <w:p w:rsidR="000121A7" w:rsidRDefault="000121A7">
            <w:pPr>
              <w:jc w:val="center"/>
              <w:rPr>
                <w:b/>
                <w:lang w:val="tt-RU"/>
              </w:rPr>
            </w:pPr>
          </w:p>
          <w:p w:rsidR="000121A7" w:rsidRDefault="000121A7">
            <w:pPr>
              <w:jc w:val="center"/>
              <w:rPr>
                <w:b/>
                <w:lang w:val="tt-RU"/>
              </w:rPr>
            </w:pPr>
          </w:p>
          <w:p w:rsidR="000121A7" w:rsidRDefault="000121A7">
            <w:pPr>
              <w:jc w:val="center"/>
              <w:rPr>
                <w:b/>
                <w:lang w:val="tt-RU" w:eastAsia="en-US"/>
              </w:rPr>
            </w:pPr>
            <w:r>
              <w:rPr>
                <w:b/>
                <w:lang w:val="tt-RU"/>
              </w:rPr>
              <w:t>ОКТЯБРЬ</w:t>
            </w:r>
          </w:p>
        </w:tc>
      </w:tr>
      <w:tr w:rsidR="000121A7" w:rsidTr="000121A7">
        <w:tc>
          <w:tcPr>
            <w:tcW w:w="1418" w:type="dxa"/>
            <w:tcBorders>
              <w:top w:val="single" w:sz="4" w:space="0" w:color="auto"/>
              <w:left w:val="single" w:sz="4" w:space="0" w:color="auto"/>
              <w:bottom w:val="single" w:sz="4" w:space="0" w:color="auto"/>
              <w:right w:val="single" w:sz="4" w:space="0" w:color="auto"/>
            </w:tcBorders>
          </w:tcPr>
          <w:p w:rsidR="000121A7" w:rsidRDefault="000121A7">
            <w:pPr>
              <w:jc w:val="center"/>
              <w:rPr>
                <w:lang w:val="tt-RU"/>
              </w:rPr>
            </w:pPr>
            <w:r>
              <w:rPr>
                <w:lang w:val="tt-RU"/>
              </w:rPr>
              <w:t>Октябрь</w:t>
            </w:r>
          </w:p>
          <w:p w:rsidR="000121A7" w:rsidRDefault="000121A7">
            <w:pPr>
              <w:jc w:val="center"/>
              <w:rPr>
                <w:lang w:val="tt-RU"/>
              </w:rPr>
            </w:pPr>
            <w:r>
              <w:rPr>
                <w:lang w:val="tt-RU"/>
              </w:rPr>
              <w:t>I атна</w:t>
            </w:r>
          </w:p>
          <w:p w:rsidR="000121A7" w:rsidRDefault="000121A7">
            <w:pPr>
              <w:jc w:val="center"/>
              <w:rPr>
                <w:lang w:val="tt-RU"/>
              </w:rPr>
            </w:pPr>
            <w:r>
              <w:rPr>
                <w:lang w:val="tt-RU"/>
              </w:rPr>
              <w:lastRenderedPageBreak/>
              <w:t>1.1</w:t>
            </w:r>
          </w:p>
          <w:p w:rsidR="000121A7" w:rsidRDefault="000121A7">
            <w:pPr>
              <w:jc w:val="center"/>
              <w:rPr>
                <w:lang w:val="tt-RU"/>
              </w:rPr>
            </w:pPr>
            <w:r>
              <w:rPr>
                <w:lang w:val="tt-RU"/>
              </w:rPr>
              <w:t>Төп белем бирү</w:t>
            </w:r>
          </w:p>
          <w:p w:rsidR="000121A7" w:rsidRDefault="000121A7">
            <w:pPr>
              <w:jc w:val="center"/>
              <w:rPr>
                <w:lang w:val="tt-RU"/>
              </w:rPr>
            </w:pPr>
            <w:r>
              <w:rPr>
                <w:lang w:val="tt-RU"/>
              </w:rPr>
              <w:t>эшчәнлеге</w:t>
            </w:r>
          </w:p>
          <w:p w:rsidR="000121A7" w:rsidRDefault="000121A7">
            <w:pPr>
              <w:jc w:val="center"/>
              <w:rPr>
                <w:lang w:val="tt-RU" w:eastAsia="en-US"/>
              </w:rPr>
            </w:pPr>
          </w:p>
        </w:tc>
        <w:tc>
          <w:tcPr>
            <w:tcW w:w="1701" w:type="dxa"/>
            <w:tcBorders>
              <w:top w:val="single" w:sz="4" w:space="0" w:color="auto"/>
              <w:left w:val="single" w:sz="4" w:space="0" w:color="auto"/>
              <w:bottom w:val="single" w:sz="4" w:space="0" w:color="auto"/>
              <w:right w:val="single" w:sz="4" w:space="0" w:color="auto"/>
            </w:tcBorders>
            <w:hideMark/>
          </w:tcPr>
          <w:p w:rsidR="000121A7" w:rsidRDefault="000121A7">
            <w:pPr>
              <w:jc w:val="center"/>
              <w:rPr>
                <w:b/>
                <w:lang w:val="tt-RU"/>
              </w:rPr>
            </w:pPr>
            <w:r>
              <w:rPr>
                <w:b/>
                <w:lang w:val="tt-RU"/>
              </w:rPr>
              <w:lastRenderedPageBreak/>
              <w:t>Тема:</w:t>
            </w:r>
          </w:p>
          <w:p w:rsidR="000121A7" w:rsidRDefault="000121A7">
            <w:pPr>
              <w:rPr>
                <w:b/>
                <w:lang w:val="tt-RU"/>
              </w:rPr>
            </w:pPr>
            <w:r>
              <w:rPr>
                <w:b/>
                <w:lang w:val="tt-RU"/>
              </w:rPr>
              <w:t xml:space="preserve">“Кем </w:t>
            </w:r>
            <w:r>
              <w:rPr>
                <w:b/>
                <w:lang w:val="tt-RU"/>
              </w:rPr>
              <w:lastRenderedPageBreak/>
              <w:t>нишли?”</w:t>
            </w:r>
          </w:p>
          <w:p w:rsidR="000121A7" w:rsidRDefault="000121A7">
            <w:pPr>
              <w:rPr>
                <w:lang w:val="tt-RU"/>
              </w:rPr>
            </w:pPr>
            <w:r>
              <w:rPr>
                <w:lang w:val="tt-RU"/>
              </w:rPr>
              <w:t>Сүзлек:</w:t>
            </w:r>
          </w:p>
          <w:p w:rsidR="000121A7" w:rsidRDefault="000121A7">
            <w:pPr>
              <w:rPr>
                <w:lang w:val="tt-RU"/>
              </w:rPr>
            </w:pPr>
            <w:r>
              <w:rPr>
                <w:lang w:val="tt-RU"/>
              </w:rPr>
              <w:t>нишли?</w:t>
            </w:r>
          </w:p>
          <w:p w:rsidR="000121A7" w:rsidRDefault="000121A7">
            <w:pPr>
              <w:rPr>
                <w:lang w:val="tt-RU"/>
              </w:rPr>
            </w:pPr>
            <w:r>
              <w:rPr>
                <w:lang w:val="tt-RU"/>
              </w:rPr>
              <w:t>йоклый</w:t>
            </w:r>
          </w:p>
          <w:p w:rsidR="000121A7" w:rsidRDefault="000121A7">
            <w:pPr>
              <w:rPr>
                <w:lang w:val="tt-RU" w:eastAsia="en-US"/>
              </w:rPr>
            </w:pPr>
            <w:r>
              <w:rPr>
                <w:lang w:val="tt-RU"/>
              </w:rPr>
              <w:t>утыра</w:t>
            </w:r>
          </w:p>
        </w:tc>
        <w:tc>
          <w:tcPr>
            <w:tcW w:w="4678" w:type="dxa"/>
            <w:gridSpan w:val="2"/>
            <w:tcBorders>
              <w:top w:val="single" w:sz="4" w:space="0" w:color="auto"/>
              <w:left w:val="single" w:sz="4" w:space="0" w:color="auto"/>
              <w:bottom w:val="single" w:sz="4" w:space="0" w:color="auto"/>
              <w:right w:val="single" w:sz="4" w:space="0" w:color="auto"/>
            </w:tcBorders>
            <w:hideMark/>
          </w:tcPr>
          <w:p w:rsidR="000121A7" w:rsidRDefault="000121A7">
            <w:pPr>
              <w:rPr>
                <w:lang w:val="tt-RU"/>
              </w:rPr>
            </w:pPr>
            <w:r>
              <w:rPr>
                <w:lang w:val="tt-RU"/>
              </w:rPr>
              <w:lastRenderedPageBreak/>
              <w:t xml:space="preserve">1. Уен ситуациясе «Уенчыклар йоклый» </w:t>
            </w:r>
            <w:r>
              <w:rPr>
                <w:i/>
                <w:lang w:val="tt-RU"/>
              </w:rPr>
              <w:t xml:space="preserve">(Бүлмәдә кечкенә һәм зур уенчыклар (аю, </w:t>
            </w:r>
            <w:r>
              <w:rPr>
                <w:i/>
                <w:lang w:val="tt-RU"/>
              </w:rPr>
              <w:lastRenderedPageBreak/>
              <w:t>куян, курчак, эт, песи, тычкан) таралып яталар.)</w:t>
            </w:r>
          </w:p>
          <w:p w:rsidR="000121A7" w:rsidRDefault="000121A7">
            <w:pPr>
              <w:rPr>
                <w:lang w:val="tt-RU"/>
              </w:rPr>
            </w:pPr>
            <w:r>
              <w:rPr>
                <w:lang w:val="tt-RU"/>
              </w:rPr>
              <w:t>2. Сүзле уен «Кайтаваз» — «Эхо».</w:t>
            </w:r>
          </w:p>
          <w:p w:rsidR="000121A7" w:rsidRDefault="000121A7">
            <w:pPr>
              <w:rPr>
                <w:lang w:val="tt-RU"/>
              </w:rPr>
            </w:pPr>
            <w:r>
              <w:rPr>
                <w:lang w:val="tt-RU"/>
              </w:rPr>
              <w:t xml:space="preserve">3. Сүзле уен «Сора — җавап бир». </w:t>
            </w:r>
          </w:p>
          <w:p w:rsidR="000121A7" w:rsidRDefault="000121A7">
            <w:pPr>
              <w:rPr>
                <w:lang w:val="tt-RU"/>
              </w:rPr>
            </w:pPr>
            <w:r>
              <w:rPr>
                <w:lang w:val="tt-RU"/>
              </w:rPr>
              <w:t>4. Дидактик уен «Кем нишли?».</w:t>
            </w:r>
          </w:p>
          <w:p w:rsidR="000121A7" w:rsidRDefault="000121A7">
            <w:pPr>
              <w:rPr>
                <w:lang w:val="tt-RU"/>
              </w:rPr>
            </w:pPr>
            <w:r>
              <w:rPr>
                <w:lang w:val="tt-RU"/>
              </w:rPr>
              <w:t>5. Уен ситуациясе «Уенчыкларны йокыдан уят, утырт».</w:t>
            </w:r>
          </w:p>
          <w:p w:rsidR="000121A7" w:rsidRDefault="000121A7">
            <w:pPr>
              <w:rPr>
                <w:lang w:val="tt-RU" w:eastAsia="en-US"/>
              </w:rPr>
            </w:pPr>
            <w:r>
              <w:rPr>
                <w:lang w:val="tt-RU"/>
              </w:rPr>
              <w:t xml:space="preserve">6. Аудиоязма. </w:t>
            </w:r>
            <w:r>
              <w:rPr>
                <w:i/>
                <w:lang w:val="tt-RU"/>
              </w:rPr>
              <w:t>Аудио (11 нче кисәк)</w:t>
            </w:r>
          </w:p>
        </w:tc>
        <w:tc>
          <w:tcPr>
            <w:tcW w:w="4394" w:type="dxa"/>
            <w:tcBorders>
              <w:top w:val="single" w:sz="4" w:space="0" w:color="auto"/>
              <w:left w:val="single" w:sz="4" w:space="0" w:color="auto"/>
              <w:bottom w:val="single" w:sz="4" w:space="0" w:color="auto"/>
              <w:right w:val="single" w:sz="4" w:space="0" w:color="auto"/>
            </w:tcBorders>
            <w:hideMark/>
          </w:tcPr>
          <w:p w:rsidR="000121A7" w:rsidRDefault="000121A7">
            <w:pPr>
              <w:rPr>
                <w:lang w:val="tt-RU"/>
              </w:rPr>
            </w:pPr>
            <w:r>
              <w:rPr>
                <w:lang w:val="tt-RU"/>
              </w:rPr>
              <w:lastRenderedPageBreak/>
              <w:t xml:space="preserve">Өстәл театры </w:t>
            </w:r>
          </w:p>
          <w:p w:rsidR="000121A7" w:rsidRDefault="000121A7">
            <w:pPr>
              <w:rPr>
                <w:lang w:val="tt-RU" w:eastAsia="en-US"/>
              </w:rPr>
            </w:pPr>
            <w:r>
              <w:rPr>
                <w:lang w:val="tt-RU"/>
              </w:rPr>
              <w:t>«Старик, медведь и лиса»</w:t>
            </w:r>
          </w:p>
        </w:tc>
        <w:tc>
          <w:tcPr>
            <w:tcW w:w="480" w:type="dxa"/>
            <w:vAlign w:val="center"/>
            <w:hideMark/>
          </w:tcPr>
          <w:p w:rsidR="000121A7" w:rsidRDefault="000121A7">
            <w:pPr>
              <w:rPr>
                <w:sz w:val="20"/>
                <w:szCs w:val="20"/>
                <w:lang w:eastAsia="ru-RU"/>
              </w:rPr>
            </w:pPr>
          </w:p>
        </w:tc>
      </w:tr>
      <w:tr w:rsidR="000121A7" w:rsidTr="000121A7">
        <w:tc>
          <w:tcPr>
            <w:tcW w:w="1418" w:type="dxa"/>
            <w:tcBorders>
              <w:top w:val="single" w:sz="4" w:space="0" w:color="auto"/>
              <w:left w:val="single" w:sz="4" w:space="0" w:color="auto"/>
              <w:bottom w:val="single" w:sz="4" w:space="0" w:color="auto"/>
              <w:right w:val="single" w:sz="4" w:space="0" w:color="auto"/>
            </w:tcBorders>
          </w:tcPr>
          <w:p w:rsidR="000121A7" w:rsidRDefault="000121A7">
            <w:pPr>
              <w:jc w:val="center"/>
              <w:rPr>
                <w:lang w:val="tt-RU"/>
              </w:rPr>
            </w:pPr>
            <w:r>
              <w:rPr>
                <w:lang w:val="tt-RU"/>
              </w:rPr>
              <w:lastRenderedPageBreak/>
              <w:t>Октябрь</w:t>
            </w:r>
          </w:p>
          <w:p w:rsidR="000121A7" w:rsidRDefault="000121A7">
            <w:pPr>
              <w:jc w:val="center"/>
              <w:rPr>
                <w:lang w:val="tt-RU"/>
              </w:rPr>
            </w:pPr>
            <w:r>
              <w:rPr>
                <w:lang w:val="tt-RU"/>
              </w:rPr>
              <w:t>I атна</w:t>
            </w:r>
          </w:p>
          <w:p w:rsidR="000121A7" w:rsidRDefault="000121A7">
            <w:pPr>
              <w:jc w:val="center"/>
              <w:rPr>
                <w:lang w:val="tt-RU"/>
              </w:rPr>
            </w:pPr>
            <w:r>
              <w:rPr>
                <w:lang w:val="tt-RU"/>
              </w:rPr>
              <w:t>1.2</w:t>
            </w:r>
          </w:p>
          <w:p w:rsidR="000121A7" w:rsidRDefault="000121A7">
            <w:pPr>
              <w:jc w:val="center"/>
              <w:rPr>
                <w:lang w:val="tt-RU"/>
              </w:rPr>
            </w:pPr>
            <w:r>
              <w:rPr>
                <w:lang w:val="tt-RU"/>
              </w:rPr>
              <w:t>Төп белем бирү</w:t>
            </w:r>
          </w:p>
          <w:p w:rsidR="000121A7" w:rsidRDefault="000121A7">
            <w:pPr>
              <w:jc w:val="center"/>
              <w:rPr>
                <w:lang w:val="tt-RU"/>
              </w:rPr>
            </w:pPr>
            <w:r>
              <w:rPr>
                <w:lang w:val="tt-RU"/>
              </w:rPr>
              <w:t>эшчәнлеге</w:t>
            </w:r>
          </w:p>
          <w:p w:rsidR="000121A7" w:rsidRDefault="000121A7">
            <w:pPr>
              <w:jc w:val="center"/>
              <w:rPr>
                <w:lang w:val="tt-RU" w:eastAsia="en-US"/>
              </w:rPr>
            </w:pPr>
          </w:p>
        </w:tc>
        <w:tc>
          <w:tcPr>
            <w:tcW w:w="1701" w:type="dxa"/>
            <w:tcBorders>
              <w:top w:val="single" w:sz="4" w:space="0" w:color="auto"/>
              <w:left w:val="single" w:sz="4" w:space="0" w:color="auto"/>
              <w:bottom w:val="single" w:sz="4" w:space="0" w:color="auto"/>
              <w:right w:val="single" w:sz="4" w:space="0" w:color="auto"/>
            </w:tcBorders>
            <w:hideMark/>
          </w:tcPr>
          <w:p w:rsidR="000121A7" w:rsidRDefault="000121A7">
            <w:pPr>
              <w:rPr>
                <w:b/>
                <w:lang w:val="tt-RU"/>
              </w:rPr>
            </w:pPr>
            <w:r>
              <w:rPr>
                <w:b/>
                <w:lang w:val="tt-RU"/>
              </w:rPr>
              <w:t>Тема: “Яшелчәләр.</w:t>
            </w:r>
          </w:p>
          <w:p w:rsidR="000121A7" w:rsidRDefault="000121A7">
            <w:pPr>
              <w:rPr>
                <w:b/>
                <w:lang w:val="tt-RU"/>
              </w:rPr>
            </w:pPr>
            <w:r>
              <w:rPr>
                <w:b/>
                <w:lang w:val="tt-RU"/>
              </w:rPr>
              <w:t>Нәрсә, нин-</w:t>
            </w:r>
          </w:p>
          <w:p w:rsidR="000121A7" w:rsidRDefault="000121A7">
            <w:pPr>
              <w:rPr>
                <w:b/>
                <w:lang w:val="tt-RU"/>
              </w:rPr>
            </w:pPr>
            <w:r>
              <w:rPr>
                <w:b/>
                <w:lang w:val="tt-RU"/>
              </w:rPr>
              <w:t>ди, ничә?</w:t>
            </w:r>
          </w:p>
          <w:p w:rsidR="000121A7" w:rsidRDefault="000121A7">
            <w:pPr>
              <w:rPr>
                <w:b/>
                <w:lang w:val="tt-RU"/>
              </w:rPr>
            </w:pPr>
            <w:r>
              <w:rPr>
                <w:b/>
                <w:lang w:val="tt-RU"/>
              </w:rPr>
              <w:t>Кем нишли?”</w:t>
            </w:r>
          </w:p>
          <w:p w:rsidR="000121A7" w:rsidRDefault="000121A7">
            <w:pPr>
              <w:rPr>
                <w:lang w:val="tt-RU"/>
              </w:rPr>
            </w:pPr>
            <w:r>
              <w:rPr>
                <w:lang w:val="tt-RU"/>
              </w:rPr>
              <w:t>Сүзлек:</w:t>
            </w:r>
          </w:p>
          <w:p w:rsidR="000121A7" w:rsidRDefault="000121A7">
            <w:pPr>
              <w:rPr>
                <w:lang w:val="tt-RU"/>
              </w:rPr>
            </w:pPr>
            <w:r>
              <w:rPr>
                <w:lang w:val="tt-RU"/>
              </w:rPr>
              <w:t>нишли?</w:t>
            </w:r>
          </w:p>
          <w:p w:rsidR="000121A7" w:rsidRDefault="000121A7">
            <w:pPr>
              <w:rPr>
                <w:lang w:val="tt-RU"/>
              </w:rPr>
            </w:pPr>
            <w:r>
              <w:rPr>
                <w:lang w:val="tt-RU"/>
              </w:rPr>
              <w:t>йоклый</w:t>
            </w:r>
          </w:p>
          <w:p w:rsidR="000121A7" w:rsidRDefault="000121A7">
            <w:pPr>
              <w:rPr>
                <w:lang w:val="tt-RU" w:eastAsia="en-US"/>
              </w:rPr>
            </w:pPr>
            <w:r>
              <w:rPr>
                <w:lang w:val="tt-RU"/>
              </w:rPr>
              <w:t>утыра</w:t>
            </w:r>
          </w:p>
        </w:tc>
        <w:tc>
          <w:tcPr>
            <w:tcW w:w="4678" w:type="dxa"/>
            <w:gridSpan w:val="2"/>
            <w:tcBorders>
              <w:top w:val="single" w:sz="4" w:space="0" w:color="auto"/>
              <w:left w:val="single" w:sz="4" w:space="0" w:color="auto"/>
              <w:bottom w:val="single" w:sz="4" w:space="0" w:color="auto"/>
              <w:right w:val="single" w:sz="4" w:space="0" w:color="auto"/>
            </w:tcBorders>
          </w:tcPr>
          <w:p w:rsidR="000121A7" w:rsidRDefault="000121A7">
            <w:pPr>
              <w:rPr>
                <w:lang w:val="tt-RU"/>
              </w:rPr>
            </w:pPr>
            <w:r>
              <w:rPr>
                <w:lang w:val="tt-RU"/>
              </w:rPr>
              <w:t>1. Уен ситуациясе «Мияу уенчыклары».</w:t>
            </w:r>
          </w:p>
          <w:p w:rsidR="000121A7" w:rsidRDefault="000121A7">
            <w:pPr>
              <w:rPr>
                <w:i/>
                <w:lang w:val="tt-RU"/>
              </w:rPr>
            </w:pPr>
            <w:r>
              <w:rPr>
                <w:lang w:val="tt-RU"/>
              </w:rPr>
              <w:t xml:space="preserve">2. Дидактик уен «Нинди картина кирәк?» </w:t>
            </w:r>
            <w:r>
              <w:rPr>
                <w:i/>
                <w:lang w:val="tt-RU"/>
              </w:rPr>
              <w:t>(сюжетлы рәсемнәр белән).</w:t>
            </w:r>
          </w:p>
          <w:p w:rsidR="000121A7" w:rsidRDefault="000121A7">
            <w:pPr>
              <w:rPr>
                <w:lang w:val="tt-RU"/>
              </w:rPr>
            </w:pPr>
            <w:r>
              <w:rPr>
                <w:lang w:val="tt-RU"/>
              </w:rPr>
              <w:t>3. Уен ситуациясе «Кунак килгән».</w:t>
            </w:r>
          </w:p>
          <w:p w:rsidR="000121A7" w:rsidRDefault="000121A7">
            <w:pPr>
              <w:rPr>
                <w:lang w:val="tt-RU"/>
              </w:rPr>
            </w:pPr>
            <w:r>
              <w:rPr>
                <w:lang w:val="tt-RU"/>
              </w:rPr>
              <w:t>4. Сүзле уен «Кем анда? Кил монда».</w:t>
            </w:r>
          </w:p>
          <w:p w:rsidR="000121A7" w:rsidRDefault="000121A7">
            <w:pPr>
              <w:rPr>
                <w:lang w:val="tt-RU"/>
              </w:rPr>
            </w:pPr>
            <w:r>
              <w:rPr>
                <w:lang w:val="tt-RU"/>
              </w:rPr>
              <w:t>5. Сүзле уен «Кунакны сыйла».</w:t>
            </w:r>
          </w:p>
          <w:p w:rsidR="000121A7" w:rsidRDefault="000121A7">
            <w:pPr>
              <w:rPr>
                <w:lang w:val="tt-RU"/>
              </w:rPr>
            </w:pPr>
            <w:r>
              <w:rPr>
                <w:lang w:val="tt-RU"/>
              </w:rPr>
              <w:t>6. Сүзле уен «Кунакны уйнарга чакыр».</w:t>
            </w:r>
          </w:p>
          <w:p w:rsidR="000121A7" w:rsidRDefault="000121A7">
            <w:pPr>
              <w:rPr>
                <w:lang w:val="tt-RU"/>
              </w:rPr>
            </w:pPr>
            <w:r>
              <w:rPr>
                <w:lang w:val="tt-RU"/>
              </w:rPr>
              <w:t>7. Уен ситуациясе «Дөрес әйт, күрсәт».</w:t>
            </w:r>
          </w:p>
          <w:p w:rsidR="000121A7" w:rsidRDefault="000121A7">
            <w:pPr>
              <w:rPr>
                <w:lang w:val="tt-RU" w:eastAsia="en-US"/>
              </w:rPr>
            </w:pPr>
          </w:p>
        </w:tc>
        <w:tc>
          <w:tcPr>
            <w:tcW w:w="4394" w:type="dxa"/>
            <w:tcBorders>
              <w:top w:val="single" w:sz="4" w:space="0" w:color="auto"/>
              <w:left w:val="single" w:sz="4" w:space="0" w:color="auto"/>
              <w:bottom w:val="single" w:sz="4" w:space="0" w:color="auto"/>
              <w:right w:val="single" w:sz="4" w:space="0" w:color="auto"/>
            </w:tcBorders>
            <w:hideMark/>
          </w:tcPr>
          <w:p w:rsidR="000121A7" w:rsidRDefault="000121A7">
            <w:pPr>
              <w:rPr>
                <w:lang w:val="tt-RU"/>
              </w:rPr>
            </w:pPr>
            <w:r>
              <w:rPr>
                <w:lang w:val="tt-RU"/>
              </w:rPr>
              <w:t xml:space="preserve">Өстәл театры </w:t>
            </w:r>
          </w:p>
          <w:p w:rsidR="000121A7" w:rsidRDefault="000121A7">
            <w:pPr>
              <w:rPr>
                <w:lang w:val="tt-RU" w:eastAsia="en-US"/>
              </w:rPr>
            </w:pPr>
            <w:r>
              <w:rPr>
                <w:lang w:val="tt-RU"/>
              </w:rPr>
              <w:t>«Старик, медведь и лиса»</w:t>
            </w:r>
          </w:p>
        </w:tc>
        <w:tc>
          <w:tcPr>
            <w:tcW w:w="480" w:type="dxa"/>
            <w:vAlign w:val="center"/>
            <w:hideMark/>
          </w:tcPr>
          <w:p w:rsidR="000121A7" w:rsidRDefault="000121A7">
            <w:pPr>
              <w:rPr>
                <w:sz w:val="20"/>
                <w:szCs w:val="20"/>
                <w:lang w:eastAsia="ru-RU"/>
              </w:rPr>
            </w:pPr>
          </w:p>
        </w:tc>
      </w:tr>
      <w:tr w:rsidR="000121A7" w:rsidTr="000121A7">
        <w:tc>
          <w:tcPr>
            <w:tcW w:w="1418" w:type="dxa"/>
            <w:tcBorders>
              <w:top w:val="single" w:sz="4" w:space="0" w:color="auto"/>
              <w:left w:val="single" w:sz="4" w:space="0" w:color="auto"/>
              <w:bottom w:val="single" w:sz="4" w:space="0" w:color="auto"/>
              <w:right w:val="single" w:sz="4" w:space="0" w:color="auto"/>
            </w:tcBorders>
            <w:hideMark/>
          </w:tcPr>
          <w:p w:rsidR="000121A7" w:rsidRDefault="000121A7">
            <w:pPr>
              <w:jc w:val="center"/>
              <w:rPr>
                <w:lang w:val="tt-RU"/>
              </w:rPr>
            </w:pPr>
            <w:r>
              <w:rPr>
                <w:lang w:val="tt-RU"/>
              </w:rPr>
              <w:t>Октябрь</w:t>
            </w:r>
          </w:p>
          <w:p w:rsidR="000121A7" w:rsidRDefault="000121A7">
            <w:pPr>
              <w:jc w:val="center"/>
              <w:rPr>
                <w:lang w:val="tt-RU"/>
              </w:rPr>
            </w:pPr>
            <w:r>
              <w:rPr>
                <w:lang w:val="tt-RU"/>
              </w:rPr>
              <w:t>I  атна</w:t>
            </w:r>
          </w:p>
          <w:p w:rsidR="000121A7" w:rsidRDefault="000121A7">
            <w:pPr>
              <w:jc w:val="center"/>
              <w:rPr>
                <w:lang w:val="tt-RU"/>
              </w:rPr>
            </w:pPr>
            <w:r>
              <w:rPr>
                <w:lang w:val="tt-RU"/>
              </w:rPr>
              <w:t>1.3</w:t>
            </w:r>
          </w:p>
          <w:p w:rsidR="000121A7" w:rsidRDefault="000121A7">
            <w:pPr>
              <w:jc w:val="center"/>
              <w:rPr>
                <w:lang w:val="tt-RU" w:eastAsia="en-US"/>
              </w:rPr>
            </w:pPr>
            <w:r>
              <w:rPr>
                <w:lang w:val="tt-RU"/>
              </w:rPr>
              <w:t>(режим вакыты)</w:t>
            </w:r>
          </w:p>
        </w:tc>
        <w:tc>
          <w:tcPr>
            <w:tcW w:w="1701" w:type="dxa"/>
            <w:tcBorders>
              <w:top w:val="single" w:sz="4" w:space="0" w:color="auto"/>
              <w:left w:val="single" w:sz="4" w:space="0" w:color="auto"/>
              <w:bottom w:val="single" w:sz="4" w:space="0" w:color="auto"/>
              <w:right w:val="single" w:sz="4" w:space="0" w:color="auto"/>
            </w:tcBorders>
            <w:hideMark/>
          </w:tcPr>
          <w:p w:rsidR="000121A7" w:rsidRDefault="000121A7">
            <w:pPr>
              <w:rPr>
                <w:b/>
                <w:lang w:val="tt-RU"/>
              </w:rPr>
            </w:pPr>
            <w:r>
              <w:rPr>
                <w:b/>
                <w:lang w:val="tt-RU"/>
              </w:rPr>
              <w:t>Тема: “Бу нәрсә?”</w:t>
            </w:r>
          </w:p>
          <w:p w:rsidR="000121A7" w:rsidRDefault="000121A7">
            <w:pPr>
              <w:rPr>
                <w:lang w:val="tt-RU"/>
              </w:rPr>
            </w:pPr>
            <w:r>
              <w:rPr>
                <w:lang w:val="tt-RU"/>
              </w:rPr>
              <w:t>Сүзлек:</w:t>
            </w:r>
          </w:p>
          <w:p w:rsidR="000121A7" w:rsidRDefault="000121A7">
            <w:pPr>
              <w:rPr>
                <w:lang w:val="tt-RU" w:eastAsia="en-US"/>
              </w:rPr>
            </w:pPr>
            <w:r>
              <w:rPr>
                <w:lang w:val="tt-RU"/>
              </w:rPr>
              <w:t>бу нәрсә?</w:t>
            </w:r>
          </w:p>
        </w:tc>
        <w:tc>
          <w:tcPr>
            <w:tcW w:w="4678" w:type="dxa"/>
            <w:gridSpan w:val="2"/>
            <w:tcBorders>
              <w:top w:val="single" w:sz="4" w:space="0" w:color="auto"/>
              <w:left w:val="single" w:sz="4" w:space="0" w:color="auto"/>
              <w:bottom w:val="single" w:sz="4" w:space="0" w:color="auto"/>
              <w:right w:val="single" w:sz="4" w:space="0" w:color="auto"/>
            </w:tcBorders>
          </w:tcPr>
          <w:p w:rsidR="000121A7" w:rsidRDefault="000121A7">
            <w:pPr>
              <w:rPr>
                <w:lang w:val="tt-RU"/>
              </w:rPr>
            </w:pPr>
            <w:r>
              <w:rPr>
                <w:lang w:val="tt-RU"/>
              </w:rPr>
              <w:t>1. Уен ситуациясе: «Мияуның уенчыклары»</w:t>
            </w:r>
          </w:p>
          <w:p w:rsidR="000121A7" w:rsidRDefault="000121A7">
            <w:pPr>
              <w:rPr>
                <w:i/>
                <w:lang w:val="tt-RU"/>
              </w:rPr>
            </w:pPr>
            <w:r>
              <w:rPr>
                <w:i/>
                <w:lang w:val="tt-RU"/>
              </w:rPr>
              <w:t>Аудио (9 нчы кисәк).</w:t>
            </w:r>
          </w:p>
          <w:p w:rsidR="000121A7" w:rsidRDefault="000121A7">
            <w:pPr>
              <w:rPr>
                <w:lang w:val="tt-RU"/>
              </w:rPr>
            </w:pPr>
            <w:r>
              <w:rPr>
                <w:lang w:val="tt-RU"/>
              </w:rPr>
              <w:t xml:space="preserve">2. ИКТ-уены, сүзле уен: «Дустыңны уйнарга чакыр» </w:t>
            </w:r>
            <w:r>
              <w:rPr>
                <w:i/>
                <w:lang w:val="tt-RU"/>
              </w:rPr>
              <w:t>(</w:t>
            </w:r>
            <w:r>
              <w:rPr>
                <w:lang w:val="tt-RU"/>
              </w:rPr>
              <w:t>«</w:t>
            </w:r>
            <w:r>
              <w:rPr>
                <w:i/>
                <w:lang w:val="tt-RU"/>
              </w:rPr>
              <w:t>Дустыңа уенчык бүләк ит</w:t>
            </w:r>
            <w:r>
              <w:rPr>
                <w:lang w:val="tt-RU"/>
              </w:rPr>
              <w:t>»</w:t>
            </w:r>
            <w:r>
              <w:rPr>
                <w:i/>
                <w:lang w:val="tt-RU"/>
              </w:rPr>
              <w:t>).</w:t>
            </w:r>
          </w:p>
          <w:p w:rsidR="000121A7" w:rsidRDefault="000121A7">
            <w:pPr>
              <w:rPr>
                <w:lang w:val="tt-RU"/>
              </w:rPr>
            </w:pPr>
            <w:r>
              <w:rPr>
                <w:lang w:val="tt-RU"/>
              </w:rPr>
              <w:t xml:space="preserve"> «Азатның уенчыклары югалган»</w:t>
            </w:r>
          </w:p>
          <w:p w:rsidR="000121A7" w:rsidRDefault="000121A7">
            <w:pPr>
              <w:rPr>
                <w:lang w:val="tt-RU"/>
              </w:rPr>
            </w:pPr>
            <w:r>
              <w:rPr>
                <w:lang w:val="tt-RU"/>
              </w:rPr>
              <w:t xml:space="preserve">3. Хәрәкәтле уен:  «Күчтем - күч» </w:t>
            </w:r>
          </w:p>
          <w:p w:rsidR="000121A7" w:rsidRDefault="000121A7">
            <w:pPr>
              <w:rPr>
                <w:lang w:val="tt-RU"/>
              </w:rPr>
            </w:pPr>
            <w:r>
              <w:rPr>
                <w:i/>
                <w:lang w:val="tt-RU"/>
              </w:rPr>
              <w:t>Үрнәк:1,2,3, син моннан күч!</w:t>
            </w:r>
            <w:r>
              <w:rPr>
                <w:lang w:val="tt-RU"/>
              </w:rPr>
              <w:t xml:space="preserve"> </w:t>
            </w:r>
          </w:p>
          <w:p w:rsidR="000121A7" w:rsidRDefault="000121A7">
            <w:pPr>
              <w:rPr>
                <w:i/>
                <w:lang w:val="tt-RU"/>
              </w:rPr>
            </w:pPr>
            <w:r>
              <w:rPr>
                <w:lang w:val="tt-RU"/>
              </w:rPr>
              <w:t>(</w:t>
            </w:r>
            <w:r>
              <w:rPr>
                <w:i/>
                <w:lang w:val="tt-RU"/>
              </w:rPr>
              <w:t xml:space="preserve">4 түгәрәк, алар эчендә 4әр бала, берсе -  уртада  </w:t>
            </w:r>
            <w:r>
              <w:rPr>
                <w:lang w:val="tt-RU"/>
              </w:rPr>
              <w:t>«</w:t>
            </w:r>
            <w:r>
              <w:rPr>
                <w:i/>
                <w:lang w:val="tt-RU"/>
              </w:rPr>
              <w:t>Урыныңны тап</w:t>
            </w:r>
            <w:r>
              <w:rPr>
                <w:lang w:val="tt-RU"/>
              </w:rPr>
              <w:t>»</w:t>
            </w:r>
          </w:p>
          <w:p w:rsidR="000121A7" w:rsidRDefault="000121A7">
            <w:pPr>
              <w:rPr>
                <w:lang w:val="tt-RU"/>
              </w:rPr>
            </w:pPr>
            <w:r>
              <w:rPr>
                <w:i/>
                <w:lang w:val="tt-RU"/>
              </w:rPr>
              <w:t>Уйный-уйный үсәбез</w:t>
            </w:r>
            <w:r>
              <w:rPr>
                <w:lang w:val="tt-RU"/>
              </w:rPr>
              <w:t>»</w:t>
            </w:r>
            <w:r>
              <w:rPr>
                <w:i/>
                <w:lang w:val="tt-RU"/>
              </w:rPr>
              <w:t xml:space="preserve"> проекты темалары буенча)</w:t>
            </w:r>
            <w:r>
              <w:rPr>
                <w:lang w:val="tt-RU"/>
              </w:rPr>
              <w:t xml:space="preserve"> </w:t>
            </w:r>
          </w:p>
          <w:p w:rsidR="000121A7" w:rsidRDefault="000121A7">
            <w:pPr>
              <w:rPr>
                <w:lang w:val="tt-RU"/>
              </w:rPr>
            </w:pPr>
            <w:r>
              <w:rPr>
                <w:lang w:val="tt-RU"/>
              </w:rPr>
              <w:t xml:space="preserve">4. Уен ситуациясе: «Азатның уенчыклары югалган» </w:t>
            </w:r>
          </w:p>
          <w:p w:rsidR="000121A7" w:rsidRDefault="000121A7">
            <w:pPr>
              <w:rPr>
                <w:lang w:val="tt-RU"/>
              </w:rPr>
            </w:pPr>
            <w:r>
              <w:rPr>
                <w:lang w:val="tt-RU"/>
              </w:rPr>
              <w:t>5. Җырлы-сүзле уен:  «Бу нәрсә? »</w:t>
            </w:r>
          </w:p>
          <w:p w:rsidR="000121A7" w:rsidRDefault="000121A7">
            <w:pPr>
              <w:rPr>
                <w:lang w:val="tt-RU"/>
              </w:rPr>
            </w:pPr>
            <w:r>
              <w:rPr>
                <w:lang w:val="tt-RU"/>
              </w:rPr>
              <w:t>6. Мөстәкыйл</w:t>
            </w:r>
            <w:r>
              <w:t>ь</w:t>
            </w:r>
            <w:r>
              <w:rPr>
                <w:lang w:val="tt-RU"/>
              </w:rPr>
              <w:t xml:space="preserve"> эш: (ИКТ уен ) «В магазине </w:t>
            </w:r>
          </w:p>
          <w:p w:rsidR="000121A7" w:rsidRDefault="000121A7">
            <w:pPr>
              <w:rPr>
                <w:lang w:val="tt-RU"/>
              </w:rPr>
            </w:pPr>
            <w:r>
              <w:rPr>
                <w:lang w:val="tt-RU"/>
              </w:rPr>
              <w:t>игрушек»</w:t>
            </w:r>
          </w:p>
          <w:p w:rsidR="000121A7" w:rsidRDefault="000121A7">
            <w:pPr>
              <w:rPr>
                <w:lang w:val="tt-RU"/>
              </w:rPr>
            </w:pPr>
          </w:p>
          <w:p w:rsidR="000121A7" w:rsidRDefault="000121A7">
            <w:pPr>
              <w:rPr>
                <w:lang w:val="tt-RU"/>
              </w:rPr>
            </w:pPr>
          </w:p>
          <w:p w:rsidR="000121A7" w:rsidRDefault="000121A7">
            <w:pPr>
              <w:rPr>
                <w:lang w:val="tt-RU" w:eastAsia="en-US"/>
              </w:rPr>
            </w:pPr>
          </w:p>
        </w:tc>
        <w:tc>
          <w:tcPr>
            <w:tcW w:w="4394" w:type="dxa"/>
            <w:tcBorders>
              <w:top w:val="single" w:sz="4" w:space="0" w:color="auto"/>
              <w:left w:val="single" w:sz="4" w:space="0" w:color="auto"/>
              <w:bottom w:val="single" w:sz="4" w:space="0" w:color="auto"/>
              <w:right w:val="single" w:sz="4" w:space="0" w:color="auto"/>
            </w:tcBorders>
            <w:hideMark/>
          </w:tcPr>
          <w:p w:rsidR="000121A7" w:rsidRDefault="000121A7">
            <w:pPr>
              <w:rPr>
                <w:lang w:val="tt-RU"/>
              </w:rPr>
            </w:pPr>
            <w:r>
              <w:rPr>
                <w:lang w:val="tt-RU"/>
              </w:rPr>
              <w:t xml:space="preserve">1. Повторение хороводных игр: </w:t>
            </w:r>
          </w:p>
          <w:p w:rsidR="000121A7" w:rsidRDefault="000121A7">
            <w:pPr>
              <w:rPr>
                <w:lang w:val="tt-RU"/>
              </w:rPr>
            </w:pPr>
            <w:r>
              <w:rPr>
                <w:lang w:val="tt-RU"/>
              </w:rPr>
              <w:t>«Кәрзиндә нәрсә бар?», «Бар матур бакча?” (аудиоязма 6, 6(а), 8, 8(а)).</w:t>
            </w:r>
          </w:p>
          <w:p w:rsidR="000121A7" w:rsidRDefault="000121A7">
            <w:pPr>
              <w:rPr>
                <w:lang w:val="tt-RU" w:eastAsia="en-US"/>
              </w:rPr>
            </w:pPr>
            <w:r>
              <w:rPr>
                <w:lang w:val="tt-RU"/>
              </w:rPr>
              <w:t xml:space="preserve">2. Сюжетно-ролевая игра: «В магазине игрушек» </w:t>
            </w:r>
            <w:r>
              <w:rPr>
                <w:i/>
                <w:lang w:val="tt-RU"/>
              </w:rPr>
              <w:t>(по образцу аудио 10 трэк).</w:t>
            </w:r>
          </w:p>
        </w:tc>
        <w:tc>
          <w:tcPr>
            <w:tcW w:w="480" w:type="dxa"/>
            <w:vAlign w:val="center"/>
            <w:hideMark/>
          </w:tcPr>
          <w:p w:rsidR="000121A7" w:rsidRDefault="000121A7">
            <w:pPr>
              <w:rPr>
                <w:sz w:val="20"/>
                <w:szCs w:val="20"/>
                <w:lang w:eastAsia="ru-RU"/>
              </w:rPr>
            </w:pPr>
          </w:p>
        </w:tc>
      </w:tr>
      <w:tr w:rsidR="000121A7" w:rsidTr="000121A7">
        <w:tc>
          <w:tcPr>
            <w:tcW w:w="1418" w:type="dxa"/>
            <w:tcBorders>
              <w:top w:val="single" w:sz="4" w:space="0" w:color="auto"/>
              <w:left w:val="single" w:sz="4" w:space="0" w:color="auto"/>
              <w:bottom w:val="single" w:sz="4" w:space="0" w:color="auto"/>
              <w:right w:val="single" w:sz="4" w:space="0" w:color="auto"/>
            </w:tcBorders>
          </w:tcPr>
          <w:p w:rsidR="000121A7" w:rsidRDefault="000121A7">
            <w:pPr>
              <w:jc w:val="center"/>
              <w:rPr>
                <w:lang w:val="tt-RU"/>
              </w:rPr>
            </w:pPr>
            <w:r>
              <w:rPr>
                <w:lang w:val="tt-RU"/>
              </w:rPr>
              <w:t>Октябрь</w:t>
            </w:r>
          </w:p>
          <w:p w:rsidR="000121A7" w:rsidRDefault="000121A7">
            <w:pPr>
              <w:jc w:val="center"/>
              <w:rPr>
                <w:lang w:val="tt-RU"/>
              </w:rPr>
            </w:pPr>
            <w:r>
              <w:rPr>
                <w:lang w:val="tt-RU"/>
              </w:rPr>
              <w:t>II атна</w:t>
            </w:r>
          </w:p>
          <w:p w:rsidR="000121A7" w:rsidRDefault="000121A7">
            <w:pPr>
              <w:jc w:val="center"/>
              <w:rPr>
                <w:lang w:val="tt-RU"/>
              </w:rPr>
            </w:pPr>
            <w:r>
              <w:rPr>
                <w:lang w:val="tt-RU"/>
              </w:rPr>
              <w:t>2.1</w:t>
            </w:r>
          </w:p>
          <w:p w:rsidR="000121A7" w:rsidRDefault="000121A7">
            <w:pPr>
              <w:jc w:val="center"/>
              <w:rPr>
                <w:lang w:val="tt-RU"/>
              </w:rPr>
            </w:pPr>
            <w:r>
              <w:rPr>
                <w:lang w:val="tt-RU"/>
              </w:rPr>
              <w:t>Төп белем бирү</w:t>
            </w:r>
          </w:p>
          <w:p w:rsidR="000121A7" w:rsidRDefault="000121A7">
            <w:pPr>
              <w:jc w:val="center"/>
              <w:rPr>
                <w:lang w:val="tt-RU"/>
              </w:rPr>
            </w:pPr>
            <w:r>
              <w:rPr>
                <w:lang w:val="tt-RU"/>
              </w:rPr>
              <w:t>эшчәнлеге</w:t>
            </w:r>
          </w:p>
          <w:p w:rsidR="000121A7" w:rsidRDefault="000121A7">
            <w:pPr>
              <w:jc w:val="center"/>
              <w:rPr>
                <w:lang w:val="tt-RU" w:eastAsia="en-US"/>
              </w:rPr>
            </w:pPr>
          </w:p>
        </w:tc>
        <w:tc>
          <w:tcPr>
            <w:tcW w:w="1701" w:type="dxa"/>
            <w:tcBorders>
              <w:top w:val="single" w:sz="4" w:space="0" w:color="auto"/>
              <w:left w:val="single" w:sz="4" w:space="0" w:color="auto"/>
              <w:bottom w:val="single" w:sz="4" w:space="0" w:color="auto"/>
              <w:right w:val="single" w:sz="4" w:space="0" w:color="auto"/>
            </w:tcBorders>
            <w:hideMark/>
          </w:tcPr>
          <w:p w:rsidR="000121A7" w:rsidRDefault="000121A7">
            <w:pPr>
              <w:rPr>
                <w:b/>
                <w:lang w:val="tt-RU"/>
              </w:rPr>
            </w:pPr>
            <w:r>
              <w:rPr>
                <w:b/>
                <w:lang w:val="tt-RU"/>
              </w:rPr>
              <w:t>Тема: ”Дусларны</w:t>
            </w:r>
          </w:p>
          <w:p w:rsidR="000121A7" w:rsidRDefault="000121A7">
            <w:pPr>
              <w:rPr>
                <w:b/>
                <w:lang w:val="tt-RU"/>
              </w:rPr>
            </w:pPr>
            <w:r>
              <w:rPr>
                <w:b/>
                <w:lang w:val="tt-RU"/>
              </w:rPr>
              <w:t>сыйлыйбыз”</w:t>
            </w:r>
          </w:p>
          <w:p w:rsidR="000121A7" w:rsidRDefault="000121A7">
            <w:pPr>
              <w:rPr>
                <w:lang w:val="tt-RU"/>
              </w:rPr>
            </w:pPr>
            <w:r>
              <w:rPr>
                <w:lang w:val="tt-RU"/>
              </w:rPr>
              <w:t>Сүзлек:</w:t>
            </w:r>
          </w:p>
          <w:p w:rsidR="000121A7" w:rsidRDefault="000121A7">
            <w:pPr>
              <w:rPr>
                <w:lang w:val="tt-RU"/>
              </w:rPr>
            </w:pPr>
            <w:r>
              <w:rPr>
                <w:lang w:val="tt-RU"/>
              </w:rPr>
              <w:t>ашый</w:t>
            </w:r>
          </w:p>
          <w:p w:rsidR="000121A7" w:rsidRDefault="000121A7">
            <w:pPr>
              <w:rPr>
                <w:lang w:val="tt-RU" w:eastAsia="en-US"/>
              </w:rPr>
            </w:pPr>
            <w:r>
              <w:rPr>
                <w:lang w:val="tt-RU"/>
              </w:rPr>
              <w:t>эчә</w:t>
            </w:r>
          </w:p>
        </w:tc>
        <w:tc>
          <w:tcPr>
            <w:tcW w:w="4678" w:type="dxa"/>
            <w:gridSpan w:val="2"/>
            <w:tcBorders>
              <w:top w:val="single" w:sz="4" w:space="0" w:color="auto"/>
              <w:left w:val="single" w:sz="4" w:space="0" w:color="auto"/>
              <w:bottom w:val="single" w:sz="4" w:space="0" w:color="auto"/>
              <w:right w:val="single" w:sz="4" w:space="0" w:color="auto"/>
            </w:tcBorders>
            <w:hideMark/>
          </w:tcPr>
          <w:p w:rsidR="000121A7" w:rsidRDefault="000121A7">
            <w:pPr>
              <w:rPr>
                <w:lang w:val="tt-RU"/>
              </w:rPr>
            </w:pPr>
            <w:r>
              <w:rPr>
                <w:lang w:val="tt-RU"/>
              </w:rPr>
              <w:t>1. Сүзле уен «Акбайны сыйлыйбыз».</w:t>
            </w:r>
          </w:p>
          <w:p w:rsidR="000121A7" w:rsidRDefault="000121A7">
            <w:pPr>
              <w:rPr>
                <w:rFonts w:asciiTheme="minorHAnsi" w:hAnsiTheme="minorHAnsi" w:cstheme="minorBidi"/>
                <w:lang w:val="tt-RU"/>
              </w:rPr>
            </w:pPr>
            <w:r>
              <w:rPr>
                <w:lang w:val="tt-RU"/>
              </w:rPr>
              <w:t xml:space="preserve">2. Сүзле уен «Мияуны сыйлыйбыз». </w:t>
            </w:r>
          </w:p>
          <w:p w:rsidR="000121A7" w:rsidRDefault="000121A7">
            <w:pPr>
              <w:rPr>
                <w:lang w:val="tt-RU"/>
              </w:rPr>
            </w:pPr>
            <w:r>
              <w:rPr>
                <w:lang w:val="tt-RU"/>
              </w:rPr>
              <w:t xml:space="preserve">3. Уен ситуациясе «Иптәшеңне сыйла». </w:t>
            </w:r>
          </w:p>
          <w:p w:rsidR="000121A7" w:rsidRDefault="000121A7">
            <w:pPr>
              <w:rPr>
                <w:lang w:val="tt-RU"/>
              </w:rPr>
            </w:pPr>
            <w:r>
              <w:rPr>
                <w:lang w:val="tt-RU"/>
              </w:rPr>
              <w:t xml:space="preserve">4. Аудиоязма. </w:t>
            </w:r>
            <w:r>
              <w:rPr>
                <w:i/>
                <w:lang w:val="tt-RU"/>
              </w:rPr>
              <w:t>Аудио (12 нче кисәк)</w:t>
            </w:r>
          </w:p>
          <w:p w:rsidR="000121A7" w:rsidRDefault="000121A7">
            <w:pPr>
              <w:rPr>
                <w:lang w:val="tt-RU" w:eastAsia="en-US"/>
              </w:rPr>
            </w:pPr>
            <w:r>
              <w:rPr>
                <w:lang w:val="tt-RU"/>
              </w:rPr>
              <w:t>5. Җыр «Нишли?»</w:t>
            </w:r>
          </w:p>
        </w:tc>
        <w:tc>
          <w:tcPr>
            <w:tcW w:w="4394" w:type="dxa"/>
            <w:tcBorders>
              <w:top w:val="single" w:sz="4" w:space="0" w:color="auto"/>
              <w:left w:val="single" w:sz="4" w:space="0" w:color="auto"/>
              <w:bottom w:val="single" w:sz="4" w:space="0" w:color="auto"/>
              <w:right w:val="single" w:sz="4" w:space="0" w:color="auto"/>
            </w:tcBorders>
            <w:hideMark/>
          </w:tcPr>
          <w:p w:rsidR="000121A7" w:rsidRDefault="000121A7">
            <w:pPr>
              <w:rPr>
                <w:lang w:val="tt-RU" w:eastAsia="en-US"/>
              </w:rPr>
            </w:pPr>
            <w:r>
              <w:rPr>
                <w:lang w:val="tt-RU"/>
              </w:rPr>
              <w:t>Мөстәкыйл</w:t>
            </w:r>
            <w:r>
              <w:t>ь</w:t>
            </w:r>
            <w:r>
              <w:rPr>
                <w:lang w:val="tt-RU"/>
              </w:rPr>
              <w:t xml:space="preserve"> эш: (ИКТ уен ) «В магазине игрушек»</w:t>
            </w:r>
          </w:p>
        </w:tc>
        <w:tc>
          <w:tcPr>
            <w:tcW w:w="480" w:type="dxa"/>
            <w:vAlign w:val="center"/>
            <w:hideMark/>
          </w:tcPr>
          <w:p w:rsidR="000121A7" w:rsidRDefault="000121A7">
            <w:pPr>
              <w:rPr>
                <w:sz w:val="20"/>
                <w:szCs w:val="20"/>
                <w:lang w:eastAsia="ru-RU"/>
              </w:rPr>
            </w:pPr>
          </w:p>
        </w:tc>
      </w:tr>
      <w:tr w:rsidR="000121A7" w:rsidTr="000121A7">
        <w:tc>
          <w:tcPr>
            <w:tcW w:w="1418" w:type="dxa"/>
            <w:tcBorders>
              <w:top w:val="single" w:sz="4" w:space="0" w:color="auto"/>
              <w:left w:val="single" w:sz="4" w:space="0" w:color="auto"/>
              <w:bottom w:val="single" w:sz="4" w:space="0" w:color="auto"/>
              <w:right w:val="single" w:sz="4" w:space="0" w:color="auto"/>
            </w:tcBorders>
          </w:tcPr>
          <w:p w:rsidR="000121A7" w:rsidRDefault="000121A7">
            <w:pPr>
              <w:jc w:val="center"/>
              <w:rPr>
                <w:lang w:val="tt-RU"/>
              </w:rPr>
            </w:pPr>
            <w:r>
              <w:rPr>
                <w:lang w:val="tt-RU"/>
              </w:rPr>
              <w:t>Октябрь</w:t>
            </w:r>
          </w:p>
          <w:p w:rsidR="000121A7" w:rsidRDefault="000121A7">
            <w:pPr>
              <w:jc w:val="center"/>
              <w:rPr>
                <w:lang w:val="tt-RU"/>
              </w:rPr>
            </w:pPr>
            <w:r>
              <w:rPr>
                <w:lang w:val="tt-RU"/>
              </w:rPr>
              <w:t>II атна</w:t>
            </w:r>
          </w:p>
          <w:p w:rsidR="000121A7" w:rsidRDefault="000121A7">
            <w:pPr>
              <w:jc w:val="center"/>
              <w:rPr>
                <w:lang w:val="tt-RU"/>
              </w:rPr>
            </w:pPr>
            <w:r>
              <w:rPr>
                <w:lang w:val="tt-RU"/>
              </w:rPr>
              <w:t>2.2</w:t>
            </w:r>
          </w:p>
          <w:p w:rsidR="000121A7" w:rsidRDefault="000121A7">
            <w:pPr>
              <w:jc w:val="center"/>
              <w:rPr>
                <w:lang w:val="tt-RU"/>
              </w:rPr>
            </w:pPr>
            <w:r>
              <w:rPr>
                <w:lang w:val="tt-RU"/>
              </w:rPr>
              <w:t>Төп белем бирү</w:t>
            </w:r>
          </w:p>
          <w:p w:rsidR="000121A7" w:rsidRDefault="000121A7">
            <w:pPr>
              <w:jc w:val="center"/>
              <w:rPr>
                <w:lang w:val="tt-RU"/>
              </w:rPr>
            </w:pPr>
            <w:r>
              <w:rPr>
                <w:lang w:val="tt-RU"/>
              </w:rPr>
              <w:t>эшчәнлеге</w:t>
            </w:r>
          </w:p>
          <w:p w:rsidR="000121A7" w:rsidRDefault="000121A7">
            <w:pPr>
              <w:jc w:val="center"/>
              <w:rPr>
                <w:lang w:val="tt-RU" w:eastAsia="en-US"/>
              </w:rPr>
            </w:pPr>
          </w:p>
        </w:tc>
        <w:tc>
          <w:tcPr>
            <w:tcW w:w="1701" w:type="dxa"/>
            <w:tcBorders>
              <w:top w:val="single" w:sz="4" w:space="0" w:color="auto"/>
              <w:left w:val="single" w:sz="4" w:space="0" w:color="auto"/>
              <w:bottom w:val="single" w:sz="4" w:space="0" w:color="auto"/>
              <w:right w:val="single" w:sz="4" w:space="0" w:color="auto"/>
            </w:tcBorders>
            <w:hideMark/>
          </w:tcPr>
          <w:p w:rsidR="000121A7" w:rsidRDefault="000121A7">
            <w:pPr>
              <w:jc w:val="center"/>
              <w:rPr>
                <w:b/>
                <w:lang w:val="tt-RU"/>
              </w:rPr>
            </w:pPr>
            <w:r>
              <w:rPr>
                <w:b/>
                <w:lang w:val="tt-RU"/>
              </w:rPr>
              <w:lastRenderedPageBreak/>
              <w:t>Тема:</w:t>
            </w:r>
          </w:p>
          <w:p w:rsidR="000121A7" w:rsidRDefault="000121A7">
            <w:pPr>
              <w:rPr>
                <w:b/>
                <w:lang w:val="tt-RU"/>
              </w:rPr>
            </w:pPr>
            <w:r>
              <w:rPr>
                <w:b/>
                <w:lang w:val="tt-RU"/>
              </w:rPr>
              <w:t>“Без кунак</w:t>
            </w:r>
          </w:p>
          <w:p w:rsidR="000121A7" w:rsidRDefault="000121A7">
            <w:pPr>
              <w:rPr>
                <w:b/>
                <w:lang w:val="tt-RU"/>
              </w:rPr>
            </w:pPr>
            <w:r>
              <w:rPr>
                <w:b/>
                <w:lang w:val="tt-RU"/>
              </w:rPr>
              <w:t>яратабыз.</w:t>
            </w:r>
          </w:p>
          <w:p w:rsidR="000121A7" w:rsidRDefault="000121A7">
            <w:pPr>
              <w:rPr>
                <w:b/>
                <w:lang w:val="tt-RU"/>
              </w:rPr>
            </w:pPr>
            <w:r>
              <w:rPr>
                <w:b/>
                <w:lang w:val="tt-RU"/>
              </w:rPr>
              <w:t>Сыйлану”</w:t>
            </w:r>
          </w:p>
          <w:p w:rsidR="000121A7" w:rsidRDefault="000121A7">
            <w:pPr>
              <w:rPr>
                <w:lang w:val="tt-RU"/>
              </w:rPr>
            </w:pPr>
            <w:r>
              <w:rPr>
                <w:lang w:val="tt-RU"/>
              </w:rPr>
              <w:t>Сүзлек:</w:t>
            </w:r>
          </w:p>
          <w:p w:rsidR="000121A7" w:rsidRDefault="000121A7">
            <w:pPr>
              <w:rPr>
                <w:lang w:val="tt-RU"/>
              </w:rPr>
            </w:pPr>
            <w:r>
              <w:rPr>
                <w:lang w:val="tt-RU"/>
              </w:rPr>
              <w:t>нишлисең?</w:t>
            </w:r>
          </w:p>
          <w:p w:rsidR="000121A7" w:rsidRDefault="000121A7">
            <w:pPr>
              <w:rPr>
                <w:lang w:val="tt-RU"/>
              </w:rPr>
            </w:pPr>
            <w:r>
              <w:rPr>
                <w:lang w:val="tt-RU"/>
              </w:rPr>
              <w:lastRenderedPageBreak/>
              <w:t>эчәм</w:t>
            </w:r>
          </w:p>
          <w:p w:rsidR="000121A7" w:rsidRDefault="000121A7">
            <w:pPr>
              <w:rPr>
                <w:lang w:val="tt-RU" w:eastAsia="en-US"/>
              </w:rPr>
            </w:pPr>
            <w:r>
              <w:rPr>
                <w:lang w:val="tt-RU"/>
              </w:rPr>
              <w:t>ашыйм</w:t>
            </w:r>
          </w:p>
        </w:tc>
        <w:tc>
          <w:tcPr>
            <w:tcW w:w="4678" w:type="dxa"/>
            <w:gridSpan w:val="2"/>
            <w:tcBorders>
              <w:top w:val="single" w:sz="4" w:space="0" w:color="auto"/>
              <w:left w:val="single" w:sz="4" w:space="0" w:color="auto"/>
              <w:bottom w:val="single" w:sz="4" w:space="0" w:color="auto"/>
              <w:right w:val="single" w:sz="4" w:space="0" w:color="auto"/>
            </w:tcBorders>
            <w:hideMark/>
          </w:tcPr>
          <w:p w:rsidR="000121A7" w:rsidRDefault="000121A7">
            <w:pPr>
              <w:rPr>
                <w:lang w:val="tt-RU"/>
              </w:rPr>
            </w:pPr>
            <w:r>
              <w:rPr>
                <w:lang w:val="tt-RU"/>
              </w:rPr>
              <w:lastRenderedPageBreak/>
              <w:t>1. Сюжетлы картиналар карау «Кем нишли?»</w:t>
            </w:r>
          </w:p>
          <w:p w:rsidR="000121A7" w:rsidRDefault="000121A7">
            <w:pPr>
              <w:rPr>
                <w:lang w:val="tt-RU"/>
              </w:rPr>
            </w:pPr>
            <w:r>
              <w:rPr>
                <w:lang w:val="tt-RU"/>
              </w:rPr>
              <w:t>2.«Командир» уены.</w:t>
            </w:r>
          </w:p>
          <w:p w:rsidR="000121A7" w:rsidRDefault="000121A7">
            <w:pPr>
              <w:rPr>
                <w:lang w:val="tt-RU"/>
              </w:rPr>
            </w:pPr>
            <w:r>
              <w:rPr>
                <w:lang w:val="tt-RU"/>
              </w:rPr>
              <w:t>3. Уен ситуациясе «Нишлисең?»</w:t>
            </w:r>
          </w:p>
          <w:p w:rsidR="000121A7" w:rsidRDefault="000121A7">
            <w:pPr>
              <w:rPr>
                <w:lang w:val="tt-RU"/>
              </w:rPr>
            </w:pPr>
            <w:r>
              <w:rPr>
                <w:lang w:val="tt-RU"/>
              </w:rPr>
              <w:t>4. Сүзле уен «Кайтаваз»,</w:t>
            </w:r>
          </w:p>
          <w:p w:rsidR="000121A7" w:rsidRDefault="000121A7">
            <w:pPr>
              <w:rPr>
                <w:lang w:val="tt-RU"/>
              </w:rPr>
            </w:pPr>
            <w:r>
              <w:rPr>
                <w:lang w:val="tt-RU"/>
              </w:rPr>
              <w:t>5. Сүзле уен «Сора — җавап бир».</w:t>
            </w:r>
          </w:p>
          <w:p w:rsidR="000121A7" w:rsidRDefault="000121A7">
            <w:pPr>
              <w:rPr>
                <w:lang w:val="tt-RU"/>
              </w:rPr>
            </w:pPr>
            <w:r>
              <w:rPr>
                <w:lang w:val="tt-RU"/>
              </w:rPr>
              <w:lastRenderedPageBreak/>
              <w:t>6. Дидактик уен «Кем нишли?»</w:t>
            </w:r>
          </w:p>
          <w:p w:rsidR="000121A7" w:rsidRDefault="000121A7">
            <w:pPr>
              <w:rPr>
                <w:lang w:val="tt-RU" w:eastAsia="en-US"/>
              </w:rPr>
            </w:pPr>
            <w:r>
              <w:rPr>
                <w:lang w:val="tt-RU"/>
              </w:rPr>
              <w:t>7. Дидактик уен «Дөрес әйт, күрсәт».</w:t>
            </w:r>
          </w:p>
        </w:tc>
        <w:tc>
          <w:tcPr>
            <w:tcW w:w="4394" w:type="dxa"/>
            <w:tcBorders>
              <w:top w:val="single" w:sz="4" w:space="0" w:color="auto"/>
              <w:left w:val="single" w:sz="4" w:space="0" w:color="auto"/>
              <w:bottom w:val="single" w:sz="4" w:space="0" w:color="auto"/>
              <w:right w:val="single" w:sz="4" w:space="0" w:color="auto"/>
            </w:tcBorders>
            <w:hideMark/>
          </w:tcPr>
          <w:p w:rsidR="000121A7" w:rsidRDefault="000121A7">
            <w:pPr>
              <w:rPr>
                <w:lang w:val="tt-RU" w:eastAsia="en-US"/>
              </w:rPr>
            </w:pPr>
            <w:r>
              <w:rPr>
                <w:lang w:val="tt-RU"/>
              </w:rPr>
              <w:lastRenderedPageBreak/>
              <w:t>Татар халык уеннары «Соры бүре»</w:t>
            </w:r>
          </w:p>
        </w:tc>
        <w:tc>
          <w:tcPr>
            <w:tcW w:w="480" w:type="dxa"/>
            <w:vAlign w:val="center"/>
            <w:hideMark/>
          </w:tcPr>
          <w:p w:rsidR="000121A7" w:rsidRDefault="000121A7">
            <w:pPr>
              <w:rPr>
                <w:sz w:val="20"/>
                <w:szCs w:val="20"/>
                <w:lang w:eastAsia="ru-RU"/>
              </w:rPr>
            </w:pPr>
          </w:p>
        </w:tc>
      </w:tr>
      <w:tr w:rsidR="000121A7" w:rsidTr="000121A7">
        <w:tc>
          <w:tcPr>
            <w:tcW w:w="1418" w:type="dxa"/>
            <w:tcBorders>
              <w:top w:val="single" w:sz="4" w:space="0" w:color="auto"/>
              <w:left w:val="single" w:sz="4" w:space="0" w:color="auto"/>
              <w:bottom w:val="single" w:sz="4" w:space="0" w:color="auto"/>
              <w:right w:val="single" w:sz="4" w:space="0" w:color="auto"/>
            </w:tcBorders>
          </w:tcPr>
          <w:p w:rsidR="000121A7" w:rsidRDefault="000121A7">
            <w:pPr>
              <w:jc w:val="center"/>
              <w:rPr>
                <w:lang w:val="tt-RU"/>
              </w:rPr>
            </w:pPr>
            <w:r>
              <w:rPr>
                <w:lang w:val="tt-RU"/>
              </w:rPr>
              <w:lastRenderedPageBreak/>
              <w:t>Октябрь</w:t>
            </w:r>
          </w:p>
          <w:p w:rsidR="000121A7" w:rsidRDefault="000121A7">
            <w:pPr>
              <w:jc w:val="center"/>
              <w:rPr>
                <w:lang w:val="tt-RU"/>
              </w:rPr>
            </w:pPr>
            <w:r>
              <w:rPr>
                <w:lang w:val="tt-RU"/>
              </w:rPr>
              <w:t>II атна</w:t>
            </w:r>
          </w:p>
          <w:p w:rsidR="000121A7" w:rsidRDefault="000121A7">
            <w:pPr>
              <w:jc w:val="center"/>
              <w:rPr>
                <w:lang w:val="tt-RU"/>
              </w:rPr>
            </w:pPr>
            <w:r>
              <w:rPr>
                <w:lang w:val="tt-RU"/>
              </w:rPr>
              <w:t>2.3</w:t>
            </w:r>
          </w:p>
          <w:p w:rsidR="000121A7" w:rsidRDefault="000121A7">
            <w:pPr>
              <w:jc w:val="center"/>
              <w:rPr>
                <w:lang w:val="tt-RU"/>
              </w:rPr>
            </w:pPr>
            <w:r>
              <w:rPr>
                <w:lang w:val="tt-RU"/>
              </w:rPr>
              <w:t>(режим вакыты)</w:t>
            </w:r>
          </w:p>
          <w:p w:rsidR="000121A7" w:rsidRDefault="000121A7">
            <w:pPr>
              <w:jc w:val="center"/>
              <w:rPr>
                <w:lang w:val="tt-RU" w:eastAsia="en-US"/>
              </w:rPr>
            </w:pPr>
          </w:p>
        </w:tc>
        <w:tc>
          <w:tcPr>
            <w:tcW w:w="1701" w:type="dxa"/>
            <w:tcBorders>
              <w:top w:val="single" w:sz="4" w:space="0" w:color="auto"/>
              <w:left w:val="single" w:sz="4" w:space="0" w:color="auto"/>
              <w:bottom w:val="single" w:sz="4" w:space="0" w:color="auto"/>
              <w:right w:val="single" w:sz="4" w:space="0" w:color="auto"/>
            </w:tcBorders>
            <w:hideMark/>
          </w:tcPr>
          <w:p w:rsidR="000121A7" w:rsidRDefault="000121A7">
            <w:pPr>
              <w:jc w:val="center"/>
              <w:rPr>
                <w:b/>
                <w:lang w:val="tt-RU"/>
              </w:rPr>
            </w:pPr>
            <w:r>
              <w:rPr>
                <w:b/>
                <w:lang w:val="tt-RU"/>
              </w:rPr>
              <w:t>Тема:</w:t>
            </w:r>
          </w:p>
          <w:p w:rsidR="000121A7" w:rsidRDefault="000121A7">
            <w:pPr>
              <w:rPr>
                <w:b/>
                <w:lang w:val="tt-RU"/>
              </w:rPr>
            </w:pPr>
            <w:r>
              <w:rPr>
                <w:b/>
                <w:lang w:val="tt-RU"/>
              </w:rPr>
              <w:t>“Батыр Мияу</w:t>
            </w:r>
          </w:p>
          <w:p w:rsidR="000121A7" w:rsidRDefault="000121A7">
            <w:pPr>
              <w:rPr>
                <w:b/>
                <w:lang w:val="tt-RU"/>
              </w:rPr>
            </w:pPr>
            <w:r>
              <w:rPr>
                <w:b/>
                <w:lang w:val="tt-RU"/>
              </w:rPr>
              <w:t>белән Кур-</w:t>
            </w:r>
          </w:p>
          <w:p w:rsidR="000121A7" w:rsidRDefault="000121A7">
            <w:pPr>
              <w:rPr>
                <w:b/>
                <w:lang w:val="tt-RU"/>
              </w:rPr>
            </w:pPr>
            <w:r>
              <w:rPr>
                <w:b/>
                <w:lang w:val="tt-RU"/>
              </w:rPr>
              <w:t>как Куян”</w:t>
            </w:r>
          </w:p>
          <w:p w:rsidR="000121A7" w:rsidRDefault="000121A7">
            <w:pPr>
              <w:rPr>
                <w:lang w:val="tt-RU"/>
              </w:rPr>
            </w:pPr>
            <w:r>
              <w:rPr>
                <w:lang w:val="tt-RU"/>
              </w:rPr>
              <w:t>Сүзлек:</w:t>
            </w:r>
          </w:p>
          <w:p w:rsidR="000121A7" w:rsidRDefault="000121A7">
            <w:pPr>
              <w:rPr>
                <w:lang w:val="tt-RU"/>
              </w:rPr>
            </w:pPr>
            <w:r>
              <w:rPr>
                <w:lang w:val="tt-RU"/>
              </w:rPr>
              <w:t>бу нәрсә?</w:t>
            </w:r>
          </w:p>
          <w:p w:rsidR="000121A7" w:rsidRDefault="000121A7">
            <w:pPr>
              <w:rPr>
                <w:lang w:val="tt-RU"/>
              </w:rPr>
            </w:pPr>
            <w:r>
              <w:rPr>
                <w:lang w:val="tt-RU"/>
              </w:rPr>
              <w:t>нишли?</w:t>
            </w:r>
          </w:p>
          <w:p w:rsidR="000121A7" w:rsidRDefault="000121A7">
            <w:pPr>
              <w:rPr>
                <w:lang w:val="tt-RU"/>
              </w:rPr>
            </w:pPr>
            <w:r>
              <w:rPr>
                <w:lang w:val="tt-RU"/>
              </w:rPr>
              <w:t>йоклый</w:t>
            </w:r>
          </w:p>
          <w:p w:rsidR="000121A7" w:rsidRDefault="000121A7">
            <w:pPr>
              <w:rPr>
                <w:lang w:val="tt-RU" w:eastAsia="en-US"/>
              </w:rPr>
            </w:pPr>
            <w:r>
              <w:rPr>
                <w:lang w:val="tt-RU"/>
              </w:rPr>
              <w:t>утыра</w:t>
            </w:r>
          </w:p>
        </w:tc>
        <w:tc>
          <w:tcPr>
            <w:tcW w:w="4678" w:type="dxa"/>
            <w:gridSpan w:val="2"/>
            <w:tcBorders>
              <w:top w:val="single" w:sz="4" w:space="0" w:color="auto"/>
              <w:left w:val="single" w:sz="4" w:space="0" w:color="auto"/>
              <w:bottom w:val="single" w:sz="4" w:space="0" w:color="auto"/>
              <w:right w:val="single" w:sz="4" w:space="0" w:color="auto"/>
            </w:tcBorders>
            <w:hideMark/>
          </w:tcPr>
          <w:p w:rsidR="000121A7" w:rsidRDefault="000121A7">
            <w:pPr>
              <w:rPr>
                <w:lang w:val="tt-RU"/>
              </w:rPr>
            </w:pPr>
            <w:r>
              <w:rPr>
                <w:lang w:val="tt-RU"/>
              </w:rPr>
              <w:t xml:space="preserve">1. «Кто не работает, тот не ест» — «Кем эшләми, шул ашамый» </w:t>
            </w:r>
            <w:r>
              <w:rPr>
                <w:i/>
                <w:lang w:val="tt-RU"/>
              </w:rPr>
              <w:t>(ике телдә мәкальне кабатлау)</w:t>
            </w:r>
          </w:p>
          <w:p w:rsidR="000121A7" w:rsidRDefault="000121A7">
            <w:pPr>
              <w:rPr>
                <w:lang w:val="tt-RU"/>
              </w:rPr>
            </w:pPr>
            <w:r>
              <w:rPr>
                <w:lang w:val="tt-RU"/>
              </w:rPr>
              <w:t xml:space="preserve">2. Сүзле уен «Табышмак әйтәм, җавабын әйт». </w:t>
            </w:r>
          </w:p>
          <w:p w:rsidR="000121A7" w:rsidRDefault="000121A7">
            <w:pPr>
              <w:rPr>
                <w:lang w:val="tt-RU"/>
              </w:rPr>
            </w:pPr>
            <w:r>
              <w:rPr>
                <w:lang w:val="tt-RU"/>
              </w:rPr>
              <w:t>3.Татар халык уеннары «Соры бүре», “Тычканнар hәм песи”  (</w:t>
            </w:r>
            <w:r>
              <w:rPr>
                <w:i/>
                <w:lang w:val="tt-RU"/>
              </w:rPr>
              <w:t>З.М. Зарипова, Р.С. Исаева “Үстерешле уеннар”, 104 бит, тычкан сүзен кабатлау)</w:t>
            </w:r>
          </w:p>
          <w:p w:rsidR="000121A7" w:rsidRDefault="000121A7">
            <w:pPr>
              <w:rPr>
                <w:lang w:val="tt-RU"/>
              </w:rPr>
            </w:pPr>
            <w:r>
              <w:rPr>
                <w:lang w:val="tt-RU"/>
              </w:rPr>
              <w:t xml:space="preserve">4. Дидактик уен «Кем нишли?» </w:t>
            </w:r>
            <w:r>
              <w:rPr>
                <w:i/>
                <w:lang w:val="tt-RU"/>
              </w:rPr>
              <w:t>(сюжетлы рәсемнәр буенча)</w:t>
            </w:r>
          </w:p>
          <w:p w:rsidR="000121A7" w:rsidRDefault="000121A7">
            <w:pPr>
              <w:rPr>
                <w:lang w:val="tt-RU" w:eastAsia="en-US"/>
              </w:rPr>
            </w:pPr>
            <w:r>
              <w:rPr>
                <w:lang w:val="tt-RU"/>
              </w:rPr>
              <w:t>5. Хәрәкәтле уен «Мин кушканны үтә»</w:t>
            </w:r>
          </w:p>
        </w:tc>
        <w:tc>
          <w:tcPr>
            <w:tcW w:w="4394" w:type="dxa"/>
            <w:tcBorders>
              <w:top w:val="single" w:sz="4" w:space="0" w:color="auto"/>
              <w:left w:val="single" w:sz="4" w:space="0" w:color="auto"/>
              <w:bottom w:val="single" w:sz="4" w:space="0" w:color="auto"/>
              <w:right w:val="single" w:sz="4" w:space="0" w:color="auto"/>
            </w:tcBorders>
            <w:hideMark/>
          </w:tcPr>
          <w:p w:rsidR="000121A7" w:rsidRDefault="000121A7">
            <w:pPr>
              <w:rPr>
                <w:lang w:val="tt-RU"/>
              </w:rPr>
            </w:pPr>
            <w:r>
              <w:rPr>
                <w:lang w:val="tt-RU"/>
              </w:rPr>
              <w:t>1. Просмотр анимационного сюжета “Батыр Мияу белән куркак Куянкай”</w:t>
            </w:r>
          </w:p>
          <w:p w:rsidR="000121A7" w:rsidRDefault="000121A7">
            <w:pPr>
              <w:rPr>
                <w:lang w:val="tt-RU"/>
              </w:rPr>
            </w:pPr>
            <w:r>
              <w:rPr>
                <w:i/>
                <w:lang w:val="tt-RU"/>
              </w:rPr>
              <w:t>(беседа по содержанию)</w:t>
            </w:r>
            <w:r>
              <w:rPr>
                <w:lang w:val="tt-RU"/>
              </w:rPr>
              <w:t xml:space="preserve"> </w:t>
            </w:r>
          </w:p>
          <w:p w:rsidR="000121A7" w:rsidRDefault="000121A7">
            <w:pPr>
              <w:rPr>
                <w:lang w:val="tt-RU" w:eastAsia="en-US"/>
              </w:rPr>
            </w:pPr>
            <w:r>
              <w:rPr>
                <w:lang w:val="tt-RU"/>
              </w:rPr>
              <w:t>2. Обыгрывание анимационного сюжета “Батыр Мияу белән Куркак куян”</w:t>
            </w:r>
          </w:p>
        </w:tc>
        <w:tc>
          <w:tcPr>
            <w:tcW w:w="480" w:type="dxa"/>
            <w:vAlign w:val="center"/>
            <w:hideMark/>
          </w:tcPr>
          <w:p w:rsidR="000121A7" w:rsidRDefault="000121A7">
            <w:pPr>
              <w:rPr>
                <w:sz w:val="20"/>
                <w:szCs w:val="20"/>
                <w:lang w:eastAsia="ru-RU"/>
              </w:rPr>
            </w:pPr>
          </w:p>
        </w:tc>
      </w:tr>
      <w:tr w:rsidR="000121A7" w:rsidTr="000121A7">
        <w:tc>
          <w:tcPr>
            <w:tcW w:w="1418" w:type="dxa"/>
            <w:tcBorders>
              <w:top w:val="single" w:sz="4" w:space="0" w:color="auto"/>
              <w:left w:val="single" w:sz="4" w:space="0" w:color="auto"/>
              <w:bottom w:val="single" w:sz="4" w:space="0" w:color="auto"/>
              <w:right w:val="single" w:sz="4" w:space="0" w:color="auto"/>
            </w:tcBorders>
          </w:tcPr>
          <w:p w:rsidR="000121A7" w:rsidRDefault="000121A7">
            <w:pPr>
              <w:jc w:val="center"/>
              <w:rPr>
                <w:lang w:val="tt-RU"/>
              </w:rPr>
            </w:pPr>
            <w:r>
              <w:rPr>
                <w:lang w:val="tt-RU"/>
              </w:rPr>
              <w:t>Октябрь</w:t>
            </w:r>
          </w:p>
          <w:p w:rsidR="000121A7" w:rsidRDefault="000121A7">
            <w:pPr>
              <w:jc w:val="center"/>
              <w:rPr>
                <w:lang w:val="tt-RU"/>
              </w:rPr>
            </w:pPr>
            <w:r>
              <w:rPr>
                <w:lang w:val="tt-RU"/>
              </w:rPr>
              <w:t>III атна</w:t>
            </w:r>
          </w:p>
          <w:p w:rsidR="000121A7" w:rsidRDefault="000121A7">
            <w:pPr>
              <w:jc w:val="center"/>
              <w:rPr>
                <w:lang w:val="tt-RU"/>
              </w:rPr>
            </w:pPr>
            <w:r>
              <w:rPr>
                <w:lang w:val="tt-RU"/>
              </w:rPr>
              <w:t>3.1</w:t>
            </w:r>
          </w:p>
          <w:p w:rsidR="000121A7" w:rsidRDefault="000121A7">
            <w:pPr>
              <w:jc w:val="center"/>
              <w:rPr>
                <w:lang w:val="tt-RU"/>
              </w:rPr>
            </w:pPr>
            <w:r>
              <w:rPr>
                <w:lang w:val="tt-RU"/>
              </w:rPr>
              <w:t>Төп белем бирү</w:t>
            </w:r>
          </w:p>
          <w:p w:rsidR="000121A7" w:rsidRDefault="000121A7">
            <w:pPr>
              <w:jc w:val="center"/>
              <w:rPr>
                <w:lang w:val="tt-RU"/>
              </w:rPr>
            </w:pPr>
            <w:r>
              <w:rPr>
                <w:lang w:val="tt-RU"/>
              </w:rPr>
              <w:t>эшчәнлеге</w:t>
            </w:r>
          </w:p>
          <w:p w:rsidR="000121A7" w:rsidRDefault="000121A7">
            <w:pPr>
              <w:jc w:val="center"/>
              <w:rPr>
                <w:lang w:val="tt-RU" w:eastAsia="en-US"/>
              </w:rPr>
            </w:pPr>
          </w:p>
        </w:tc>
        <w:tc>
          <w:tcPr>
            <w:tcW w:w="1701" w:type="dxa"/>
            <w:tcBorders>
              <w:top w:val="single" w:sz="4" w:space="0" w:color="auto"/>
              <w:left w:val="single" w:sz="4" w:space="0" w:color="auto"/>
              <w:bottom w:val="single" w:sz="4" w:space="0" w:color="auto"/>
              <w:right w:val="single" w:sz="4" w:space="0" w:color="auto"/>
            </w:tcBorders>
            <w:hideMark/>
          </w:tcPr>
          <w:p w:rsidR="000121A7" w:rsidRDefault="000121A7">
            <w:pPr>
              <w:rPr>
                <w:b/>
                <w:lang w:val="tt-RU"/>
              </w:rPr>
            </w:pPr>
            <w:r>
              <w:rPr>
                <w:b/>
                <w:lang w:val="tt-RU"/>
              </w:rPr>
              <w:t>Тема:</w:t>
            </w:r>
          </w:p>
          <w:p w:rsidR="000121A7" w:rsidRDefault="000121A7">
            <w:pPr>
              <w:rPr>
                <w:b/>
                <w:lang w:val="tt-RU"/>
              </w:rPr>
            </w:pPr>
            <w:r>
              <w:rPr>
                <w:b/>
                <w:lang w:val="tt-RU"/>
              </w:rPr>
              <w:t>“Нишлисең?”</w:t>
            </w:r>
          </w:p>
          <w:p w:rsidR="000121A7" w:rsidRDefault="000121A7">
            <w:pPr>
              <w:rPr>
                <w:b/>
                <w:lang w:val="tt-RU"/>
              </w:rPr>
            </w:pPr>
            <w:r>
              <w:rPr>
                <w:lang w:val="tt-RU"/>
              </w:rPr>
              <w:t>Сүзлек:</w:t>
            </w:r>
          </w:p>
          <w:p w:rsidR="000121A7" w:rsidRDefault="000121A7">
            <w:pPr>
              <w:rPr>
                <w:lang w:val="tt-RU"/>
              </w:rPr>
            </w:pPr>
            <w:r>
              <w:rPr>
                <w:lang w:val="tt-RU"/>
              </w:rPr>
              <w:t>нишлисең?</w:t>
            </w:r>
          </w:p>
          <w:p w:rsidR="000121A7" w:rsidRDefault="000121A7">
            <w:pPr>
              <w:rPr>
                <w:lang w:val="tt-RU"/>
              </w:rPr>
            </w:pPr>
            <w:r>
              <w:rPr>
                <w:lang w:val="tt-RU"/>
              </w:rPr>
              <w:t>эчәм</w:t>
            </w:r>
          </w:p>
          <w:p w:rsidR="000121A7" w:rsidRDefault="000121A7">
            <w:pPr>
              <w:rPr>
                <w:lang w:val="tt-RU" w:eastAsia="en-US"/>
              </w:rPr>
            </w:pPr>
            <w:r>
              <w:rPr>
                <w:lang w:val="tt-RU"/>
              </w:rPr>
              <w:t>ашыйм</w:t>
            </w:r>
          </w:p>
        </w:tc>
        <w:tc>
          <w:tcPr>
            <w:tcW w:w="4678" w:type="dxa"/>
            <w:gridSpan w:val="2"/>
            <w:tcBorders>
              <w:top w:val="single" w:sz="4" w:space="0" w:color="auto"/>
              <w:left w:val="single" w:sz="4" w:space="0" w:color="auto"/>
              <w:bottom w:val="single" w:sz="4" w:space="0" w:color="auto"/>
              <w:right w:val="single" w:sz="4" w:space="0" w:color="auto"/>
            </w:tcBorders>
          </w:tcPr>
          <w:p w:rsidR="000121A7" w:rsidRDefault="000121A7">
            <w:pPr>
              <w:rPr>
                <w:i/>
                <w:lang w:val="tt-RU"/>
              </w:rPr>
            </w:pPr>
            <w:r>
              <w:rPr>
                <w:lang w:val="tt-RU"/>
              </w:rPr>
              <w:t xml:space="preserve">1.Уен ситуациясе «Нишлисең?».  </w:t>
            </w:r>
            <w:r>
              <w:rPr>
                <w:i/>
                <w:lang w:val="tt-RU"/>
              </w:rPr>
              <w:t>Аудио (13 нче кисәк)</w:t>
            </w:r>
          </w:p>
          <w:p w:rsidR="000121A7" w:rsidRDefault="000121A7">
            <w:pPr>
              <w:jc w:val="both"/>
              <w:rPr>
                <w:rFonts w:asciiTheme="minorHAnsi" w:hAnsiTheme="minorHAnsi" w:cstheme="minorBidi"/>
                <w:i/>
                <w:lang w:val="tt-RU"/>
              </w:rPr>
            </w:pPr>
            <w:r>
              <w:rPr>
                <w:lang w:val="tt-RU"/>
              </w:rPr>
              <w:t xml:space="preserve">2. Уен ситуациясе «Без сыйланабыз» </w:t>
            </w:r>
            <w:r>
              <w:rPr>
                <w:i/>
                <w:lang w:val="tt-RU"/>
              </w:rPr>
              <w:t>(Балаларга ашамлык муляжлары таратыла. Балалар парлашып сөйләшәләр.)</w:t>
            </w:r>
          </w:p>
          <w:p w:rsidR="000121A7" w:rsidRDefault="000121A7">
            <w:pPr>
              <w:rPr>
                <w:lang w:val="tt-RU"/>
              </w:rPr>
            </w:pPr>
            <w:r>
              <w:rPr>
                <w:lang w:val="tt-RU"/>
              </w:rPr>
              <w:t xml:space="preserve">3. Аудиоязма. </w:t>
            </w:r>
            <w:r>
              <w:rPr>
                <w:i/>
                <w:lang w:val="tt-RU"/>
              </w:rPr>
              <w:t>Аудио (14 нче кисәк)</w:t>
            </w:r>
            <w:r>
              <w:rPr>
                <w:lang w:val="tt-RU"/>
              </w:rPr>
              <w:t xml:space="preserve"> </w:t>
            </w:r>
          </w:p>
          <w:p w:rsidR="000121A7" w:rsidRDefault="000121A7">
            <w:pPr>
              <w:rPr>
                <w:lang w:val="tt-RU"/>
              </w:rPr>
            </w:pPr>
            <w:r>
              <w:rPr>
                <w:lang w:val="tt-RU"/>
              </w:rPr>
              <w:t xml:space="preserve">4. Үстерешле диалог «Телефоннан сөйләшү» </w:t>
            </w:r>
            <w:r>
              <w:rPr>
                <w:i/>
                <w:lang w:val="tt-RU"/>
              </w:rPr>
              <w:t>(Балалар бер-берсе белән телефоннан сөйләшәләр.)</w:t>
            </w:r>
          </w:p>
          <w:p w:rsidR="000121A7" w:rsidRDefault="000121A7">
            <w:pPr>
              <w:rPr>
                <w:lang w:val="tt-RU" w:eastAsia="en-US"/>
              </w:rPr>
            </w:pPr>
          </w:p>
        </w:tc>
        <w:tc>
          <w:tcPr>
            <w:tcW w:w="4394" w:type="dxa"/>
            <w:tcBorders>
              <w:top w:val="single" w:sz="4" w:space="0" w:color="auto"/>
              <w:left w:val="single" w:sz="4" w:space="0" w:color="auto"/>
              <w:bottom w:val="single" w:sz="4" w:space="0" w:color="auto"/>
              <w:right w:val="single" w:sz="4" w:space="0" w:color="auto"/>
            </w:tcBorders>
            <w:hideMark/>
          </w:tcPr>
          <w:p w:rsidR="000121A7" w:rsidRDefault="000121A7">
            <w:pPr>
              <w:rPr>
                <w:i/>
                <w:lang w:val="tt-RU"/>
              </w:rPr>
            </w:pPr>
            <w:r>
              <w:rPr>
                <w:lang w:val="tt-RU"/>
              </w:rPr>
              <w:t xml:space="preserve">1. Бармак уеннары. </w:t>
            </w:r>
            <w:r>
              <w:rPr>
                <w:i/>
                <w:lang w:val="tt-RU"/>
              </w:rPr>
              <w:t>(Уйный-уйный үсәбез проекты темалары буенча.)</w:t>
            </w:r>
          </w:p>
          <w:p w:rsidR="000121A7" w:rsidRDefault="000121A7">
            <w:pPr>
              <w:rPr>
                <w:lang w:val="tt-RU"/>
              </w:rPr>
            </w:pPr>
            <w:r>
              <w:rPr>
                <w:lang w:val="tt-RU"/>
              </w:rPr>
              <w:t>«Яшелчәләр».</w:t>
            </w:r>
          </w:p>
          <w:p w:rsidR="000121A7" w:rsidRDefault="000121A7">
            <w:pPr>
              <w:rPr>
                <w:lang w:val="tt-RU"/>
              </w:rPr>
            </w:pPr>
            <w:r>
              <w:rPr>
                <w:lang w:val="tt-RU"/>
              </w:rPr>
              <w:t>(Үрнәк: Бу бармагым — яшел кыяр,</w:t>
            </w:r>
          </w:p>
          <w:p w:rsidR="000121A7" w:rsidRDefault="000121A7">
            <w:pPr>
              <w:rPr>
                <w:lang w:val="tt-RU"/>
              </w:rPr>
            </w:pPr>
            <w:r>
              <w:rPr>
                <w:lang w:val="tt-RU"/>
              </w:rPr>
              <w:t>Бу бармагым — бәрәңге,</w:t>
            </w:r>
          </w:p>
          <w:p w:rsidR="000121A7" w:rsidRDefault="000121A7">
            <w:pPr>
              <w:rPr>
                <w:lang w:val="tt-RU"/>
              </w:rPr>
            </w:pPr>
            <w:r>
              <w:rPr>
                <w:lang w:val="tt-RU"/>
              </w:rPr>
              <w:t>Бу бармагым — кызыл кишер,</w:t>
            </w:r>
          </w:p>
          <w:p w:rsidR="000121A7" w:rsidRDefault="000121A7">
            <w:pPr>
              <w:rPr>
                <w:lang w:val="tt-RU"/>
              </w:rPr>
            </w:pPr>
            <w:r>
              <w:rPr>
                <w:lang w:val="tt-RU"/>
              </w:rPr>
              <w:t>Бу бармагым — зур кәбестә,</w:t>
            </w:r>
          </w:p>
          <w:p w:rsidR="000121A7" w:rsidRDefault="000121A7">
            <w:pPr>
              <w:rPr>
                <w:lang w:val="tt-RU"/>
              </w:rPr>
            </w:pPr>
            <w:r>
              <w:rPr>
                <w:lang w:val="tt-RU"/>
              </w:rPr>
              <w:t>Бу бармагым — сары суган.)</w:t>
            </w:r>
          </w:p>
          <w:p w:rsidR="000121A7" w:rsidRDefault="000121A7">
            <w:pPr>
              <w:rPr>
                <w:lang w:val="tt-RU"/>
              </w:rPr>
            </w:pPr>
            <w:r>
              <w:rPr>
                <w:lang w:val="tt-RU"/>
              </w:rPr>
              <w:t>2. «Уенчыклар».</w:t>
            </w:r>
          </w:p>
          <w:p w:rsidR="000121A7" w:rsidRDefault="000121A7">
            <w:pPr>
              <w:rPr>
                <w:lang w:val="tt-RU"/>
              </w:rPr>
            </w:pPr>
            <w:r>
              <w:rPr>
                <w:lang w:val="tt-RU"/>
              </w:rPr>
              <w:t>(Үрнәк: Бу бармагым — зур аю,</w:t>
            </w:r>
          </w:p>
          <w:p w:rsidR="000121A7" w:rsidRDefault="000121A7">
            <w:pPr>
              <w:rPr>
                <w:lang w:val="tt-RU"/>
              </w:rPr>
            </w:pPr>
            <w:r>
              <w:rPr>
                <w:lang w:val="tt-RU"/>
              </w:rPr>
              <w:t>Бу бармагым — пычрак эт,</w:t>
            </w:r>
          </w:p>
          <w:p w:rsidR="000121A7" w:rsidRDefault="000121A7">
            <w:pPr>
              <w:rPr>
                <w:lang w:val="tt-RU"/>
              </w:rPr>
            </w:pPr>
            <w:r>
              <w:rPr>
                <w:lang w:val="tt-RU"/>
              </w:rPr>
              <w:t>Бу бармагым — чиста песи,</w:t>
            </w:r>
          </w:p>
          <w:p w:rsidR="000121A7" w:rsidRDefault="000121A7">
            <w:pPr>
              <w:rPr>
                <w:lang w:val="tt-RU"/>
              </w:rPr>
            </w:pPr>
            <w:r>
              <w:rPr>
                <w:lang w:val="tt-RU"/>
              </w:rPr>
              <w:t>Бу бармагым — матур куян,</w:t>
            </w:r>
          </w:p>
          <w:p w:rsidR="000121A7" w:rsidRDefault="000121A7">
            <w:pPr>
              <w:rPr>
                <w:lang w:val="tt-RU" w:eastAsia="en-US"/>
              </w:rPr>
            </w:pPr>
            <w:r>
              <w:rPr>
                <w:lang w:val="tt-RU"/>
              </w:rPr>
              <w:t>Бу бармагым — тычкан, матур тычкан, чиста тычкан.)</w:t>
            </w:r>
          </w:p>
        </w:tc>
        <w:tc>
          <w:tcPr>
            <w:tcW w:w="480" w:type="dxa"/>
            <w:vAlign w:val="center"/>
            <w:hideMark/>
          </w:tcPr>
          <w:p w:rsidR="000121A7" w:rsidRDefault="000121A7">
            <w:pPr>
              <w:rPr>
                <w:sz w:val="20"/>
                <w:szCs w:val="20"/>
                <w:lang w:eastAsia="ru-RU"/>
              </w:rPr>
            </w:pPr>
          </w:p>
        </w:tc>
      </w:tr>
      <w:tr w:rsidR="000121A7" w:rsidTr="000121A7">
        <w:tc>
          <w:tcPr>
            <w:tcW w:w="1418" w:type="dxa"/>
            <w:tcBorders>
              <w:top w:val="single" w:sz="4" w:space="0" w:color="auto"/>
              <w:left w:val="single" w:sz="4" w:space="0" w:color="auto"/>
              <w:bottom w:val="single" w:sz="4" w:space="0" w:color="auto"/>
              <w:right w:val="single" w:sz="4" w:space="0" w:color="auto"/>
            </w:tcBorders>
          </w:tcPr>
          <w:p w:rsidR="000121A7" w:rsidRDefault="000121A7">
            <w:pPr>
              <w:jc w:val="center"/>
              <w:rPr>
                <w:lang w:val="tt-RU"/>
              </w:rPr>
            </w:pPr>
            <w:r>
              <w:rPr>
                <w:lang w:val="tt-RU"/>
              </w:rPr>
              <w:t>Октябрь</w:t>
            </w:r>
          </w:p>
          <w:p w:rsidR="000121A7" w:rsidRDefault="000121A7">
            <w:pPr>
              <w:jc w:val="center"/>
              <w:rPr>
                <w:lang w:val="tt-RU"/>
              </w:rPr>
            </w:pPr>
            <w:r>
              <w:rPr>
                <w:lang w:val="tt-RU"/>
              </w:rPr>
              <w:t>III атна</w:t>
            </w:r>
          </w:p>
          <w:p w:rsidR="000121A7" w:rsidRDefault="000121A7">
            <w:pPr>
              <w:jc w:val="center"/>
              <w:rPr>
                <w:lang w:val="tt-RU"/>
              </w:rPr>
            </w:pPr>
            <w:r>
              <w:rPr>
                <w:lang w:val="tt-RU"/>
              </w:rPr>
              <w:t>3.2</w:t>
            </w:r>
          </w:p>
          <w:p w:rsidR="000121A7" w:rsidRDefault="000121A7">
            <w:pPr>
              <w:jc w:val="center"/>
              <w:rPr>
                <w:lang w:val="tt-RU"/>
              </w:rPr>
            </w:pPr>
            <w:r>
              <w:rPr>
                <w:lang w:val="tt-RU"/>
              </w:rPr>
              <w:t>Төп белем бирү</w:t>
            </w:r>
          </w:p>
          <w:p w:rsidR="000121A7" w:rsidRDefault="000121A7">
            <w:pPr>
              <w:jc w:val="center"/>
              <w:rPr>
                <w:lang w:val="tt-RU"/>
              </w:rPr>
            </w:pPr>
            <w:r>
              <w:rPr>
                <w:lang w:val="tt-RU"/>
              </w:rPr>
              <w:t>эшчәнлеге</w:t>
            </w:r>
          </w:p>
          <w:p w:rsidR="000121A7" w:rsidRDefault="000121A7">
            <w:pPr>
              <w:jc w:val="center"/>
              <w:rPr>
                <w:lang w:val="tt-RU" w:eastAsia="en-US"/>
              </w:rPr>
            </w:pPr>
          </w:p>
        </w:tc>
        <w:tc>
          <w:tcPr>
            <w:tcW w:w="1701" w:type="dxa"/>
            <w:tcBorders>
              <w:top w:val="single" w:sz="4" w:space="0" w:color="auto"/>
              <w:left w:val="single" w:sz="4" w:space="0" w:color="auto"/>
              <w:bottom w:val="single" w:sz="4" w:space="0" w:color="auto"/>
              <w:right w:val="single" w:sz="4" w:space="0" w:color="auto"/>
            </w:tcBorders>
            <w:hideMark/>
          </w:tcPr>
          <w:p w:rsidR="000121A7" w:rsidRDefault="000121A7">
            <w:pPr>
              <w:rPr>
                <w:b/>
                <w:lang w:val="tt-RU"/>
              </w:rPr>
            </w:pPr>
            <w:r>
              <w:rPr>
                <w:b/>
                <w:lang w:val="tt-RU"/>
              </w:rPr>
              <w:t>Тема:</w:t>
            </w:r>
          </w:p>
          <w:p w:rsidR="000121A7" w:rsidRDefault="000121A7">
            <w:pPr>
              <w:rPr>
                <w:b/>
                <w:lang w:val="tt-RU"/>
              </w:rPr>
            </w:pPr>
            <w:r>
              <w:rPr>
                <w:b/>
                <w:lang w:val="tt-RU"/>
              </w:rPr>
              <w:t>“Нишлисең?”</w:t>
            </w:r>
          </w:p>
          <w:p w:rsidR="000121A7" w:rsidRDefault="000121A7">
            <w:pPr>
              <w:rPr>
                <w:lang w:val="tt-RU"/>
              </w:rPr>
            </w:pPr>
            <w:r>
              <w:rPr>
                <w:lang w:val="tt-RU"/>
              </w:rPr>
              <w:t>Сүзлек:</w:t>
            </w:r>
          </w:p>
          <w:p w:rsidR="000121A7" w:rsidRDefault="000121A7">
            <w:pPr>
              <w:rPr>
                <w:lang w:val="tt-RU"/>
              </w:rPr>
            </w:pPr>
            <w:r>
              <w:rPr>
                <w:lang w:val="tt-RU"/>
              </w:rPr>
              <w:t>нишлисең?</w:t>
            </w:r>
          </w:p>
          <w:p w:rsidR="000121A7" w:rsidRDefault="000121A7">
            <w:pPr>
              <w:rPr>
                <w:lang w:val="tt-RU" w:eastAsia="en-US"/>
              </w:rPr>
            </w:pPr>
            <w:r>
              <w:rPr>
                <w:lang w:val="tt-RU"/>
              </w:rPr>
              <w:t>эчәм, ашыйм</w:t>
            </w:r>
          </w:p>
        </w:tc>
        <w:tc>
          <w:tcPr>
            <w:tcW w:w="4678" w:type="dxa"/>
            <w:gridSpan w:val="2"/>
            <w:tcBorders>
              <w:top w:val="single" w:sz="4" w:space="0" w:color="auto"/>
              <w:left w:val="single" w:sz="4" w:space="0" w:color="auto"/>
              <w:bottom w:val="single" w:sz="4" w:space="0" w:color="auto"/>
              <w:right w:val="single" w:sz="4" w:space="0" w:color="auto"/>
            </w:tcBorders>
            <w:hideMark/>
          </w:tcPr>
          <w:p w:rsidR="000121A7" w:rsidRDefault="000121A7">
            <w:pPr>
              <w:rPr>
                <w:lang w:val="tt-RU"/>
              </w:rPr>
            </w:pPr>
            <w:r>
              <w:rPr>
                <w:lang w:val="tt-RU"/>
              </w:rPr>
              <w:t>1. Уен ситуациясе «Нишлисең?»</w:t>
            </w:r>
          </w:p>
          <w:p w:rsidR="000121A7" w:rsidRDefault="000121A7">
            <w:pPr>
              <w:rPr>
                <w:lang w:val="tt-RU"/>
              </w:rPr>
            </w:pPr>
            <w:r>
              <w:rPr>
                <w:lang w:val="tt-RU"/>
              </w:rPr>
              <w:t>2. Уен ситуациясе «Без сыйланабыз».</w:t>
            </w:r>
          </w:p>
          <w:p w:rsidR="000121A7" w:rsidRDefault="000121A7">
            <w:pPr>
              <w:rPr>
                <w:lang w:val="tt-RU"/>
              </w:rPr>
            </w:pPr>
            <w:r>
              <w:rPr>
                <w:lang w:val="tt-RU"/>
              </w:rPr>
              <w:t>3. Дидактик уен «Кем нишли?»</w:t>
            </w:r>
          </w:p>
          <w:p w:rsidR="000121A7" w:rsidRDefault="000121A7">
            <w:pPr>
              <w:rPr>
                <w:lang w:val="tt-RU"/>
              </w:rPr>
            </w:pPr>
            <w:r>
              <w:rPr>
                <w:lang w:val="tt-RU"/>
              </w:rPr>
              <w:t>4. Үстерешле диалог «Телефоннан сөйләшү».</w:t>
            </w:r>
          </w:p>
          <w:p w:rsidR="000121A7" w:rsidRDefault="000121A7">
            <w:pPr>
              <w:rPr>
                <w:lang w:val="tt-RU"/>
              </w:rPr>
            </w:pPr>
            <w:r>
              <w:rPr>
                <w:lang w:val="tt-RU"/>
              </w:rPr>
              <w:t>5. Сүзле уен «Кайтаваз».</w:t>
            </w:r>
          </w:p>
          <w:p w:rsidR="000121A7" w:rsidRDefault="000121A7">
            <w:pPr>
              <w:rPr>
                <w:lang w:val="tt-RU" w:eastAsia="en-US"/>
              </w:rPr>
            </w:pPr>
            <w:r>
              <w:rPr>
                <w:lang w:val="tt-RU"/>
              </w:rPr>
              <w:t>6. «Командир» уены.</w:t>
            </w:r>
          </w:p>
        </w:tc>
        <w:tc>
          <w:tcPr>
            <w:tcW w:w="4394" w:type="dxa"/>
            <w:tcBorders>
              <w:top w:val="single" w:sz="4" w:space="0" w:color="auto"/>
              <w:left w:val="single" w:sz="4" w:space="0" w:color="auto"/>
              <w:bottom w:val="single" w:sz="4" w:space="0" w:color="auto"/>
              <w:right w:val="single" w:sz="4" w:space="0" w:color="auto"/>
            </w:tcBorders>
          </w:tcPr>
          <w:p w:rsidR="000121A7" w:rsidRDefault="000121A7">
            <w:pPr>
              <w:rPr>
                <w:lang w:val="tt-RU"/>
              </w:rPr>
            </w:pPr>
            <w:r>
              <w:rPr>
                <w:lang w:val="tt-RU"/>
              </w:rPr>
              <w:t>Уен ситуациясе «Кафеда сыйланабыз».</w:t>
            </w:r>
          </w:p>
          <w:p w:rsidR="000121A7" w:rsidRDefault="000121A7">
            <w:pPr>
              <w:rPr>
                <w:lang w:val="tt-RU"/>
              </w:rPr>
            </w:pPr>
          </w:p>
          <w:p w:rsidR="000121A7" w:rsidRDefault="000121A7">
            <w:pPr>
              <w:rPr>
                <w:lang w:val="tt-RU" w:eastAsia="en-US"/>
              </w:rPr>
            </w:pPr>
          </w:p>
        </w:tc>
        <w:tc>
          <w:tcPr>
            <w:tcW w:w="480" w:type="dxa"/>
            <w:vAlign w:val="center"/>
            <w:hideMark/>
          </w:tcPr>
          <w:p w:rsidR="000121A7" w:rsidRDefault="000121A7">
            <w:pPr>
              <w:rPr>
                <w:sz w:val="20"/>
                <w:szCs w:val="20"/>
                <w:lang w:eastAsia="ru-RU"/>
              </w:rPr>
            </w:pPr>
          </w:p>
        </w:tc>
      </w:tr>
      <w:tr w:rsidR="000121A7" w:rsidTr="000121A7">
        <w:tc>
          <w:tcPr>
            <w:tcW w:w="1418" w:type="dxa"/>
            <w:tcBorders>
              <w:top w:val="single" w:sz="4" w:space="0" w:color="auto"/>
              <w:left w:val="single" w:sz="4" w:space="0" w:color="auto"/>
              <w:bottom w:val="single" w:sz="4" w:space="0" w:color="auto"/>
              <w:right w:val="single" w:sz="4" w:space="0" w:color="auto"/>
            </w:tcBorders>
          </w:tcPr>
          <w:p w:rsidR="000121A7" w:rsidRDefault="000121A7">
            <w:pPr>
              <w:jc w:val="center"/>
              <w:rPr>
                <w:lang w:val="tt-RU"/>
              </w:rPr>
            </w:pPr>
            <w:r>
              <w:rPr>
                <w:lang w:val="tt-RU"/>
              </w:rPr>
              <w:t>Октябрь</w:t>
            </w:r>
          </w:p>
          <w:p w:rsidR="000121A7" w:rsidRDefault="000121A7">
            <w:pPr>
              <w:jc w:val="center"/>
              <w:rPr>
                <w:lang w:val="tt-RU"/>
              </w:rPr>
            </w:pPr>
            <w:r>
              <w:rPr>
                <w:lang w:val="tt-RU"/>
              </w:rPr>
              <w:t>III атна</w:t>
            </w:r>
          </w:p>
          <w:p w:rsidR="000121A7" w:rsidRDefault="000121A7">
            <w:pPr>
              <w:jc w:val="center"/>
              <w:rPr>
                <w:lang w:val="tt-RU"/>
              </w:rPr>
            </w:pPr>
            <w:r>
              <w:rPr>
                <w:lang w:val="tt-RU"/>
              </w:rPr>
              <w:t>3.3</w:t>
            </w:r>
          </w:p>
          <w:p w:rsidR="000121A7" w:rsidRDefault="000121A7">
            <w:pPr>
              <w:jc w:val="center"/>
              <w:rPr>
                <w:lang w:val="tt-RU"/>
              </w:rPr>
            </w:pPr>
            <w:r>
              <w:rPr>
                <w:lang w:val="tt-RU"/>
              </w:rPr>
              <w:t>(режим вакыты)</w:t>
            </w:r>
          </w:p>
          <w:p w:rsidR="000121A7" w:rsidRDefault="000121A7">
            <w:pPr>
              <w:jc w:val="center"/>
              <w:rPr>
                <w:lang w:val="tt-RU" w:eastAsia="en-US"/>
              </w:rPr>
            </w:pPr>
          </w:p>
        </w:tc>
        <w:tc>
          <w:tcPr>
            <w:tcW w:w="1701" w:type="dxa"/>
            <w:tcBorders>
              <w:top w:val="single" w:sz="4" w:space="0" w:color="auto"/>
              <w:left w:val="single" w:sz="4" w:space="0" w:color="auto"/>
              <w:bottom w:val="single" w:sz="4" w:space="0" w:color="auto"/>
              <w:right w:val="single" w:sz="4" w:space="0" w:color="auto"/>
            </w:tcBorders>
            <w:hideMark/>
          </w:tcPr>
          <w:p w:rsidR="000121A7" w:rsidRDefault="000121A7">
            <w:pPr>
              <w:rPr>
                <w:b/>
                <w:lang w:val="tt-RU"/>
              </w:rPr>
            </w:pPr>
            <w:r>
              <w:rPr>
                <w:b/>
                <w:lang w:val="tt-RU"/>
              </w:rPr>
              <w:t>Тема:</w:t>
            </w:r>
          </w:p>
          <w:p w:rsidR="000121A7" w:rsidRDefault="000121A7">
            <w:pPr>
              <w:rPr>
                <w:b/>
                <w:lang w:val="tt-RU"/>
              </w:rPr>
            </w:pPr>
            <w:r>
              <w:rPr>
                <w:b/>
                <w:lang w:val="tt-RU"/>
              </w:rPr>
              <w:t>”Дусларны</w:t>
            </w:r>
          </w:p>
          <w:p w:rsidR="000121A7" w:rsidRDefault="000121A7">
            <w:pPr>
              <w:rPr>
                <w:b/>
                <w:lang w:val="tt-RU"/>
              </w:rPr>
            </w:pPr>
            <w:r>
              <w:rPr>
                <w:b/>
                <w:lang w:val="tt-RU"/>
              </w:rPr>
              <w:t>сыйлыйбыз”</w:t>
            </w:r>
          </w:p>
          <w:p w:rsidR="000121A7" w:rsidRDefault="000121A7">
            <w:pPr>
              <w:rPr>
                <w:lang w:val="tt-RU"/>
              </w:rPr>
            </w:pPr>
            <w:r>
              <w:rPr>
                <w:lang w:val="tt-RU"/>
              </w:rPr>
              <w:t>Сүзлек:</w:t>
            </w:r>
          </w:p>
          <w:p w:rsidR="000121A7" w:rsidRDefault="000121A7">
            <w:pPr>
              <w:rPr>
                <w:lang w:val="tt-RU"/>
              </w:rPr>
            </w:pPr>
            <w:r>
              <w:rPr>
                <w:lang w:val="tt-RU"/>
              </w:rPr>
              <w:t>ашый</w:t>
            </w:r>
          </w:p>
          <w:p w:rsidR="000121A7" w:rsidRDefault="000121A7">
            <w:pPr>
              <w:rPr>
                <w:lang w:val="tt-RU" w:eastAsia="en-US"/>
              </w:rPr>
            </w:pPr>
            <w:r>
              <w:rPr>
                <w:lang w:val="tt-RU"/>
              </w:rPr>
              <w:t>эчә</w:t>
            </w:r>
          </w:p>
        </w:tc>
        <w:tc>
          <w:tcPr>
            <w:tcW w:w="4678" w:type="dxa"/>
            <w:gridSpan w:val="2"/>
            <w:tcBorders>
              <w:top w:val="single" w:sz="4" w:space="0" w:color="auto"/>
              <w:left w:val="single" w:sz="4" w:space="0" w:color="auto"/>
              <w:bottom w:val="single" w:sz="4" w:space="0" w:color="auto"/>
              <w:right w:val="single" w:sz="4" w:space="0" w:color="auto"/>
            </w:tcBorders>
            <w:hideMark/>
          </w:tcPr>
          <w:p w:rsidR="000121A7" w:rsidRDefault="000121A7">
            <w:pPr>
              <w:rPr>
                <w:lang w:val="tt-RU"/>
              </w:rPr>
            </w:pPr>
            <w:r>
              <w:rPr>
                <w:lang w:val="tt-RU"/>
              </w:rPr>
              <w:t>1. ИКТ (сүзле, дидактик) уен «Акбайны (Мияуны) сыйлыйбыз».</w:t>
            </w:r>
          </w:p>
          <w:p w:rsidR="000121A7" w:rsidRDefault="000121A7">
            <w:pPr>
              <w:rPr>
                <w:lang w:val="tt-RU"/>
              </w:rPr>
            </w:pPr>
            <w:r>
              <w:rPr>
                <w:lang w:val="tt-RU"/>
              </w:rPr>
              <w:t>2. Уен ситуациясе “Кафеда” (“Сыйланабыз”)</w:t>
            </w:r>
          </w:p>
          <w:p w:rsidR="000121A7" w:rsidRDefault="000121A7">
            <w:pPr>
              <w:rPr>
                <w:lang w:val="tt-RU"/>
              </w:rPr>
            </w:pPr>
            <w:r>
              <w:rPr>
                <w:lang w:val="tt-RU"/>
              </w:rPr>
              <w:t>3. Уен ситуациясе «Кунаклар килгән»  (Кем анда? Кил монда)</w:t>
            </w:r>
          </w:p>
          <w:p w:rsidR="000121A7" w:rsidRDefault="000121A7">
            <w:pPr>
              <w:rPr>
                <w:lang w:val="tt-RU"/>
              </w:rPr>
            </w:pPr>
            <w:r>
              <w:rPr>
                <w:lang w:val="tt-RU"/>
              </w:rPr>
              <w:t>4. Уен ситуациясе «Кунакны сыйла</w:t>
            </w:r>
          </w:p>
          <w:p w:rsidR="000121A7" w:rsidRDefault="000121A7">
            <w:pPr>
              <w:rPr>
                <w:lang w:val="tt-RU"/>
              </w:rPr>
            </w:pPr>
            <w:r>
              <w:rPr>
                <w:lang w:val="tt-RU"/>
              </w:rPr>
              <w:t>5. Сүзле уен «Дусларны сыйла»</w:t>
            </w:r>
          </w:p>
          <w:p w:rsidR="000121A7" w:rsidRDefault="000121A7">
            <w:pPr>
              <w:rPr>
                <w:lang w:val="tt-RU"/>
              </w:rPr>
            </w:pPr>
            <w:r>
              <w:rPr>
                <w:lang w:val="tt-RU"/>
              </w:rPr>
              <w:t>6. ИКТ-уен «Кто что делает?»</w:t>
            </w:r>
          </w:p>
          <w:p w:rsidR="000121A7" w:rsidRDefault="000121A7">
            <w:pPr>
              <w:rPr>
                <w:lang w:val="tt-RU"/>
              </w:rPr>
            </w:pPr>
            <w:r>
              <w:rPr>
                <w:lang w:val="tt-RU"/>
              </w:rPr>
              <w:t xml:space="preserve">7. Дидактик уен «Нәрсә артык?» </w:t>
            </w:r>
          </w:p>
          <w:p w:rsidR="000121A7" w:rsidRDefault="000121A7">
            <w:pPr>
              <w:jc w:val="both"/>
              <w:rPr>
                <w:rFonts w:asciiTheme="minorHAnsi" w:hAnsiTheme="minorHAnsi" w:cstheme="minorBidi"/>
                <w:lang w:val="tt-RU"/>
              </w:rPr>
            </w:pPr>
            <w:r>
              <w:rPr>
                <w:lang w:val="tt-RU"/>
              </w:rPr>
              <w:t>8. Сүзле уен “Кайтаваз”</w:t>
            </w:r>
          </w:p>
          <w:p w:rsidR="000121A7" w:rsidRDefault="000121A7">
            <w:pPr>
              <w:rPr>
                <w:lang w:val="tt-RU" w:eastAsia="en-US"/>
              </w:rPr>
            </w:pPr>
            <w:r>
              <w:rPr>
                <w:lang w:val="tt-RU"/>
              </w:rPr>
              <w:t>9. Сюжетлы картинкалар карау “Кем нишли?”</w:t>
            </w:r>
          </w:p>
        </w:tc>
        <w:tc>
          <w:tcPr>
            <w:tcW w:w="4394" w:type="dxa"/>
            <w:tcBorders>
              <w:top w:val="single" w:sz="4" w:space="0" w:color="auto"/>
              <w:left w:val="single" w:sz="4" w:space="0" w:color="auto"/>
              <w:bottom w:val="single" w:sz="4" w:space="0" w:color="auto"/>
              <w:right w:val="single" w:sz="4" w:space="0" w:color="auto"/>
            </w:tcBorders>
            <w:hideMark/>
          </w:tcPr>
          <w:p w:rsidR="000121A7" w:rsidRDefault="000121A7">
            <w:pPr>
              <w:rPr>
                <w:lang w:val="tt-RU"/>
              </w:rPr>
            </w:pPr>
            <w:r>
              <w:rPr>
                <w:lang w:val="tt-RU"/>
              </w:rPr>
              <w:t>1. Прослушива-ние и повторение песни “Нишли?”.</w:t>
            </w:r>
          </w:p>
          <w:p w:rsidR="000121A7" w:rsidRDefault="000121A7">
            <w:pPr>
              <w:rPr>
                <w:i/>
                <w:lang w:val="tt-RU"/>
              </w:rPr>
            </w:pPr>
            <w:r>
              <w:rPr>
                <w:lang w:val="tt-RU"/>
              </w:rPr>
              <w:t xml:space="preserve"> </w:t>
            </w:r>
            <w:r>
              <w:rPr>
                <w:i/>
                <w:lang w:val="tt-RU"/>
              </w:rPr>
              <w:t>Аудио (12 нче кисәк)</w:t>
            </w:r>
          </w:p>
          <w:p w:rsidR="000121A7" w:rsidRDefault="000121A7">
            <w:pPr>
              <w:rPr>
                <w:lang w:val="tt-RU" w:eastAsia="en-US"/>
              </w:rPr>
            </w:pPr>
            <w:r>
              <w:rPr>
                <w:lang w:val="tt-RU"/>
              </w:rPr>
              <w:t xml:space="preserve">2. Словесная игра: “Бу нәрсә? Нишли?” </w:t>
            </w:r>
            <w:r>
              <w:rPr>
                <w:i/>
                <w:lang w:val="tt-RU"/>
              </w:rPr>
              <w:t>(по сюжетным картинкам УМК)</w:t>
            </w:r>
          </w:p>
        </w:tc>
        <w:tc>
          <w:tcPr>
            <w:tcW w:w="480" w:type="dxa"/>
            <w:vAlign w:val="center"/>
            <w:hideMark/>
          </w:tcPr>
          <w:p w:rsidR="000121A7" w:rsidRDefault="000121A7">
            <w:pPr>
              <w:rPr>
                <w:sz w:val="20"/>
                <w:szCs w:val="20"/>
                <w:lang w:eastAsia="ru-RU"/>
              </w:rPr>
            </w:pPr>
          </w:p>
        </w:tc>
      </w:tr>
      <w:tr w:rsidR="000121A7" w:rsidTr="000121A7">
        <w:tc>
          <w:tcPr>
            <w:tcW w:w="1418" w:type="dxa"/>
            <w:tcBorders>
              <w:top w:val="single" w:sz="4" w:space="0" w:color="auto"/>
              <w:left w:val="single" w:sz="4" w:space="0" w:color="auto"/>
              <w:bottom w:val="single" w:sz="4" w:space="0" w:color="auto"/>
              <w:right w:val="single" w:sz="4" w:space="0" w:color="auto"/>
            </w:tcBorders>
            <w:hideMark/>
          </w:tcPr>
          <w:p w:rsidR="000121A7" w:rsidRDefault="000121A7">
            <w:pPr>
              <w:jc w:val="center"/>
              <w:rPr>
                <w:lang w:val="tt-RU"/>
              </w:rPr>
            </w:pPr>
            <w:r>
              <w:rPr>
                <w:lang w:val="tt-RU"/>
              </w:rPr>
              <w:t>Октябрь</w:t>
            </w:r>
          </w:p>
          <w:p w:rsidR="000121A7" w:rsidRDefault="000121A7">
            <w:pPr>
              <w:jc w:val="center"/>
              <w:rPr>
                <w:lang w:val="tt-RU"/>
              </w:rPr>
            </w:pPr>
            <w:r>
              <w:rPr>
                <w:lang w:val="tt-RU"/>
              </w:rPr>
              <w:t>IV  атна</w:t>
            </w:r>
          </w:p>
          <w:p w:rsidR="000121A7" w:rsidRDefault="000121A7">
            <w:pPr>
              <w:jc w:val="center"/>
              <w:rPr>
                <w:lang w:val="tt-RU"/>
              </w:rPr>
            </w:pPr>
            <w:r>
              <w:rPr>
                <w:lang w:val="tt-RU"/>
              </w:rPr>
              <w:t>4.1</w:t>
            </w:r>
          </w:p>
          <w:p w:rsidR="000121A7" w:rsidRDefault="000121A7">
            <w:pPr>
              <w:jc w:val="center"/>
              <w:rPr>
                <w:lang w:val="tt-RU"/>
              </w:rPr>
            </w:pPr>
            <w:r>
              <w:rPr>
                <w:lang w:val="tt-RU"/>
              </w:rPr>
              <w:lastRenderedPageBreak/>
              <w:t>Төп белем бирү</w:t>
            </w:r>
          </w:p>
          <w:p w:rsidR="000121A7" w:rsidRDefault="000121A7">
            <w:pPr>
              <w:jc w:val="center"/>
              <w:rPr>
                <w:lang w:val="tt-RU" w:eastAsia="en-US"/>
              </w:rPr>
            </w:pPr>
            <w:r>
              <w:rPr>
                <w:lang w:val="tt-RU"/>
              </w:rPr>
              <w:t>эшчәнлеге</w:t>
            </w:r>
          </w:p>
        </w:tc>
        <w:tc>
          <w:tcPr>
            <w:tcW w:w="1701" w:type="dxa"/>
            <w:tcBorders>
              <w:top w:val="single" w:sz="4" w:space="0" w:color="auto"/>
              <w:left w:val="single" w:sz="4" w:space="0" w:color="auto"/>
              <w:bottom w:val="single" w:sz="4" w:space="0" w:color="auto"/>
              <w:right w:val="single" w:sz="4" w:space="0" w:color="auto"/>
            </w:tcBorders>
            <w:hideMark/>
          </w:tcPr>
          <w:p w:rsidR="000121A7" w:rsidRDefault="000121A7">
            <w:pPr>
              <w:jc w:val="center"/>
              <w:rPr>
                <w:b/>
                <w:lang w:val="tt-RU"/>
              </w:rPr>
            </w:pPr>
            <w:r>
              <w:rPr>
                <w:b/>
                <w:lang w:val="tt-RU"/>
              </w:rPr>
              <w:lastRenderedPageBreak/>
              <w:t>Тема:</w:t>
            </w:r>
          </w:p>
          <w:p w:rsidR="000121A7" w:rsidRDefault="000121A7">
            <w:pPr>
              <w:jc w:val="center"/>
              <w:rPr>
                <w:b/>
                <w:lang w:val="tt-RU"/>
              </w:rPr>
            </w:pPr>
            <w:r>
              <w:rPr>
                <w:b/>
                <w:lang w:val="tt-RU"/>
              </w:rPr>
              <w:t>” Әйдәгез, уйныйбыз”</w:t>
            </w:r>
          </w:p>
          <w:p w:rsidR="000121A7" w:rsidRDefault="000121A7">
            <w:pPr>
              <w:jc w:val="center"/>
              <w:rPr>
                <w:rFonts w:cstheme="minorBidi"/>
                <w:lang w:val="tt-RU"/>
              </w:rPr>
            </w:pPr>
            <w:r>
              <w:rPr>
                <w:lang w:val="tt-RU"/>
              </w:rPr>
              <w:lastRenderedPageBreak/>
              <w:t xml:space="preserve">Сүзлек: </w:t>
            </w:r>
          </w:p>
          <w:p w:rsidR="000121A7" w:rsidRDefault="000121A7">
            <w:pPr>
              <w:jc w:val="center"/>
              <w:rPr>
                <w:lang w:val="tt-RU"/>
              </w:rPr>
            </w:pPr>
            <w:r>
              <w:rPr>
                <w:lang w:val="tt-RU"/>
              </w:rPr>
              <w:t>уйный</w:t>
            </w:r>
          </w:p>
          <w:p w:rsidR="000121A7" w:rsidRDefault="000121A7">
            <w:pPr>
              <w:jc w:val="center"/>
              <w:rPr>
                <w:lang w:val="tt-RU" w:eastAsia="en-US"/>
              </w:rPr>
            </w:pPr>
            <w:r>
              <w:rPr>
                <w:lang w:val="tt-RU"/>
              </w:rPr>
              <w:t>уйныйм</w:t>
            </w:r>
          </w:p>
        </w:tc>
        <w:tc>
          <w:tcPr>
            <w:tcW w:w="4678" w:type="dxa"/>
            <w:gridSpan w:val="2"/>
            <w:tcBorders>
              <w:top w:val="single" w:sz="4" w:space="0" w:color="auto"/>
              <w:left w:val="single" w:sz="4" w:space="0" w:color="auto"/>
              <w:bottom w:val="single" w:sz="4" w:space="0" w:color="auto"/>
              <w:right w:val="single" w:sz="4" w:space="0" w:color="auto"/>
            </w:tcBorders>
            <w:hideMark/>
          </w:tcPr>
          <w:p w:rsidR="000121A7" w:rsidRDefault="000121A7">
            <w:pPr>
              <w:pStyle w:val="aa"/>
              <w:rPr>
                <w:rFonts w:ascii="Times New Roman" w:hAnsi="Times New Roman" w:cs="Times New Roman"/>
                <w:sz w:val="24"/>
                <w:szCs w:val="24"/>
                <w:lang w:val="tt-RU"/>
              </w:rPr>
            </w:pPr>
            <w:r>
              <w:rPr>
                <w:rFonts w:ascii="Times New Roman" w:hAnsi="Times New Roman"/>
                <w:sz w:val="24"/>
                <w:szCs w:val="24"/>
                <w:lang w:val="tt-RU"/>
              </w:rPr>
              <w:lastRenderedPageBreak/>
              <w:t>1. Уен ситуациясе:“Мин уйныйм”.</w:t>
            </w:r>
          </w:p>
          <w:p w:rsidR="000121A7" w:rsidRDefault="000121A7">
            <w:pPr>
              <w:pStyle w:val="aa"/>
              <w:rPr>
                <w:rFonts w:ascii="Times New Roman" w:hAnsi="Times New Roman"/>
                <w:sz w:val="24"/>
                <w:szCs w:val="24"/>
                <w:lang w:val="tt-RU"/>
              </w:rPr>
            </w:pPr>
            <w:r>
              <w:rPr>
                <w:rFonts w:ascii="Times New Roman" w:hAnsi="Times New Roman"/>
                <w:sz w:val="24"/>
                <w:szCs w:val="24"/>
                <w:lang w:val="tt-RU"/>
              </w:rPr>
              <w:t>2. Уен ситуациясе: “Бергәләп уйныйбыз”</w:t>
            </w:r>
          </w:p>
          <w:p w:rsidR="000121A7" w:rsidRDefault="000121A7">
            <w:pPr>
              <w:pStyle w:val="aa"/>
              <w:rPr>
                <w:rFonts w:ascii="Times New Roman" w:hAnsi="Times New Roman"/>
                <w:sz w:val="24"/>
                <w:szCs w:val="24"/>
                <w:lang w:val="tt-RU"/>
              </w:rPr>
            </w:pPr>
            <w:r>
              <w:rPr>
                <w:rFonts w:ascii="Times New Roman" w:hAnsi="Times New Roman"/>
                <w:sz w:val="24"/>
                <w:szCs w:val="24"/>
                <w:lang w:val="tt-RU"/>
              </w:rPr>
              <w:t xml:space="preserve">3. Ситуатив күнегү: “Уйный-уйныйм”. </w:t>
            </w:r>
          </w:p>
          <w:p w:rsidR="000121A7" w:rsidRDefault="000121A7">
            <w:pPr>
              <w:pStyle w:val="aa"/>
              <w:rPr>
                <w:rFonts w:ascii="Times New Roman" w:hAnsi="Times New Roman"/>
                <w:sz w:val="24"/>
                <w:szCs w:val="24"/>
                <w:lang w:val="tt-RU"/>
              </w:rPr>
            </w:pPr>
            <w:r>
              <w:rPr>
                <w:rFonts w:ascii="Times New Roman" w:hAnsi="Times New Roman"/>
                <w:sz w:val="24"/>
                <w:szCs w:val="24"/>
                <w:lang w:val="tt-RU"/>
              </w:rPr>
              <w:lastRenderedPageBreak/>
              <w:t>4. Аудиоязма тыңлау. Аудио 15 нче кисәк.</w:t>
            </w:r>
          </w:p>
          <w:p w:rsidR="000121A7" w:rsidRDefault="000121A7">
            <w:pPr>
              <w:rPr>
                <w:lang w:val="tt-RU" w:eastAsia="en-US"/>
              </w:rPr>
            </w:pPr>
            <w:r>
              <w:rPr>
                <w:lang w:val="tt-RU"/>
              </w:rPr>
              <w:t>5. Үстерешле диалог телефоннан сөйләшү “Нишлисең?”</w:t>
            </w:r>
          </w:p>
        </w:tc>
        <w:tc>
          <w:tcPr>
            <w:tcW w:w="4394" w:type="dxa"/>
            <w:tcBorders>
              <w:top w:val="single" w:sz="4" w:space="0" w:color="auto"/>
              <w:left w:val="single" w:sz="4" w:space="0" w:color="auto"/>
              <w:bottom w:val="single" w:sz="4" w:space="0" w:color="auto"/>
              <w:right w:val="single" w:sz="4" w:space="0" w:color="auto"/>
            </w:tcBorders>
            <w:hideMark/>
          </w:tcPr>
          <w:p w:rsidR="000121A7" w:rsidRDefault="000121A7">
            <w:pPr>
              <w:rPr>
                <w:i/>
                <w:lang w:val="tt-RU" w:eastAsia="ru-RU"/>
              </w:rPr>
            </w:pPr>
            <w:r>
              <w:rPr>
                <w:lang w:val="tt-RU" w:eastAsia="ru-RU"/>
              </w:rPr>
              <w:lastRenderedPageBreak/>
              <w:t xml:space="preserve">Раскраска контурных рисунков по теме </w:t>
            </w:r>
            <w:r>
              <w:rPr>
                <w:i/>
                <w:lang w:val="tt-RU" w:eastAsia="ru-RU"/>
              </w:rPr>
              <w:t xml:space="preserve">(составление описательного рассказа по теме “Овощи”, “Продукты”, </w:t>
            </w:r>
            <w:r>
              <w:rPr>
                <w:i/>
                <w:lang w:val="tt-RU" w:eastAsia="ru-RU"/>
              </w:rPr>
              <w:lastRenderedPageBreak/>
              <w:t>“Игрушки”)</w:t>
            </w:r>
          </w:p>
        </w:tc>
        <w:tc>
          <w:tcPr>
            <w:tcW w:w="480" w:type="dxa"/>
            <w:vAlign w:val="center"/>
            <w:hideMark/>
          </w:tcPr>
          <w:p w:rsidR="000121A7" w:rsidRDefault="000121A7">
            <w:pPr>
              <w:rPr>
                <w:sz w:val="20"/>
                <w:szCs w:val="20"/>
                <w:lang w:eastAsia="ru-RU"/>
              </w:rPr>
            </w:pPr>
          </w:p>
        </w:tc>
      </w:tr>
      <w:tr w:rsidR="000121A7" w:rsidRPr="00725BD2" w:rsidTr="000121A7">
        <w:tc>
          <w:tcPr>
            <w:tcW w:w="1418" w:type="dxa"/>
            <w:tcBorders>
              <w:top w:val="single" w:sz="4" w:space="0" w:color="auto"/>
              <w:left w:val="single" w:sz="4" w:space="0" w:color="auto"/>
              <w:bottom w:val="single" w:sz="4" w:space="0" w:color="auto"/>
              <w:right w:val="single" w:sz="4" w:space="0" w:color="auto"/>
            </w:tcBorders>
            <w:hideMark/>
          </w:tcPr>
          <w:p w:rsidR="000121A7" w:rsidRDefault="000121A7">
            <w:pPr>
              <w:jc w:val="center"/>
              <w:rPr>
                <w:lang w:val="tt-RU"/>
              </w:rPr>
            </w:pPr>
            <w:r>
              <w:rPr>
                <w:lang w:val="tt-RU"/>
              </w:rPr>
              <w:lastRenderedPageBreak/>
              <w:t>Октябрь</w:t>
            </w:r>
          </w:p>
          <w:p w:rsidR="000121A7" w:rsidRDefault="000121A7">
            <w:pPr>
              <w:jc w:val="center"/>
              <w:rPr>
                <w:lang w:val="tt-RU"/>
              </w:rPr>
            </w:pPr>
            <w:r>
              <w:rPr>
                <w:lang w:val="tt-RU"/>
              </w:rPr>
              <w:t>IV  атна</w:t>
            </w:r>
          </w:p>
          <w:p w:rsidR="000121A7" w:rsidRDefault="000121A7">
            <w:pPr>
              <w:jc w:val="center"/>
              <w:rPr>
                <w:lang w:val="tt-RU"/>
              </w:rPr>
            </w:pPr>
            <w:r>
              <w:rPr>
                <w:lang w:val="tt-RU"/>
              </w:rPr>
              <w:t>4.2</w:t>
            </w:r>
          </w:p>
          <w:p w:rsidR="000121A7" w:rsidRDefault="000121A7">
            <w:pPr>
              <w:jc w:val="center"/>
              <w:rPr>
                <w:lang w:val="tt-RU"/>
              </w:rPr>
            </w:pPr>
            <w:r>
              <w:rPr>
                <w:lang w:val="tt-RU"/>
              </w:rPr>
              <w:t>Төп белем бирү</w:t>
            </w:r>
          </w:p>
          <w:p w:rsidR="000121A7" w:rsidRDefault="000121A7">
            <w:pPr>
              <w:jc w:val="center"/>
              <w:rPr>
                <w:lang w:val="tt-RU" w:eastAsia="en-US"/>
              </w:rPr>
            </w:pPr>
            <w:r>
              <w:rPr>
                <w:lang w:val="tt-RU"/>
              </w:rPr>
              <w:t>эшчәнлеге</w:t>
            </w:r>
          </w:p>
        </w:tc>
        <w:tc>
          <w:tcPr>
            <w:tcW w:w="1701" w:type="dxa"/>
            <w:tcBorders>
              <w:top w:val="single" w:sz="4" w:space="0" w:color="auto"/>
              <w:left w:val="single" w:sz="4" w:space="0" w:color="auto"/>
              <w:bottom w:val="single" w:sz="4" w:space="0" w:color="auto"/>
              <w:right w:val="single" w:sz="4" w:space="0" w:color="auto"/>
            </w:tcBorders>
            <w:hideMark/>
          </w:tcPr>
          <w:p w:rsidR="000121A7" w:rsidRDefault="000121A7">
            <w:pPr>
              <w:jc w:val="center"/>
              <w:rPr>
                <w:b/>
                <w:lang w:val="tt-RU"/>
              </w:rPr>
            </w:pPr>
            <w:r>
              <w:rPr>
                <w:b/>
                <w:lang w:val="tt-RU"/>
              </w:rPr>
              <w:t>Тема: “Без кунак яратабыз”</w:t>
            </w:r>
          </w:p>
          <w:p w:rsidR="000121A7" w:rsidRDefault="000121A7">
            <w:pPr>
              <w:jc w:val="center"/>
              <w:rPr>
                <w:lang w:val="tt-RU"/>
              </w:rPr>
            </w:pPr>
            <w:r>
              <w:rPr>
                <w:lang w:val="tt-RU"/>
              </w:rPr>
              <w:t>Сүзлек: нишлисең?</w:t>
            </w:r>
          </w:p>
          <w:p w:rsidR="000121A7" w:rsidRDefault="000121A7">
            <w:pPr>
              <w:jc w:val="center"/>
              <w:rPr>
                <w:lang w:val="tt-RU"/>
              </w:rPr>
            </w:pPr>
            <w:r>
              <w:rPr>
                <w:lang w:val="tt-RU"/>
              </w:rPr>
              <w:t>эчәм</w:t>
            </w:r>
          </w:p>
          <w:p w:rsidR="000121A7" w:rsidRDefault="000121A7">
            <w:pPr>
              <w:jc w:val="center"/>
              <w:rPr>
                <w:lang w:val="tt-RU" w:eastAsia="en-US"/>
              </w:rPr>
            </w:pPr>
            <w:r>
              <w:rPr>
                <w:lang w:val="tt-RU"/>
              </w:rPr>
              <w:t>ашыйм</w:t>
            </w:r>
          </w:p>
        </w:tc>
        <w:tc>
          <w:tcPr>
            <w:tcW w:w="4678" w:type="dxa"/>
            <w:gridSpan w:val="2"/>
            <w:tcBorders>
              <w:top w:val="single" w:sz="4" w:space="0" w:color="auto"/>
              <w:left w:val="single" w:sz="4" w:space="0" w:color="auto"/>
              <w:bottom w:val="single" w:sz="4" w:space="0" w:color="auto"/>
              <w:right w:val="single" w:sz="4" w:space="0" w:color="auto"/>
            </w:tcBorders>
            <w:hideMark/>
          </w:tcPr>
          <w:p w:rsidR="000121A7" w:rsidRDefault="000121A7">
            <w:pPr>
              <w:pStyle w:val="aa"/>
              <w:rPr>
                <w:rFonts w:ascii="Times New Roman" w:hAnsi="Times New Roman" w:cs="Times New Roman"/>
                <w:sz w:val="24"/>
                <w:szCs w:val="24"/>
                <w:lang w:val="tt-RU"/>
              </w:rPr>
            </w:pPr>
            <w:r>
              <w:rPr>
                <w:rFonts w:ascii="Times New Roman" w:hAnsi="Times New Roman"/>
                <w:sz w:val="24"/>
                <w:szCs w:val="24"/>
                <w:lang w:val="tt-RU"/>
              </w:rPr>
              <w:t>1. Уен ситуациясе:“Мин уйныйм”.</w:t>
            </w:r>
          </w:p>
          <w:p w:rsidR="000121A7" w:rsidRDefault="000121A7">
            <w:pPr>
              <w:pStyle w:val="aa"/>
              <w:rPr>
                <w:rFonts w:ascii="Times New Roman" w:hAnsi="Times New Roman"/>
                <w:sz w:val="24"/>
                <w:szCs w:val="24"/>
                <w:lang w:val="tt-RU"/>
              </w:rPr>
            </w:pPr>
            <w:r>
              <w:rPr>
                <w:rFonts w:ascii="Times New Roman" w:hAnsi="Times New Roman"/>
                <w:sz w:val="24"/>
                <w:szCs w:val="24"/>
                <w:lang w:val="tt-RU"/>
              </w:rPr>
              <w:t>2. Уен ситуациясе: “Бергәләп уйныйбыз”</w:t>
            </w:r>
          </w:p>
          <w:p w:rsidR="000121A7" w:rsidRDefault="000121A7">
            <w:pPr>
              <w:pStyle w:val="aa"/>
              <w:rPr>
                <w:rFonts w:ascii="Times New Roman" w:hAnsi="Times New Roman"/>
                <w:sz w:val="24"/>
                <w:szCs w:val="24"/>
                <w:lang w:val="tt-RU"/>
              </w:rPr>
            </w:pPr>
            <w:r>
              <w:rPr>
                <w:rFonts w:ascii="Times New Roman" w:hAnsi="Times New Roman"/>
                <w:sz w:val="24"/>
                <w:szCs w:val="24"/>
                <w:lang w:val="tt-RU"/>
              </w:rPr>
              <w:t xml:space="preserve">3. Ситуатив күнегү: “Уйный-уйныйм”. </w:t>
            </w:r>
          </w:p>
          <w:p w:rsidR="000121A7" w:rsidRDefault="000121A7">
            <w:pPr>
              <w:pStyle w:val="aa"/>
              <w:rPr>
                <w:rFonts w:ascii="Times New Roman" w:hAnsi="Times New Roman"/>
                <w:sz w:val="24"/>
                <w:szCs w:val="24"/>
                <w:lang w:val="tt-RU"/>
              </w:rPr>
            </w:pPr>
            <w:r>
              <w:rPr>
                <w:rFonts w:ascii="Times New Roman" w:hAnsi="Times New Roman"/>
                <w:sz w:val="24"/>
                <w:szCs w:val="24"/>
                <w:lang w:val="tt-RU"/>
              </w:rPr>
              <w:t>4. Аудиоязма тыңлау. Аудио 15 нче кисәк.</w:t>
            </w:r>
          </w:p>
          <w:p w:rsidR="000121A7" w:rsidRDefault="000121A7">
            <w:pPr>
              <w:rPr>
                <w:lang w:val="tt-RU" w:eastAsia="en-US"/>
              </w:rPr>
            </w:pPr>
            <w:r>
              <w:rPr>
                <w:lang w:val="tt-RU"/>
              </w:rPr>
              <w:t xml:space="preserve">5. Үстерешле диалог телефоннан сөйләшү “Нишлисең?” </w:t>
            </w:r>
          </w:p>
        </w:tc>
        <w:tc>
          <w:tcPr>
            <w:tcW w:w="4394" w:type="dxa"/>
            <w:tcBorders>
              <w:top w:val="single" w:sz="4" w:space="0" w:color="auto"/>
              <w:left w:val="single" w:sz="4" w:space="0" w:color="auto"/>
              <w:bottom w:val="single" w:sz="4" w:space="0" w:color="auto"/>
              <w:right w:val="single" w:sz="4" w:space="0" w:color="auto"/>
            </w:tcBorders>
          </w:tcPr>
          <w:p w:rsidR="000121A7" w:rsidRDefault="000121A7">
            <w:pPr>
              <w:rPr>
                <w:lang w:val="tt-RU" w:eastAsia="ru-RU"/>
              </w:rPr>
            </w:pPr>
            <w:r>
              <w:rPr>
                <w:lang w:val="tt-RU" w:eastAsia="ru-RU"/>
              </w:rPr>
              <w:t xml:space="preserve">Подижная игра  «Йоклама», «Бүре һәм көтүче» </w:t>
            </w:r>
          </w:p>
          <w:p w:rsidR="000121A7" w:rsidRDefault="000121A7">
            <w:pPr>
              <w:rPr>
                <w:lang w:val="tt-RU" w:eastAsia="en-US"/>
              </w:rPr>
            </w:pPr>
          </w:p>
        </w:tc>
        <w:tc>
          <w:tcPr>
            <w:tcW w:w="480" w:type="dxa"/>
            <w:vAlign w:val="center"/>
            <w:hideMark/>
          </w:tcPr>
          <w:p w:rsidR="000121A7" w:rsidRPr="003D7803" w:rsidRDefault="000121A7">
            <w:pPr>
              <w:rPr>
                <w:sz w:val="20"/>
                <w:szCs w:val="20"/>
                <w:lang w:val="tt-RU" w:eastAsia="ru-RU"/>
              </w:rPr>
            </w:pPr>
          </w:p>
        </w:tc>
      </w:tr>
      <w:tr w:rsidR="000121A7" w:rsidTr="000121A7">
        <w:tc>
          <w:tcPr>
            <w:tcW w:w="1418" w:type="dxa"/>
            <w:tcBorders>
              <w:top w:val="single" w:sz="4" w:space="0" w:color="auto"/>
              <w:left w:val="single" w:sz="4" w:space="0" w:color="auto"/>
              <w:bottom w:val="single" w:sz="4" w:space="0" w:color="auto"/>
              <w:right w:val="single" w:sz="4" w:space="0" w:color="auto"/>
            </w:tcBorders>
            <w:hideMark/>
          </w:tcPr>
          <w:p w:rsidR="000121A7" w:rsidRDefault="000121A7">
            <w:pPr>
              <w:jc w:val="center"/>
              <w:rPr>
                <w:lang w:val="tt-RU"/>
              </w:rPr>
            </w:pPr>
            <w:r>
              <w:rPr>
                <w:lang w:val="tt-RU"/>
              </w:rPr>
              <w:t>Октябрь</w:t>
            </w:r>
          </w:p>
          <w:p w:rsidR="000121A7" w:rsidRDefault="000121A7">
            <w:pPr>
              <w:jc w:val="center"/>
              <w:rPr>
                <w:lang w:val="tt-RU"/>
              </w:rPr>
            </w:pPr>
            <w:r>
              <w:rPr>
                <w:lang w:val="tt-RU"/>
              </w:rPr>
              <w:t>IV  атна</w:t>
            </w:r>
          </w:p>
          <w:p w:rsidR="000121A7" w:rsidRDefault="000121A7">
            <w:pPr>
              <w:jc w:val="center"/>
              <w:rPr>
                <w:lang w:val="tt-RU"/>
              </w:rPr>
            </w:pPr>
            <w:r>
              <w:rPr>
                <w:lang w:val="tt-RU"/>
              </w:rPr>
              <w:t>4.3</w:t>
            </w:r>
          </w:p>
          <w:p w:rsidR="000121A7" w:rsidRDefault="000121A7">
            <w:pPr>
              <w:jc w:val="center"/>
              <w:rPr>
                <w:lang w:val="tt-RU" w:eastAsia="en-US"/>
              </w:rPr>
            </w:pPr>
            <w:r>
              <w:rPr>
                <w:lang w:val="tt-RU"/>
              </w:rPr>
              <w:t>(режим вакыты)</w:t>
            </w:r>
          </w:p>
        </w:tc>
        <w:tc>
          <w:tcPr>
            <w:tcW w:w="1701" w:type="dxa"/>
            <w:tcBorders>
              <w:top w:val="single" w:sz="4" w:space="0" w:color="auto"/>
              <w:left w:val="single" w:sz="4" w:space="0" w:color="auto"/>
              <w:bottom w:val="single" w:sz="4" w:space="0" w:color="auto"/>
              <w:right w:val="single" w:sz="4" w:space="0" w:color="auto"/>
            </w:tcBorders>
            <w:hideMark/>
          </w:tcPr>
          <w:p w:rsidR="000121A7" w:rsidRDefault="000121A7">
            <w:pPr>
              <w:jc w:val="center"/>
              <w:rPr>
                <w:b/>
                <w:lang w:val="tt-RU"/>
              </w:rPr>
            </w:pPr>
            <w:r>
              <w:rPr>
                <w:b/>
                <w:lang w:val="tt-RU"/>
              </w:rPr>
              <w:t>Тема :</w:t>
            </w:r>
          </w:p>
          <w:p w:rsidR="000121A7" w:rsidRDefault="000121A7">
            <w:pPr>
              <w:jc w:val="center"/>
              <w:rPr>
                <w:b/>
                <w:lang w:val="tt-RU"/>
              </w:rPr>
            </w:pPr>
            <w:r>
              <w:rPr>
                <w:b/>
                <w:lang w:val="tt-RU"/>
              </w:rPr>
              <w:t>“Тату гаилә”</w:t>
            </w:r>
          </w:p>
          <w:p w:rsidR="000121A7" w:rsidRDefault="000121A7">
            <w:pPr>
              <w:jc w:val="center"/>
              <w:rPr>
                <w:lang w:val="tt-RU"/>
              </w:rPr>
            </w:pPr>
            <w:r>
              <w:rPr>
                <w:lang w:val="tt-RU"/>
              </w:rPr>
              <w:t xml:space="preserve">Сүзлек: </w:t>
            </w:r>
          </w:p>
          <w:p w:rsidR="000121A7" w:rsidRDefault="000121A7">
            <w:pPr>
              <w:jc w:val="center"/>
              <w:rPr>
                <w:lang w:val="tt-RU"/>
              </w:rPr>
            </w:pPr>
            <w:r>
              <w:rPr>
                <w:lang w:val="tt-RU"/>
              </w:rPr>
              <w:t>ашый</w:t>
            </w:r>
          </w:p>
          <w:p w:rsidR="000121A7" w:rsidRDefault="000121A7">
            <w:pPr>
              <w:jc w:val="center"/>
              <w:rPr>
                <w:lang w:val="tt-RU"/>
              </w:rPr>
            </w:pPr>
            <w:r>
              <w:rPr>
                <w:lang w:val="tt-RU"/>
              </w:rPr>
              <w:t>эчә</w:t>
            </w:r>
          </w:p>
          <w:p w:rsidR="000121A7" w:rsidRDefault="000121A7">
            <w:pPr>
              <w:jc w:val="center"/>
              <w:rPr>
                <w:lang w:val="tt-RU"/>
              </w:rPr>
            </w:pPr>
            <w:r>
              <w:rPr>
                <w:lang w:val="tt-RU"/>
              </w:rPr>
              <w:t>нишлисең? ашыйм</w:t>
            </w:r>
          </w:p>
          <w:p w:rsidR="000121A7" w:rsidRDefault="000121A7">
            <w:pPr>
              <w:jc w:val="center"/>
              <w:rPr>
                <w:lang w:val="tt-RU" w:eastAsia="en-US"/>
              </w:rPr>
            </w:pPr>
            <w:r>
              <w:rPr>
                <w:lang w:val="tt-RU"/>
              </w:rPr>
              <w:t>эчәм</w:t>
            </w:r>
          </w:p>
        </w:tc>
        <w:tc>
          <w:tcPr>
            <w:tcW w:w="4678" w:type="dxa"/>
            <w:gridSpan w:val="2"/>
            <w:tcBorders>
              <w:top w:val="single" w:sz="4" w:space="0" w:color="auto"/>
              <w:left w:val="single" w:sz="4" w:space="0" w:color="auto"/>
              <w:bottom w:val="single" w:sz="4" w:space="0" w:color="auto"/>
              <w:right w:val="single" w:sz="4" w:space="0" w:color="auto"/>
            </w:tcBorders>
            <w:hideMark/>
          </w:tcPr>
          <w:p w:rsidR="000121A7" w:rsidRDefault="000121A7">
            <w:pPr>
              <w:rPr>
                <w:lang w:val="tt-RU"/>
              </w:rPr>
            </w:pPr>
            <w:r>
              <w:rPr>
                <w:lang w:val="tt-RU"/>
              </w:rPr>
              <w:t>1. Сүзле уен “Кайтаваз”</w:t>
            </w:r>
          </w:p>
          <w:p w:rsidR="000121A7" w:rsidRDefault="000121A7">
            <w:pPr>
              <w:rPr>
                <w:lang w:val="tt-RU"/>
              </w:rPr>
            </w:pPr>
            <w:r>
              <w:rPr>
                <w:lang w:val="tt-RU"/>
              </w:rPr>
              <w:t>2. Уен ситуацясе “Иптәшеңне сыйла”</w:t>
            </w:r>
          </w:p>
          <w:p w:rsidR="000121A7" w:rsidRDefault="000121A7">
            <w:pPr>
              <w:rPr>
                <w:lang w:val="tt-RU"/>
              </w:rPr>
            </w:pPr>
            <w:r>
              <w:rPr>
                <w:lang w:val="tt-RU"/>
              </w:rPr>
              <w:t>3. Сүзле уен “Дөрес әйт - күрсәт”</w:t>
            </w:r>
          </w:p>
          <w:p w:rsidR="000121A7" w:rsidRDefault="000121A7">
            <w:pPr>
              <w:rPr>
                <w:lang w:val="tt-RU"/>
              </w:rPr>
            </w:pPr>
            <w:r>
              <w:rPr>
                <w:lang w:val="tt-RU"/>
              </w:rPr>
              <w:t>4. Хәрәкәтле уен ”Командир”</w:t>
            </w:r>
          </w:p>
          <w:p w:rsidR="000121A7" w:rsidRDefault="000121A7">
            <w:pPr>
              <w:rPr>
                <w:rFonts w:asciiTheme="minorHAnsi" w:hAnsiTheme="minorHAnsi" w:cstheme="minorBidi"/>
                <w:lang w:val="tt-RU"/>
              </w:rPr>
            </w:pPr>
            <w:r>
              <w:rPr>
                <w:lang w:val="tt-RU"/>
              </w:rPr>
              <w:t>5. “Командир” уены</w:t>
            </w:r>
          </w:p>
          <w:p w:rsidR="000121A7" w:rsidRDefault="000121A7">
            <w:pPr>
              <w:rPr>
                <w:lang w:val="tt-RU" w:eastAsia="ru-RU"/>
              </w:rPr>
            </w:pPr>
            <w:r>
              <w:rPr>
                <w:lang w:val="tt-RU"/>
              </w:rPr>
              <w:t>6. Үрнәк буенча үстерешле диалог төзе.  Аудио (14 кисәк)</w:t>
            </w:r>
            <w:r>
              <w:rPr>
                <w:lang w:val="tt-RU" w:eastAsia="ru-RU"/>
              </w:rPr>
              <w:t xml:space="preserve"> </w:t>
            </w:r>
          </w:p>
          <w:p w:rsidR="000121A7" w:rsidRDefault="000121A7">
            <w:pPr>
              <w:rPr>
                <w:color w:val="FF0000"/>
                <w:lang w:val="tt-RU" w:eastAsia="ru-RU"/>
              </w:rPr>
            </w:pPr>
            <w:r>
              <w:rPr>
                <w:lang w:val="tt-RU" w:eastAsia="ru-RU"/>
              </w:rPr>
              <w:t>7. Просмотр анимационного сюжета “Тату гаилә”</w:t>
            </w:r>
            <w:r>
              <w:rPr>
                <w:color w:val="FF0000"/>
                <w:lang w:val="tt-RU" w:eastAsia="ru-RU"/>
              </w:rPr>
              <w:t xml:space="preserve"> </w:t>
            </w:r>
            <w:r>
              <w:rPr>
                <w:i/>
                <w:lang w:val="tt-RU" w:eastAsia="ru-RU"/>
              </w:rPr>
              <w:t>(беседа по содержанию)</w:t>
            </w:r>
          </w:p>
          <w:p w:rsidR="000121A7" w:rsidRDefault="000121A7">
            <w:pPr>
              <w:rPr>
                <w:lang w:val="tt-RU" w:eastAsia="en-US"/>
              </w:rPr>
            </w:pPr>
            <w:r>
              <w:rPr>
                <w:lang w:val="tt-RU" w:eastAsia="ru-RU"/>
              </w:rPr>
              <w:t xml:space="preserve">8. </w:t>
            </w:r>
            <w:r>
              <w:rPr>
                <w:lang w:val="tt-RU"/>
              </w:rPr>
              <w:t xml:space="preserve">Чтение стихотворения Г. Тукая “Безнең гаилә” (“Наша семья”) </w:t>
            </w:r>
            <w:r>
              <w:rPr>
                <w:i/>
                <w:lang w:val="tt-RU"/>
              </w:rPr>
              <w:t>(на татарском языке. Найди знакомые слова в стихотворе-ни) (К.В.Закирова “Балачак аланы”, 206 бит)</w:t>
            </w:r>
          </w:p>
        </w:tc>
        <w:tc>
          <w:tcPr>
            <w:tcW w:w="4394" w:type="dxa"/>
            <w:tcBorders>
              <w:top w:val="single" w:sz="4" w:space="0" w:color="auto"/>
              <w:left w:val="single" w:sz="4" w:space="0" w:color="auto"/>
              <w:bottom w:val="single" w:sz="4" w:space="0" w:color="auto"/>
              <w:right w:val="single" w:sz="4" w:space="0" w:color="auto"/>
            </w:tcBorders>
            <w:hideMark/>
          </w:tcPr>
          <w:p w:rsidR="000121A7" w:rsidRDefault="000121A7">
            <w:pPr>
              <w:rPr>
                <w:i/>
                <w:lang w:val="tt-RU"/>
              </w:rPr>
            </w:pPr>
            <w:r>
              <w:rPr>
                <w:lang w:val="tt-RU"/>
              </w:rPr>
              <w:t xml:space="preserve">1. Раскраска контурных рисунков по теме </w:t>
            </w:r>
            <w:r>
              <w:rPr>
                <w:i/>
                <w:lang w:val="tt-RU"/>
              </w:rPr>
              <w:t>(составление описательного рассказа по теме “Овощи”, “Продукты”, “Игрушки”)</w:t>
            </w:r>
          </w:p>
          <w:p w:rsidR="000121A7" w:rsidRDefault="000121A7">
            <w:pPr>
              <w:rPr>
                <w:lang w:val="tt-RU" w:eastAsia="en-US"/>
              </w:rPr>
            </w:pPr>
            <w:r>
              <w:rPr>
                <w:lang w:val="tt-RU"/>
              </w:rPr>
              <w:t>2. Развивающий диалог  между детьми: “Разговор по телефону”</w:t>
            </w:r>
          </w:p>
        </w:tc>
        <w:tc>
          <w:tcPr>
            <w:tcW w:w="480" w:type="dxa"/>
            <w:vAlign w:val="center"/>
            <w:hideMark/>
          </w:tcPr>
          <w:p w:rsidR="000121A7" w:rsidRDefault="000121A7">
            <w:pPr>
              <w:rPr>
                <w:sz w:val="20"/>
                <w:szCs w:val="20"/>
                <w:lang w:eastAsia="ru-RU"/>
              </w:rPr>
            </w:pPr>
          </w:p>
        </w:tc>
      </w:tr>
      <w:tr w:rsidR="000121A7" w:rsidTr="000121A7">
        <w:tc>
          <w:tcPr>
            <w:tcW w:w="15310" w:type="dxa"/>
            <w:gridSpan w:val="6"/>
            <w:tcBorders>
              <w:top w:val="single" w:sz="4" w:space="0" w:color="auto"/>
              <w:left w:val="single" w:sz="4" w:space="0" w:color="auto"/>
              <w:bottom w:val="single" w:sz="4" w:space="0" w:color="auto"/>
              <w:right w:val="single" w:sz="4" w:space="0" w:color="auto"/>
            </w:tcBorders>
            <w:hideMark/>
          </w:tcPr>
          <w:p w:rsidR="000121A7" w:rsidRDefault="000121A7">
            <w:pPr>
              <w:jc w:val="center"/>
              <w:rPr>
                <w:b/>
                <w:lang w:eastAsia="en-US"/>
              </w:rPr>
            </w:pPr>
            <w:r>
              <w:rPr>
                <w:b/>
              </w:rPr>
              <w:t>НОЯБРЬ</w:t>
            </w:r>
          </w:p>
        </w:tc>
      </w:tr>
      <w:tr w:rsidR="000121A7" w:rsidTr="000121A7">
        <w:tc>
          <w:tcPr>
            <w:tcW w:w="1418" w:type="dxa"/>
            <w:tcBorders>
              <w:top w:val="single" w:sz="4" w:space="0" w:color="auto"/>
              <w:left w:val="single" w:sz="4" w:space="0" w:color="auto"/>
              <w:bottom w:val="single" w:sz="4" w:space="0" w:color="auto"/>
              <w:right w:val="single" w:sz="4" w:space="0" w:color="auto"/>
            </w:tcBorders>
          </w:tcPr>
          <w:p w:rsidR="000121A7" w:rsidRDefault="000121A7">
            <w:pPr>
              <w:jc w:val="center"/>
              <w:rPr>
                <w:lang w:val="tt-RU"/>
              </w:rPr>
            </w:pPr>
            <w:r>
              <w:rPr>
                <w:lang w:val="tt-RU"/>
              </w:rPr>
              <w:t>Ноябрь</w:t>
            </w:r>
          </w:p>
          <w:p w:rsidR="000121A7" w:rsidRDefault="000121A7">
            <w:pPr>
              <w:jc w:val="center"/>
              <w:rPr>
                <w:lang w:val="tt-RU"/>
              </w:rPr>
            </w:pPr>
            <w:r>
              <w:rPr>
                <w:lang w:val="tt-RU"/>
              </w:rPr>
              <w:t>I атна</w:t>
            </w:r>
          </w:p>
          <w:p w:rsidR="000121A7" w:rsidRDefault="000121A7">
            <w:pPr>
              <w:jc w:val="center"/>
              <w:rPr>
                <w:lang w:val="tt-RU"/>
              </w:rPr>
            </w:pPr>
            <w:r>
              <w:rPr>
                <w:lang w:val="tt-RU"/>
              </w:rPr>
              <w:t>1.1</w:t>
            </w:r>
          </w:p>
          <w:p w:rsidR="000121A7" w:rsidRDefault="000121A7">
            <w:pPr>
              <w:jc w:val="center"/>
              <w:rPr>
                <w:lang w:val="tt-RU"/>
              </w:rPr>
            </w:pPr>
            <w:r>
              <w:rPr>
                <w:lang w:val="tt-RU"/>
              </w:rPr>
              <w:t>Төп белем бирү</w:t>
            </w:r>
          </w:p>
          <w:p w:rsidR="000121A7" w:rsidRDefault="000121A7">
            <w:pPr>
              <w:jc w:val="center"/>
              <w:rPr>
                <w:lang w:val="tt-RU"/>
              </w:rPr>
            </w:pPr>
            <w:r>
              <w:rPr>
                <w:lang w:val="tt-RU"/>
              </w:rPr>
              <w:t>эшчәнлеге</w:t>
            </w:r>
          </w:p>
          <w:p w:rsidR="000121A7" w:rsidRDefault="000121A7">
            <w:pPr>
              <w:jc w:val="center"/>
              <w:rPr>
                <w:lang w:val="tt-RU" w:eastAsia="en-US"/>
              </w:rPr>
            </w:pPr>
          </w:p>
        </w:tc>
        <w:tc>
          <w:tcPr>
            <w:tcW w:w="1701" w:type="dxa"/>
            <w:tcBorders>
              <w:top w:val="single" w:sz="4" w:space="0" w:color="auto"/>
              <w:left w:val="single" w:sz="4" w:space="0" w:color="auto"/>
              <w:bottom w:val="single" w:sz="4" w:space="0" w:color="auto"/>
              <w:right w:val="single" w:sz="4" w:space="0" w:color="auto"/>
            </w:tcBorders>
          </w:tcPr>
          <w:p w:rsidR="000121A7" w:rsidRDefault="000121A7">
            <w:pPr>
              <w:jc w:val="center"/>
              <w:rPr>
                <w:b/>
                <w:lang w:val="tt-RU"/>
              </w:rPr>
            </w:pPr>
            <w:r>
              <w:rPr>
                <w:b/>
                <w:lang w:val="tt-RU"/>
              </w:rPr>
              <w:t>Тема:</w:t>
            </w:r>
          </w:p>
          <w:p w:rsidR="000121A7" w:rsidRDefault="000121A7">
            <w:pPr>
              <w:jc w:val="center"/>
              <w:rPr>
                <w:b/>
                <w:lang w:val="tt-RU"/>
              </w:rPr>
            </w:pPr>
            <w:r>
              <w:rPr>
                <w:b/>
                <w:lang w:val="tt-RU"/>
              </w:rPr>
              <w:t xml:space="preserve"> “Кунак килде”</w:t>
            </w:r>
          </w:p>
          <w:p w:rsidR="000121A7" w:rsidRDefault="000121A7">
            <w:pPr>
              <w:rPr>
                <w:lang w:val="tt-RU"/>
              </w:rPr>
            </w:pPr>
            <w:r>
              <w:rPr>
                <w:lang w:val="tt-RU"/>
              </w:rPr>
              <w:t xml:space="preserve">Сүзлек: </w:t>
            </w:r>
          </w:p>
          <w:p w:rsidR="000121A7" w:rsidRDefault="000121A7">
            <w:pPr>
              <w:rPr>
                <w:lang w:val="tt-RU"/>
              </w:rPr>
            </w:pPr>
            <w:r>
              <w:rPr>
                <w:lang w:val="tt-RU"/>
              </w:rPr>
              <w:t>Утырам</w:t>
            </w:r>
          </w:p>
          <w:p w:rsidR="000121A7" w:rsidRDefault="000121A7">
            <w:pPr>
              <w:jc w:val="center"/>
              <w:rPr>
                <w:lang w:val="tt-RU"/>
              </w:rPr>
            </w:pPr>
          </w:p>
          <w:p w:rsidR="000121A7" w:rsidRDefault="000121A7">
            <w:pPr>
              <w:jc w:val="center"/>
              <w:rPr>
                <w:lang w:val="tt-RU"/>
              </w:rPr>
            </w:pPr>
          </w:p>
          <w:p w:rsidR="000121A7" w:rsidRDefault="000121A7">
            <w:pPr>
              <w:jc w:val="center"/>
              <w:rPr>
                <w:lang w:val="tt-RU"/>
              </w:rPr>
            </w:pPr>
          </w:p>
          <w:p w:rsidR="000121A7" w:rsidRDefault="000121A7">
            <w:pPr>
              <w:jc w:val="center"/>
              <w:rPr>
                <w:lang w:val="tt-RU"/>
              </w:rPr>
            </w:pPr>
          </w:p>
          <w:p w:rsidR="000121A7" w:rsidRDefault="000121A7">
            <w:pPr>
              <w:jc w:val="center"/>
              <w:rPr>
                <w:lang w:val="tt-RU"/>
              </w:rPr>
            </w:pPr>
          </w:p>
          <w:p w:rsidR="000121A7" w:rsidRDefault="000121A7">
            <w:pPr>
              <w:jc w:val="center"/>
              <w:rPr>
                <w:lang w:val="tt-RU"/>
              </w:rPr>
            </w:pPr>
          </w:p>
          <w:p w:rsidR="000121A7" w:rsidRDefault="000121A7">
            <w:pPr>
              <w:jc w:val="center"/>
              <w:rPr>
                <w:lang w:val="tt-RU"/>
              </w:rPr>
            </w:pPr>
          </w:p>
          <w:p w:rsidR="000121A7" w:rsidRDefault="000121A7">
            <w:pPr>
              <w:jc w:val="center"/>
              <w:rPr>
                <w:lang w:val="tt-RU"/>
              </w:rPr>
            </w:pPr>
          </w:p>
          <w:p w:rsidR="000121A7" w:rsidRDefault="000121A7">
            <w:pPr>
              <w:jc w:val="center"/>
              <w:rPr>
                <w:lang w:val="tt-RU"/>
              </w:rPr>
            </w:pPr>
          </w:p>
          <w:p w:rsidR="000121A7" w:rsidRDefault="000121A7">
            <w:pPr>
              <w:jc w:val="center"/>
              <w:rPr>
                <w:lang w:val="tt-RU"/>
              </w:rPr>
            </w:pPr>
          </w:p>
          <w:p w:rsidR="000121A7" w:rsidRDefault="000121A7">
            <w:pPr>
              <w:jc w:val="center"/>
              <w:rPr>
                <w:lang w:val="tt-RU" w:eastAsia="en-US"/>
              </w:rPr>
            </w:pPr>
          </w:p>
        </w:tc>
        <w:tc>
          <w:tcPr>
            <w:tcW w:w="4678" w:type="dxa"/>
            <w:gridSpan w:val="2"/>
            <w:tcBorders>
              <w:top w:val="single" w:sz="4" w:space="0" w:color="auto"/>
              <w:left w:val="single" w:sz="4" w:space="0" w:color="auto"/>
              <w:bottom w:val="single" w:sz="4" w:space="0" w:color="auto"/>
              <w:right w:val="single" w:sz="4" w:space="0" w:color="auto"/>
            </w:tcBorders>
          </w:tcPr>
          <w:p w:rsidR="000121A7" w:rsidRDefault="000121A7">
            <w:pPr>
              <w:rPr>
                <w:lang w:val="tt-RU"/>
              </w:rPr>
            </w:pPr>
            <w:r>
              <w:rPr>
                <w:lang w:val="tt-RU"/>
              </w:rPr>
              <w:t>1. Уен ситуациясе “Әби кунакка килә”. Аудио 16 нче кисәк.</w:t>
            </w:r>
          </w:p>
          <w:p w:rsidR="000121A7" w:rsidRDefault="000121A7">
            <w:pPr>
              <w:rPr>
                <w:lang w:val="tt-RU"/>
              </w:rPr>
            </w:pPr>
            <w:r>
              <w:rPr>
                <w:lang w:val="tt-RU"/>
              </w:rPr>
              <w:t>2. Ситуатив күнегү “Әби утыра” .</w:t>
            </w:r>
          </w:p>
          <w:p w:rsidR="000121A7" w:rsidRDefault="000121A7">
            <w:pPr>
              <w:rPr>
                <w:lang w:val="tt-RU"/>
              </w:rPr>
            </w:pPr>
            <w:r>
              <w:rPr>
                <w:lang w:val="tt-RU"/>
              </w:rPr>
              <w:t xml:space="preserve">3. Уен </w:t>
            </w:r>
            <w:r>
              <w:t xml:space="preserve">ситуациясе </w:t>
            </w:r>
            <w:r>
              <w:rPr>
                <w:lang w:val="tt-RU"/>
              </w:rPr>
              <w:t>“Әбине сыйла”.</w:t>
            </w:r>
          </w:p>
          <w:p w:rsidR="000121A7" w:rsidRDefault="000121A7">
            <w:pPr>
              <w:rPr>
                <w:lang w:val="tt-RU"/>
              </w:rPr>
            </w:pPr>
            <w:r>
              <w:rPr>
                <w:lang w:val="tt-RU"/>
              </w:rPr>
              <w:t xml:space="preserve">4. Уен </w:t>
            </w:r>
            <w:r>
              <w:t>ситуациясе</w:t>
            </w:r>
            <w:r>
              <w:rPr>
                <w:lang w:val="tt-RU"/>
              </w:rPr>
              <w:t xml:space="preserve"> “Чакыр-сыйла”.</w:t>
            </w:r>
          </w:p>
          <w:p w:rsidR="000121A7" w:rsidRDefault="000121A7">
            <w:pPr>
              <w:rPr>
                <w:lang w:val="tt-RU" w:eastAsia="en-US"/>
              </w:rPr>
            </w:pPr>
          </w:p>
        </w:tc>
        <w:tc>
          <w:tcPr>
            <w:tcW w:w="4394" w:type="dxa"/>
            <w:tcBorders>
              <w:top w:val="single" w:sz="4" w:space="0" w:color="auto"/>
              <w:left w:val="single" w:sz="4" w:space="0" w:color="auto"/>
              <w:bottom w:val="single" w:sz="4" w:space="0" w:color="auto"/>
              <w:right w:val="single" w:sz="4" w:space="0" w:color="auto"/>
            </w:tcBorders>
          </w:tcPr>
          <w:p w:rsidR="000121A7" w:rsidRDefault="000121A7">
            <w:pPr>
              <w:rPr>
                <w:lang w:val="tt-RU"/>
              </w:rPr>
            </w:pPr>
            <w:r>
              <w:rPr>
                <w:lang w:val="tt-RU"/>
              </w:rPr>
              <w:t>1. Үстерешле диалог “Телефоннан сөйләшү”.</w:t>
            </w:r>
          </w:p>
          <w:p w:rsidR="000121A7" w:rsidRDefault="000121A7">
            <w:pPr>
              <w:rPr>
                <w:lang w:val="tt-RU"/>
              </w:rPr>
            </w:pPr>
            <w:r>
              <w:rPr>
                <w:lang w:val="tt-RU"/>
              </w:rPr>
              <w:t xml:space="preserve">2. Хәрәкәтле уен ”Командир” </w:t>
            </w:r>
          </w:p>
          <w:p w:rsidR="000121A7" w:rsidRDefault="000121A7">
            <w:pPr>
              <w:rPr>
                <w:lang w:val="tt-RU" w:eastAsia="en-US"/>
              </w:rPr>
            </w:pPr>
          </w:p>
        </w:tc>
        <w:tc>
          <w:tcPr>
            <w:tcW w:w="480" w:type="dxa"/>
            <w:vAlign w:val="center"/>
            <w:hideMark/>
          </w:tcPr>
          <w:p w:rsidR="000121A7" w:rsidRDefault="000121A7">
            <w:pPr>
              <w:rPr>
                <w:sz w:val="20"/>
                <w:szCs w:val="20"/>
                <w:lang w:eastAsia="ru-RU"/>
              </w:rPr>
            </w:pPr>
          </w:p>
        </w:tc>
      </w:tr>
      <w:tr w:rsidR="000121A7" w:rsidTr="000121A7">
        <w:tc>
          <w:tcPr>
            <w:tcW w:w="1418" w:type="dxa"/>
            <w:tcBorders>
              <w:top w:val="single" w:sz="4" w:space="0" w:color="auto"/>
              <w:left w:val="single" w:sz="4" w:space="0" w:color="auto"/>
              <w:bottom w:val="single" w:sz="4" w:space="0" w:color="auto"/>
              <w:right w:val="single" w:sz="4" w:space="0" w:color="auto"/>
            </w:tcBorders>
          </w:tcPr>
          <w:p w:rsidR="000121A7" w:rsidRDefault="000121A7">
            <w:pPr>
              <w:jc w:val="center"/>
              <w:rPr>
                <w:lang w:val="tt-RU"/>
              </w:rPr>
            </w:pPr>
            <w:r>
              <w:rPr>
                <w:lang w:val="tt-RU"/>
              </w:rPr>
              <w:t>Ноябрь</w:t>
            </w:r>
          </w:p>
          <w:p w:rsidR="000121A7" w:rsidRDefault="000121A7">
            <w:pPr>
              <w:rPr>
                <w:lang w:val="tt-RU"/>
              </w:rPr>
            </w:pPr>
            <w:r>
              <w:rPr>
                <w:lang w:val="tt-RU"/>
              </w:rPr>
              <w:t>I атна</w:t>
            </w:r>
          </w:p>
          <w:p w:rsidR="000121A7" w:rsidRDefault="000121A7">
            <w:pPr>
              <w:jc w:val="center"/>
              <w:rPr>
                <w:lang w:val="tt-RU"/>
              </w:rPr>
            </w:pPr>
            <w:r>
              <w:rPr>
                <w:lang w:val="tt-RU"/>
              </w:rPr>
              <w:t>1.2</w:t>
            </w:r>
          </w:p>
          <w:p w:rsidR="000121A7" w:rsidRDefault="000121A7">
            <w:pPr>
              <w:jc w:val="center"/>
              <w:rPr>
                <w:lang w:val="tt-RU"/>
              </w:rPr>
            </w:pPr>
            <w:r>
              <w:rPr>
                <w:lang w:val="tt-RU"/>
              </w:rPr>
              <w:t>Төп белем бирү</w:t>
            </w:r>
          </w:p>
          <w:p w:rsidR="000121A7" w:rsidRDefault="000121A7">
            <w:pPr>
              <w:jc w:val="center"/>
              <w:rPr>
                <w:lang w:val="tt-RU"/>
              </w:rPr>
            </w:pPr>
            <w:r>
              <w:rPr>
                <w:lang w:val="tt-RU"/>
              </w:rPr>
              <w:t>эшчәнлеге</w:t>
            </w:r>
          </w:p>
          <w:p w:rsidR="000121A7" w:rsidRDefault="000121A7">
            <w:pPr>
              <w:jc w:val="center"/>
              <w:rPr>
                <w:lang w:val="tt-RU" w:eastAsia="en-US"/>
              </w:rPr>
            </w:pPr>
          </w:p>
        </w:tc>
        <w:tc>
          <w:tcPr>
            <w:tcW w:w="1701" w:type="dxa"/>
            <w:tcBorders>
              <w:top w:val="single" w:sz="4" w:space="0" w:color="auto"/>
              <w:left w:val="single" w:sz="4" w:space="0" w:color="auto"/>
              <w:bottom w:val="single" w:sz="4" w:space="0" w:color="auto"/>
              <w:right w:val="single" w:sz="4" w:space="0" w:color="auto"/>
            </w:tcBorders>
          </w:tcPr>
          <w:p w:rsidR="000121A7" w:rsidRDefault="000121A7">
            <w:pPr>
              <w:jc w:val="center"/>
              <w:rPr>
                <w:b/>
                <w:lang w:val="tt-RU"/>
              </w:rPr>
            </w:pPr>
            <w:r>
              <w:rPr>
                <w:b/>
                <w:lang w:val="tt-RU"/>
              </w:rPr>
              <w:t>Тема: “Дусларым белән сыйланабыз”</w:t>
            </w:r>
          </w:p>
          <w:p w:rsidR="000121A7" w:rsidRDefault="000121A7">
            <w:pPr>
              <w:jc w:val="center"/>
              <w:rPr>
                <w:b/>
                <w:lang w:val="tt-RU"/>
              </w:rPr>
            </w:pPr>
          </w:p>
          <w:p w:rsidR="000121A7" w:rsidRDefault="000121A7">
            <w:pPr>
              <w:jc w:val="center"/>
              <w:rPr>
                <w:lang w:val="tt-RU" w:eastAsia="en-US"/>
              </w:rPr>
            </w:pPr>
            <w:r>
              <w:rPr>
                <w:lang w:val="tt-RU"/>
              </w:rPr>
              <w:t>Сүзлек: ашый, эчә, нишли? нишлисең? ашыйм, эчәм</w:t>
            </w:r>
          </w:p>
        </w:tc>
        <w:tc>
          <w:tcPr>
            <w:tcW w:w="4678" w:type="dxa"/>
            <w:gridSpan w:val="2"/>
            <w:tcBorders>
              <w:top w:val="single" w:sz="4" w:space="0" w:color="auto"/>
              <w:left w:val="single" w:sz="4" w:space="0" w:color="auto"/>
              <w:bottom w:val="single" w:sz="4" w:space="0" w:color="auto"/>
              <w:right w:val="single" w:sz="4" w:space="0" w:color="auto"/>
            </w:tcBorders>
            <w:hideMark/>
          </w:tcPr>
          <w:p w:rsidR="000121A7" w:rsidRDefault="000121A7">
            <w:pPr>
              <w:rPr>
                <w:lang w:val="tt-RU"/>
              </w:rPr>
            </w:pPr>
            <w:r>
              <w:rPr>
                <w:lang w:val="tt-RU"/>
              </w:rPr>
              <w:t>1. Уен ситуациясе “Нишлисең?”</w:t>
            </w:r>
          </w:p>
          <w:p w:rsidR="000121A7" w:rsidRDefault="000121A7">
            <w:pPr>
              <w:rPr>
                <w:lang w:val="tt-RU"/>
              </w:rPr>
            </w:pPr>
            <w:r>
              <w:rPr>
                <w:lang w:val="tt-RU"/>
              </w:rPr>
              <w:t>2. Сүзле уен “Кайтаваз”.</w:t>
            </w:r>
          </w:p>
          <w:p w:rsidR="000121A7" w:rsidRDefault="000121A7">
            <w:pPr>
              <w:rPr>
                <w:lang w:val="tt-RU"/>
              </w:rPr>
            </w:pPr>
            <w:r>
              <w:rPr>
                <w:lang w:val="tt-RU"/>
              </w:rPr>
              <w:t>3. Уен ситуациясе “Без сыйланабыз”.</w:t>
            </w:r>
          </w:p>
          <w:p w:rsidR="000121A7" w:rsidRDefault="000121A7">
            <w:pPr>
              <w:rPr>
                <w:lang w:val="tt-RU"/>
              </w:rPr>
            </w:pPr>
            <w:r>
              <w:rPr>
                <w:lang w:val="tt-RU"/>
              </w:rPr>
              <w:t>4. Дидактик уен “Кем нишли?”</w:t>
            </w:r>
          </w:p>
          <w:p w:rsidR="000121A7" w:rsidRDefault="000121A7">
            <w:pPr>
              <w:rPr>
                <w:lang w:val="tt-RU"/>
              </w:rPr>
            </w:pPr>
            <w:r>
              <w:rPr>
                <w:lang w:val="tt-RU"/>
              </w:rPr>
              <w:t>5. Үстерешле диалог “Телефоннан сөйләшү”.</w:t>
            </w:r>
          </w:p>
          <w:p w:rsidR="000121A7" w:rsidRDefault="000121A7">
            <w:pPr>
              <w:rPr>
                <w:lang w:val="tt-RU"/>
              </w:rPr>
            </w:pPr>
            <w:r>
              <w:rPr>
                <w:lang w:val="tt-RU"/>
              </w:rPr>
              <w:t xml:space="preserve">6. Сюжетлы картиналар карау “кем нишли?» </w:t>
            </w:r>
          </w:p>
          <w:p w:rsidR="000121A7" w:rsidRDefault="000121A7">
            <w:pPr>
              <w:rPr>
                <w:lang w:val="tt-RU" w:eastAsia="en-US"/>
              </w:rPr>
            </w:pPr>
            <w:r>
              <w:rPr>
                <w:lang w:val="tt-RU"/>
              </w:rPr>
              <w:t>7. Ситуатив күнегү: “Телефоннан кунакка чакыру”</w:t>
            </w:r>
          </w:p>
        </w:tc>
        <w:tc>
          <w:tcPr>
            <w:tcW w:w="4394" w:type="dxa"/>
            <w:tcBorders>
              <w:top w:val="single" w:sz="4" w:space="0" w:color="auto"/>
              <w:left w:val="single" w:sz="4" w:space="0" w:color="auto"/>
              <w:bottom w:val="single" w:sz="4" w:space="0" w:color="auto"/>
              <w:right w:val="single" w:sz="4" w:space="0" w:color="auto"/>
            </w:tcBorders>
          </w:tcPr>
          <w:p w:rsidR="000121A7" w:rsidRDefault="000121A7">
            <w:pPr>
              <w:rPr>
                <w:lang w:val="tt-RU" w:eastAsia="en-US"/>
              </w:rPr>
            </w:pPr>
          </w:p>
        </w:tc>
        <w:tc>
          <w:tcPr>
            <w:tcW w:w="480" w:type="dxa"/>
            <w:vAlign w:val="center"/>
            <w:hideMark/>
          </w:tcPr>
          <w:p w:rsidR="000121A7" w:rsidRDefault="000121A7">
            <w:pPr>
              <w:rPr>
                <w:sz w:val="20"/>
                <w:szCs w:val="20"/>
                <w:lang w:eastAsia="ru-RU"/>
              </w:rPr>
            </w:pPr>
          </w:p>
        </w:tc>
      </w:tr>
      <w:tr w:rsidR="000121A7" w:rsidTr="000121A7">
        <w:tc>
          <w:tcPr>
            <w:tcW w:w="1418" w:type="dxa"/>
            <w:tcBorders>
              <w:top w:val="single" w:sz="4" w:space="0" w:color="auto"/>
              <w:left w:val="single" w:sz="4" w:space="0" w:color="auto"/>
              <w:bottom w:val="single" w:sz="4" w:space="0" w:color="auto"/>
              <w:right w:val="single" w:sz="4" w:space="0" w:color="auto"/>
            </w:tcBorders>
          </w:tcPr>
          <w:p w:rsidR="000121A7" w:rsidRDefault="000121A7">
            <w:pPr>
              <w:jc w:val="center"/>
              <w:rPr>
                <w:lang w:val="tt-RU"/>
              </w:rPr>
            </w:pPr>
            <w:r>
              <w:rPr>
                <w:lang w:val="tt-RU"/>
              </w:rPr>
              <w:t>Ноябрь</w:t>
            </w:r>
          </w:p>
          <w:p w:rsidR="000121A7" w:rsidRDefault="000121A7">
            <w:pPr>
              <w:jc w:val="center"/>
              <w:rPr>
                <w:lang w:val="tt-RU"/>
              </w:rPr>
            </w:pPr>
            <w:r>
              <w:rPr>
                <w:lang w:val="tt-RU"/>
              </w:rPr>
              <w:lastRenderedPageBreak/>
              <w:t>I атна</w:t>
            </w:r>
          </w:p>
          <w:p w:rsidR="000121A7" w:rsidRDefault="000121A7">
            <w:pPr>
              <w:jc w:val="center"/>
              <w:rPr>
                <w:lang w:val="tt-RU"/>
              </w:rPr>
            </w:pPr>
            <w:r>
              <w:rPr>
                <w:lang w:val="tt-RU"/>
              </w:rPr>
              <w:t>1.3</w:t>
            </w:r>
          </w:p>
          <w:p w:rsidR="000121A7" w:rsidRDefault="000121A7">
            <w:pPr>
              <w:jc w:val="center"/>
              <w:rPr>
                <w:lang w:val="tt-RU"/>
              </w:rPr>
            </w:pPr>
            <w:r>
              <w:rPr>
                <w:lang w:val="tt-RU"/>
              </w:rPr>
              <w:t>(режим вакыты)</w:t>
            </w:r>
          </w:p>
          <w:p w:rsidR="000121A7" w:rsidRDefault="000121A7">
            <w:pPr>
              <w:jc w:val="center"/>
              <w:rPr>
                <w:lang w:val="tt-RU"/>
              </w:rPr>
            </w:pPr>
          </w:p>
          <w:p w:rsidR="000121A7" w:rsidRDefault="000121A7">
            <w:pPr>
              <w:jc w:val="center"/>
              <w:rPr>
                <w:lang w:val="tt-RU" w:eastAsia="en-US"/>
              </w:rPr>
            </w:pPr>
          </w:p>
        </w:tc>
        <w:tc>
          <w:tcPr>
            <w:tcW w:w="1701" w:type="dxa"/>
            <w:tcBorders>
              <w:top w:val="single" w:sz="4" w:space="0" w:color="auto"/>
              <w:left w:val="single" w:sz="4" w:space="0" w:color="auto"/>
              <w:bottom w:val="single" w:sz="4" w:space="0" w:color="auto"/>
              <w:right w:val="single" w:sz="4" w:space="0" w:color="auto"/>
            </w:tcBorders>
          </w:tcPr>
          <w:p w:rsidR="000121A7" w:rsidRDefault="000121A7">
            <w:pPr>
              <w:jc w:val="center"/>
              <w:rPr>
                <w:b/>
                <w:lang w:val="tt-RU"/>
              </w:rPr>
            </w:pPr>
            <w:r>
              <w:rPr>
                <w:b/>
                <w:lang w:val="tt-RU"/>
              </w:rPr>
              <w:lastRenderedPageBreak/>
              <w:t xml:space="preserve">Тема: </w:t>
            </w:r>
          </w:p>
          <w:p w:rsidR="000121A7" w:rsidRDefault="000121A7">
            <w:pPr>
              <w:jc w:val="center"/>
              <w:rPr>
                <w:b/>
                <w:lang w:val="tt-RU"/>
              </w:rPr>
            </w:pPr>
            <w:r>
              <w:rPr>
                <w:b/>
                <w:lang w:val="tt-RU"/>
              </w:rPr>
              <w:lastRenderedPageBreak/>
              <w:t>“Юмарт аю”</w:t>
            </w:r>
          </w:p>
          <w:p w:rsidR="000121A7" w:rsidRDefault="000121A7">
            <w:pPr>
              <w:jc w:val="center"/>
              <w:rPr>
                <w:b/>
                <w:lang w:val="tt-RU"/>
              </w:rPr>
            </w:pPr>
          </w:p>
          <w:p w:rsidR="000121A7" w:rsidRDefault="000121A7">
            <w:pPr>
              <w:jc w:val="center"/>
              <w:rPr>
                <w:lang w:val="tt-RU"/>
              </w:rPr>
            </w:pPr>
            <w:r>
              <w:rPr>
                <w:lang w:val="tt-RU"/>
              </w:rPr>
              <w:t xml:space="preserve">Сүзлек: </w:t>
            </w:r>
          </w:p>
          <w:p w:rsidR="000121A7" w:rsidRDefault="000121A7">
            <w:pPr>
              <w:jc w:val="center"/>
              <w:rPr>
                <w:lang w:val="tt-RU"/>
              </w:rPr>
            </w:pPr>
            <w:r>
              <w:rPr>
                <w:lang w:val="tt-RU"/>
              </w:rPr>
              <w:t>уйный</w:t>
            </w:r>
          </w:p>
          <w:p w:rsidR="000121A7" w:rsidRDefault="000121A7">
            <w:pPr>
              <w:jc w:val="center"/>
              <w:rPr>
                <w:lang w:val="tt-RU" w:eastAsia="en-US"/>
              </w:rPr>
            </w:pPr>
            <w:r>
              <w:rPr>
                <w:lang w:val="tt-RU"/>
              </w:rPr>
              <w:t>уйныйм</w:t>
            </w:r>
          </w:p>
        </w:tc>
        <w:tc>
          <w:tcPr>
            <w:tcW w:w="4678" w:type="dxa"/>
            <w:gridSpan w:val="2"/>
            <w:tcBorders>
              <w:top w:val="single" w:sz="4" w:space="0" w:color="auto"/>
              <w:left w:val="single" w:sz="4" w:space="0" w:color="auto"/>
              <w:bottom w:val="single" w:sz="4" w:space="0" w:color="auto"/>
              <w:right w:val="single" w:sz="4" w:space="0" w:color="auto"/>
            </w:tcBorders>
            <w:hideMark/>
          </w:tcPr>
          <w:p w:rsidR="000121A7" w:rsidRDefault="000121A7">
            <w:pPr>
              <w:rPr>
                <w:lang w:val="tt-RU" w:eastAsia="ru-RU"/>
              </w:rPr>
            </w:pPr>
            <w:r>
              <w:rPr>
                <w:lang w:val="tt-RU" w:eastAsia="ru-RU"/>
              </w:rPr>
              <w:lastRenderedPageBreak/>
              <w:t xml:space="preserve">1. Сюжетлы-рольле уен “Әби кунакка </w:t>
            </w:r>
            <w:r>
              <w:rPr>
                <w:lang w:val="tt-RU" w:eastAsia="ru-RU"/>
              </w:rPr>
              <w:lastRenderedPageBreak/>
              <w:t>килгән”</w:t>
            </w:r>
          </w:p>
          <w:p w:rsidR="000121A7" w:rsidRDefault="000121A7">
            <w:pPr>
              <w:rPr>
                <w:lang w:val="tt-RU" w:eastAsia="ru-RU"/>
              </w:rPr>
            </w:pPr>
            <w:r>
              <w:rPr>
                <w:lang w:val="tt-RU" w:eastAsia="ru-RU"/>
              </w:rPr>
              <w:t xml:space="preserve">2. Уен ситуациясе “Әби күчтәнәче”, “Кәрзиндә нәрсә бар?” </w:t>
            </w:r>
          </w:p>
          <w:p w:rsidR="000121A7" w:rsidRDefault="000121A7">
            <w:pPr>
              <w:rPr>
                <w:rFonts w:eastAsiaTheme="minorHAnsi"/>
                <w:i/>
                <w:lang w:val="tt-RU" w:eastAsia="en-US"/>
              </w:rPr>
            </w:pPr>
            <w:r>
              <w:rPr>
                <w:lang w:val="tt-RU"/>
              </w:rPr>
              <w:t xml:space="preserve">3. “Исемен ата” </w:t>
            </w:r>
            <w:r>
              <w:rPr>
                <w:i/>
                <w:lang w:val="tt-RU"/>
              </w:rPr>
              <w:t>(башкорт халык уены.</w:t>
            </w:r>
            <w:r>
              <w:rPr>
                <w:lang w:val="tt-RU"/>
              </w:rPr>
              <w:t xml:space="preserve"> </w:t>
            </w:r>
            <w:r>
              <w:rPr>
                <w:i/>
                <w:lang w:val="tt-RU"/>
              </w:rPr>
              <w:t>К.В. Закирова “Балачак – уйнап-көлеп үсәр чак”, 125 нче бит</w:t>
            </w:r>
          </w:p>
          <w:p w:rsidR="000121A7" w:rsidRDefault="000121A7">
            <w:pPr>
              <w:rPr>
                <w:lang w:val="tt-RU" w:eastAsia="ru-RU"/>
              </w:rPr>
            </w:pPr>
            <w:r>
              <w:rPr>
                <w:lang w:val="tt-RU" w:eastAsia="ru-RU"/>
              </w:rPr>
              <w:t xml:space="preserve">4. Сүзле уен “Аю (куянны) сыйлыйбыз” </w:t>
            </w:r>
          </w:p>
          <w:p w:rsidR="000121A7" w:rsidRDefault="000121A7">
            <w:pPr>
              <w:rPr>
                <w:rFonts w:eastAsiaTheme="minorHAnsi"/>
                <w:lang w:val="tt-RU" w:eastAsia="en-US"/>
              </w:rPr>
            </w:pPr>
            <w:r>
              <w:rPr>
                <w:lang w:val="tt-RU"/>
              </w:rPr>
              <w:t>5. Уен ситуациясе: “Кафеда көндезге аш”</w:t>
            </w:r>
          </w:p>
          <w:p w:rsidR="000121A7" w:rsidRDefault="000121A7">
            <w:pPr>
              <w:rPr>
                <w:lang w:val="tt-RU"/>
              </w:rPr>
            </w:pPr>
            <w:r>
              <w:rPr>
                <w:lang w:val="tt-RU"/>
              </w:rPr>
              <w:t>6. Уен ситуациясе: “Әбине сыйла”, “Чакыр – сыйла”</w:t>
            </w:r>
          </w:p>
          <w:p w:rsidR="000121A7" w:rsidRDefault="000121A7">
            <w:pPr>
              <w:rPr>
                <w:lang w:val="tt-RU" w:eastAsia="en-US"/>
              </w:rPr>
            </w:pPr>
            <w:r>
              <w:rPr>
                <w:lang w:val="tt-RU"/>
              </w:rPr>
              <w:t>7. Уен ситуациясе: “Бабай кунакка килгән”</w:t>
            </w:r>
          </w:p>
        </w:tc>
        <w:tc>
          <w:tcPr>
            <w:tcW w:w="4394" w:type="dxa"/>
            <w:tcBorders>
              <w:top w:val="single" w:sz="4" w:space="0" w:color="auto"/>
              <w:left w:val="single" w:sz="4" w:space="0" w:color="auto"/>
              <w:bottom w:val="single" w:sz="4" w:space="0" w:color="auto"/>
              <w:right w:val="single" w:sz="4" w:space="0" w:color="auto"/>
            </w:tcBorders>
          </w:tcPr>
          <w:p w:rsidR="000121A7" w:rsidRDefault="000121A7">
            <w:pPr>
              <w:rPr>
                <w:lang w:val="tt-RU"/>
              </w:rPr>
            </w:pPr>
            <w:r>
              <w:rPr>
                <w:lang w:val="tt-RU"/>
              </w:rPr>
              <w:lastRenderedPageBreak/>
              <w:t xml:space="preserve">1. Словесная игра: “Малай (кызны)  </w:t>
            </w:r>
            <w:r>
              <w:rPr>
                <w:lang w:val="tt-RU"/>
              </w:rPr>
              <w:lastRenderedPageBreak/>
              <w:t>сыйла” - “Угости мальчика (девочку)”</w:t>
            </w:r>
          </w:p>
          <w:p w:rsidR="000121A7" w:rsidRDefault="000121A7">
            <w:pPr>
              <w:rPr>
                <w:lang w:val="tt-RU"/>
              </w:rPr>
            </w:pPr>
            <w:r>
              <w:rPr>
                <w:lang w:val="tt-RU"/>
              </w:rPr>
              <w:t>2. ИКТ-игра: «Кем нишли?» – “Кто что делает?”</w:t>
            </w:r>
          </w:p>
          <w:p w:rsidR="000121A7" w:rsidRDefault="000121A7">
            <w:pPr>
              <w:rPr>
                <w:lang w:val="tt-RU" w:eastAsia="ru-RU"/>
              </w:rPr>
            </w:pPr>
          </w:p>
          <w:p w:rsidR="000121A7" w:rsidRDefault="000121A7">
            <w:pPr>
              <w:rPr>
                <w:lang w:val="tt-RU" w:eastAsia="en-US"/>
              </w:rPr>
            </w:pPr>
          </w:p>
        </w:tc>
        <w:tc>
          <w:tcPr>
            <w:tcW w:w="480" w:type="dxa"/>
            <w:vAlign w:val="center"/>
            <w:hideMark/>
          </w:tcPr>
          <w:p w:rsidR="000121A7" w:rsidRDefault="000121A7">
            <w:pPr>
              <w:rPr>
                <w:sz w:val="20"/>
                <w:szCs w:val="20"/>
                <w:lang w:eastAsia="ru-RU"/>
              </w:rPr>
            </w:pPr>
          </w:p>
        </w:tc>
      </w:tr>
      <w:tr w:rsidR="000121A7" w:rsidTr="000121A7">
        <w:tc>
          <w:tcPr>
            <w:tcW w:w="1418" w:type="dxa"/>
            <w:tcBorders>
              <w:top w:val="single" w:sz="4" w:space="0" w:color="auto"/>
              <w:left w:val="single" w:sz="4" w:space="0" w:color="auto"/>
              <w:bottom w:val="single" w:sz="4" w:space="0" w:color="auto"/>
              <w:right w:val="single" w:sz="4" w:space="0" w:color="auto"/>
            </w:tcBorders>
          </w:tcPr>
          <w:p w:rsidR="000121A7" w:rsidRDefault="000121A7">
            <w:pPr>
              <w:jc w:val="center"/>
              <w:rPr>
                <w:lang w:val="tt-RU"/>
              </w:rPr>
            </w:pPr>
            <w:r>
              <w:rPr>
                <w:lang w:val="tt-RU"/>
              </w:rPr>
              <w:lastRenderedPageBreak/>
              <w:t>Ноябрь</w:t>
            </w:r>
          </w:p>
          <w:p w:rsidR="000121A7" w:rsidRDefault="000121A7">
            <w:pPr>
              <w:jc w:val="center"/>
              <w:rPr>
                <w:lang w:val="tt-RU"/>
              </w:rPr>
            </w:pPr>
            <w:r>
              <w:rPr>
                <w:lang w:val="tt-RU"/>
              </w:rPr>
              <w:t>II атна</w:t>
            </w:r>
          </w:p>
          <w:p w:rsidR="000121A7" w:rsidRDefault="000121A7">
            <w:pPr>
              <w:jc w:val="center"/>
              <w:rPr>
                <w:lang w:val="tt-RU"/>
              </w:rPr>
            </w:pPr>
            <w:r>
              <w:rPr>
                <w:lang w:val="tt-RU"/>
              </w:rPr>
              <w:t>2.1</w:t>
            </w:r>
          </w:p>
          <w:p w:rsidR="000121A7" w:rsidRDefault="000121A7">
            <w:pPr>
              <w:jc w:val="center"/>
              <w:rPr>
                <w:lang w:val="tt-RU"/>
              </w:rPr>
            </w:pPr>
            <w:r>
              <w:rPr>
                <w:lang w:val="tt-RU"/>
              </w:rPr>
              <w:t>Төп белем бирү</w:t>
            </w:r>
          </w:p>
          <w:p w:rsidR="000121A7" w:rsidRDefault="000121A7">
            <w:pPr>
              <w:jc w:val="center"/>
              <w:rPr>
                <w:lang w:val="tt-RU"/>
              </w:rPr>
            </w:pPr>
            <w:r>
              <w:rPr>
                <w:lang w:val="tt-RU"/>
              </w:rPr>
              <w:t>эшчәнлеге</w:t>
            </w:r>
          </w:p>
          <w:p w:rsidR="000121A7" w:rsidRDefault="000121A7">
            <w:pPr>
              <w:jc w:val="center"/>
              <w:rPr>
                <w:lang w:val="tt-RU" w:eastAsia="en-US"/>
              </w:rPr>
            </w:pPr>
          </w:p>
        </w:tc>
        <w:tc>
          <w:tcPr>
            <w:tcW w:w="1701" w:type="dxa"/>
            <w:tcBorders>
              <w:top w:val="single" w:sz="4" w:space="0" w:color="auto"/>
              <w:left w:val="single" w:sz="4" w:space="0" w:color="auto"/>
              <w:bottom w:val="single" w:sz="4" w:space="0" w:color="auto"/>
              <w:right w:val="single" w:sz="4" w:space="0" w:color="auto"/>
            </w:tcBorders>
          </w:tcPr>
          <w:p w:rsidR="000121A7" w:rsidRDefault="000121A7">
            <w:pPr>
              <w:jc w:val="center"/>
              <w:rPr>
                <w:b/>
                <w:lang w:val="tt-RU"/>
              </w:rPr>
            </w:pPr>
            <w:r>
              <w:rPr>
                <w:b/>
                <w:lang w:val="tt-RU"/>
              </w:rPr>
              <w:t>Тема:</w:t>
            </w:r>
          </w:p>
          <w:p w:rsidR="000121A7" w:rsidRDefault="000121A7">
            <w:pPr>
              <w:jc w:val="center"/>
              <w:rPr>
                <w:b/>
                <w:lang w:val="tt-RU"/>
              </w:rPr>
            </w:pPr>
            <w:r>
              <w:rPr>
                <w:b/>
                <w:lang w:val="tt-RU"/>
              </w:rPr>
              <w:t>Дусларым</w:t>
            </w:r>
          </w:p>
          <w:p w:rsidR="000121A7" w:rsidRDefault="000121A7">
            <w:pPr>
              <w:jc w:val="center"/>
              <w:rPr>
                <w:b/>
                <w:lang w:val="tt-RU"/>
              </w:rPr>
            </w:pPr>
            <w:r>
              <w:rPr>
                <w:b/>
                <w:lang w:val="tt-RU"/>
              </w:rPr>
              <w:t xml:space="preserve">белән </w:t>
            </w:r>
          </w:p>
          <w:p w:rsidR="000121A7" w:rsidRDefault="000121A7">
            <w:pPr>
              <w:jc w:val="center"/>
              <w:rPr>
                <w:b/>
                <w:lang w:val="tt-RU"/>
              </w:rPr>
            </w:pPr>
            <w:r>
              <w:rPr>
                <w:b/>
                <w:lang w:val="tt-RU"/>
              </w:rPr>
              <w:t>сыйланабыз</w:t>
            </w:r>
          </w:p>
          <w:p w:rsidR="000121A7" w:rsidRDefault="000121A7">
            <w:pPr>
              <w:jc w:val="center"/>
              <w:rPr>
                <w:b/>
                <w:lang w:val="tt-RU"/>
              </w:rPr>
            </w:pPr>
          </w:p>
          <w:p w:rsidR="000121A7" w:rsidRDefault="000121A7">
            <w:pPr>
              <w:jc w:val="center"/>
              <w:rPr>
                <w:lang w:val="tt-RU"/>
              </w:rPr>
            </w:pPr>
            <w:r>
              <w:rPr>
                <w:lang w:val="tt-RU"/>
              </w:rPr>
              <w:t>Сүзлек:</w:t>
            </w:r>
          </w:p>
          <w:p w:rsidR="000121A7" w:rsidRDefault="000121A7">
            <w:pPr>
              <w:jc w:val="center"/>
              <w:rPr>
                <w:lang w:val="tt-RU"/>
              </w:rPr>
            </w:pPr>
            <w:r>
              <w:rPr>
                <w:lang w:val="tt-RU"/>
              </w:rPr>
              <w:t>нишли?</w:t>
            </w:r>
          </w:p>
          <w:p w:rsidR="000121A7" w:rsidRDefault="000121A7">
            <w:pPr>
              <w:jc w:val="center"/>
              <w:rPr>
                <w:lang w:val="tt-RU"/>
              </w:rPr>
            </w:pPr>
            <w:r>
              <w:rPr>
                <w:lang w:val="tt-RU"/>
              </w:rPr>
              <w:t>нишлисең?</w:t>
            </w:r>
          </w:p>
          <w:p w:rsidR="000121A7" w:rsidRDefault="000121A7">
            <w:pPr>
              <w:jc w:val="center"/>
              <w:rPr>
                <w:lang w:val="tt-RU"/>
              </w:rPr>
            </w:pPr>
            <w:r>
              <w:rPr>
                <w:lang w:val="tt-RU"/>
              </w:rPr>
              <w:t>ашый - ашыйм</w:t>
            </w:r>
          </w:p>
          <w:p w:rsidR="000121A7" w:rsidRDefault="000121A7">
            <w:pPr>
              <w:jc w:val="center"/>
              <w:rPr>
                <w:lang w:val="tt-RU" w:eastAsia="en-US"/>
              </w:rPr>
            </w:pPr>
            <w:r>
              <w:rPr>
                <w:lang w:val="tt-RU"/>
              </w:rPr>
              <w:t>эчә - эчәм</w:t>
            </w:r>
          </w:p>
        </w:tc>
        <w:tc>
          <w:tcPr>
            <w:tcW w:w="4678" w:type="dxa"/>
            <w:gridSpan w:val="2"/>
            <w:tcBorders>
              <w:top w:val="single" w:sz="4" w:space="0" w:color="auto"/>
              <w:left w:val="single" w:sz="4" w:space="0" w:color="auto"/>
              <w:bottom w:val="single" w:sz="4" w:space="0" w:color="auto"/>
              <w:right w:val="single" w:sz="4" w:space="0" w:color="auto"/>
            </w:tcBorders>
            <w:hideMark/>
          </w:tcPr>
          <w:p w:rsidR="000121A7" w:rsidRDefault="000121A7">
            <w:pPr>
              <w:rPr>
                <w:lang w:val="tt-RU"/>
              </w:rPr>
            </w:pPr>
            <w:r>
              <w:rPr>
                <w:lang w:val="tt-RU"/>
              </w:rPr>
              <w:t>1.Уен ситуа</w:t>
            </w:r>
            <w:r>
              <w:t xml:space="preserve">циясе </w:t>
            </w:r>
            <w:r>
              <w:rPr>
                <w:lang w:val="tt-RU"/>
              </w:rPr>
              <w:t>“Кафега барабыз”. Аудио 19 нче кисәк.</w:t>
            </w:r>
          </w:p>
          <w:p w:rsidR="000121A7" w:rsidRDefault="000121A7">
            <w:pPr>
              <w:rPr>
                <w:lang w:val="tt-RU"/>
              </w:rPr>
            </w:pPr>
            <w:r>
              <w:rPr>
                <w:lang w:val="tt-RU"/>
              </w:rPr>
              <w:t>2. Сүзле күнегү “Кая барасың?”.</w:t>
            </w:r>
          </w:p>
          <w:p w:rsidR="000121A7" w:rsidRDefault="000121A7">
            <w:r>
              <w:rPr>
                <w:lang w:val="tt-RU"/>
              </w:rPr>
              <w:t>3. Ситуатив күнегү: ты иде</w:t>
            </w:r>
            <w:r>
              <w:t>шь в кафе, как об этом скажешь?</w:t>
            </w:r>
          </w:p>
          <w:p w:rsidR="000121A7" w:rsidRDefault="000121A7">
            <w:pPr>
              <w:rPr>
                <w:lang w:val="tt-RU"/>
              </w:rPr>
            </w:pPr>
            <w:r>
              <w:rPr>
                <w:lang w:val="tt-RU"/>
              </w:rPr>
              <w:t>4. Үстерешле диалог: спросите друг у друга куда идёшь?</w:t>
            </w:r>
          </w:p>
          <w:p w:rsidR="000121A7" w:rsidRDefault="000121A7">
            <w:pPr>
              <w:rPr>
                <w:lang w:val="tt-RU"/>
              </w:rPr>
            </w:pPr>
            <w:r>
              <w:rPr>
                <w:lang w:val="tt-RU"/>
              </w:rPr>
              <w:t>5. Үстерешле диалог “Телефоннан сөйләшү”</w:t>
            </w:r>
          </w:p>
          <w:p w:rsidR="000121A7" w:rsidRDefault="000121A7">
            <w:pPr>
              <w:rPr>
                <w:lang w:val="tt-RU" w:eastAsia="en-US"/>
              </w:rPr>
            </w:pPr>
            <w:r>
              <w:rPr>
                <w:lang w:val="tt-RU"/>
              </w:rPr>
              <w:t>6. Уен ситуациясе: “Сиңа нәрсә кирәк?”</w:t>
            </w:r>
          </w:p>
        </w:tc>
        <w:tc>
          <w:tcPr>
            <w:tcW w:w="4394" w:type="dxa"/>
            <w:tcBorders>
              <w:top w:val="single" w:sz="4" w:space="0" w:color="auto"/>
              <w:left w:val="single" w:sz="4" w:space="0" w:color="auto"/>
              <w:bottom w:val="single" w:sz="4" w:space="0" w:color="auto"/>
              <w:right w:val="single" w:sz="4" w:space="0" w:color="auto"/>
            </w:tcBorders>
          </w:tcPr>
          <w:p w:rsidR="000121A7" w:rsidRDefault="000121A7">
            <w:pPr>
              <w:rPr>
                <w:lang w:val="tt-RU" w:eastAsia="ru-RU"/>
              </w:rPr>
            </w:pPr>
            <w:r>
              <w:rPr>
                <w:lang w:val="tt-RU" w:eastAsia="ru-RU"/>
              </w:rPr>
              <w:t>Уен ситуациясе: “Кафеда”</w:t>
            </w:r>
          </w:p>
          <w:p w:rsidR="000121A7" w:rsidRDefault="000121A7">
            <w:pPr>
              <w:rPr>
                <w:lang w:val="tt-RU" w:eastAsia="en-US"/>
              </w:rPr>
            </w:pPr>
          </w:p>
        </w:tc>
        <w:tc>
          <w:tcPr>
            <w:tcW w:w="480" w:type="dxa"/>
            <w:vAlign w:val="center"/>
            <w:hideMark/>
          </w:tcPr>
          <w:p w:rsidR="000121A7" w:rsidRDefault="000121A7">
            <w:pPr>
              <w:rPr>
                <w:sz w:val="20"/>
                <w:szCs w:val="20"/>
                <w:lang w:eastAsia="ru-RU"/>
              </w:rPr>
            </w:pPr>
          </w:p>
        </w:tc>
      </w:tr>
      <w:tr w:rsidR="000121A7" w:rsidRPr="00725BD2" w:rsidTr="000121A7">
        <w:tc>
          <w:tcPr>
            <w:tcW w:w="1418" w:type="dxa"/>
            <w:tcBorders>
              <w:top w:val="single" w:sz="4" w:space="0" w:color="auto"/>
              <w:left w:val="single" w:sz="4" w:space="0" w:color="auto"/>
              <w:bottom w:val="single" w:sz="4" w:space="0" w:color="auto"/>
              <w:right w:val="single" w:sz="4" w:space="0" w:color="auto"/>
            </w:tcBorders>
          </w:tcPr>
          <w:p w:rsidR="000121A7" w:rsidRDefault="000121A7">
            <w:pPr>
              <w:jc w:val="center"/>
              <w:rPr>
                <w:lang w:val="tt-RU"/>
              </w:rPr>
            </w:pPr>
            <w:r>
              <w:rPr>
                <w:lang w:val="tt-RU"/>
              </w:rPr>
              <w:t>Ноябрь</w:t>
            </w:r>
          </w:p>
          <w:p w:rsidR="000121A7" w:rsidRDefault="000121A7">
            <w:pPr>
              <w:jc w:val="center"/>
              <w:rPr>
                <w:lang w:val="tt-RU"/>
              </w:rPr>
            </w:pPr>
            <w:r>
              <w:rPr>
                <w:lang w:val="tt-RU"/>
              </w:rPr>
              <w:t>II атна</w:t>
            </w:r>
          </w:p>
          <w:p w:rsidR="000121A7" w:rsidRDefault="000121A7">
            <w:pPr>
              <w:jc w:val="center"/>
              <w:rPr>
                <w:lang w:val="tt-RU"/>
              </w:rPr>
            </w:pPr>
            <w:r>
              <w:rPr>
                <w:lang w:val="tt-RU"/>
              </w:rPr>
              <w:t>2.2</w:t>
            </w:r>
          </w:p>
          <w:p w:rsidR="000121A7" w:rsidRDefault="000121A7">
            <w:pPr>
              <w:jc w:val="center"/>
              <w:rPr>
                <w:lang w:val="tt-RU"/>
              </w:rPr>
            </w:pPr>
            <w:r>
              <w:rPr>
                <w:lang w:val="tt-RU"/>
              </w:rPr>
              <w:t>Төп белем бирү</w:t>
            </w:r>
          </w:p>
          <w:p w:rsidR="000121A7" w:rsidRDefault="000121A7">
            <w:pPr>
              <w:jc w:val="center"/>
              <w:rPr>
                <w:lang w:val="tt-RU"/>
              </w:rPr>
            </w:pPr>
            <w:r>
              <w:rPr>
                <w:lang w:val="tt-RU"/>
              </w:rPr>
              <w:t>эшчәнлеге</w:t>
            </w:r>
          </w:p>
          <w:p w:rsidR="000121A7" w:rsidRDefault="000121A7">
            <w:pPr>
              <w:jc w:val="center"/>
              <w:rPr>
                <w:lang w:val="tt-RU" w:eastAsia="en-US"/>
              </w:rPr>
            </w:pPr>
          </w:p>
        </w:tc>
        <w:tc>
          <w:tcPr>
            <w:tcW w:w="1701" w:type="dxa"/>
            <w:tcBorders>
              <w:top w:val="single" w:sz="4" w:space="0" w:color="auto"/>
              <w:left w:val="single" w:sz="4" w:space="0" w:color="auto"/>
              <w:bottom w:val="single" w:sz="4" w:space="0" w:color="auto"/>
              <w:right w:val="single" w:sz="4" w:space="0" w:color="auto"/>
            </w:tcBorders>
            <w:hideMark/>
          </w:tcPr>
          <w:p w:rsidR="000121A7" w:rsidRDefault="000121A7">
            <w:pPr>
              <w:jc w:val="center"/>
              <w:rPr>
                <w:rFonts w:cstheme="minorBidi"/>
                <w:lang w:val="tt-RU"/>
              </w:rPr>
            </w:pPr>
            <w:r>
              <w:rPr>
                <w:b/>
                <w:lang w:val="tt-RU"/>
              </w:rPr>
              <w:t>Тема: “Кафеда”</w:t>
            </w:r>
            <w:r>
              <w:rPr>
                <w:lang w:val="tt-RU"/>
              </w:rPr>
              <w:t xml:space="preserve"> </w:t>
            </w:r>
          </w:p>
          <w:p w:rsidR="000121A7" w:rsidRDefault="000121A7">
            <w:pPr>
              <w:jc w:val="center"/>
              <w:rPr>
                <w:lang w:val="tt-RU"/>
              </w:rPr>
            </w:pPr>
            <w:r>
              <w:rPr>
                <w:lang w:val="tt-RU"/>
              </w:rPr>
              <w:t>Сүзлек: Нишлисең?</w:t>
            </w:r>
          </w:p>
          <w:p w:rsidR="000121A7" w:rsidRDefault="000121A7">
            <w:pPr>
              <w:jc w:val="center"/>
              <w:rPr>
                <w:lang w:val="tt-RU"/>
              </w:rPr>
            </w:pPr>
            <w:r>
              <w:rPr>
                <w:lang w:val="tt-RU"/>
              </w:rPr>
              <w:t xml:space="preserve">Нишли? </w:t>
            </w:r>
          </w:p>
          <w:p w:rsidR="000121A7" w:rsidRDefault="000121A7">
            <w:pPr>
              <w:jc w:val="center"/>
              <w:rPr>
                <w:lang w:val="tt-RU"/>
              </w:rPr>
            </w:pPr>
            <w:r>
              <w:rPr>
                <w:lang w:val="tt-RU"/>
              </w:rPr>
              <w:t>ашый</w:t>
            </w:r>
          </w:p>
          <w:p w:rsidR="000121A7" w:rsidRDefault="000121A7">
            <w:pPr>
              <w:jc w:val="center"/>
              <w:rPr>
                <w:lang w:val="tt-RU"/>
              </w:rPr>
            </w:pPr>
            <w:r>
              <w:rPr>
                <w:lang w:val="tt-RU"/>
              </w:rPr>
              <w:t>эчә</w:t>
            </w:r>
          </w:p>
          <w:p w:rsidR="000121A7" w:rsidRDefault="000121A7">
            <w:pPr>
              <w:jc w:val="center"/>
              <w:rPr>
                <w:lang w:val="tt-RU"/>
              </w:rPr>
            </w:pPr>
            <w:r>
              <w:rPr>
                <w:lang w:val="tt-RU"/>
              </w:rPr>
              <w:t>эчәм</w:t>
            </w:r>
          </w:p>
          <w:p w:rsidR="000121A7" w:rsidRDefault="000121A7">
            <w:pPr>
              <w:jc w:val="center"/>
              <w:rPr>
                <w:lang w:val="tt-RU" w:eastAsia="en-US"/>
              </w:rPr>
            </w:pPr>
            <w:r>
              <w:rPr>
                <w:lang w:val="tt-RU"/>
              </w:rPr>
              <w:t>ашыйм</w:t>
            </w:r>
          </w:p>
        </w:tc>
        <w:tc>
          <w:tcPr>
            <w:tcW w:w="4678" w:type="dxa"/>
            <w:gridSpan w:val="2"/>
            <w:tcBorders>
              <w:top w:val="single" w:sz="4" w:space="0" w:color="auto"/>
              <w:left w:val="single" w:sz="4" w:space="0" w:color="auto"/>
              <w:bottom w:val="single" w:sz="4" w:space="0" w:color="auto"/>
              <w:right w:val="single" w:sz="4" w:space="0" w:color="auto"/>
            </w:tcBorders>
            <w:hideMark/>
          </w:tcPr>
          <w:p w:rsidR="000121A7" w:rsidRDefault="000121A7">
            <w:pPr>
              <w:jc w:val="both"/>
              <w:rPr>
                <w:lang w:val="tt-RU"/>
              </w:rPr>
            </w:pPr>
            <w:r>
              <w:rPr>
                <w:lang w:val="tt-RU"/>
              </w:rPr>
              <w:t>1. Уен ситуациясе «Нишлисең?»</w:t>
            </w:r>
          </w:p>
          <w:p w:rsidR="000121A7" w:rsidRDefault="000121A7">
            <w:pPr>
              <w:jc w:val="both"/>
              <w:rPr>
                <w:lang w:val="tt-RU"/>
              </w:rPr>
            </w:pPr>
            <w:r>
              <w:rPr>
                <w:lang w:val="tt-RU"/>
              </w:rPr>
              <w:t>2. Сүзле уен «Кайтаваз».</w:t>
            </w:r>
          </w:p>
          <w:p w:rsidR="000121A7" w:rsidRDefault="000121A7">
            <w:pPr>
              <w:jc w:val="both"/>
              <w:rPr>
                <w:lang w:val="tt-RU"/>
              </w:rPr>
            </w:pPr>
            <w:r>
              <w:rPr>
                <w:lang w:val="tt-RU"/>
              </w:rPr>
              <w:t>3. Дидактик уен «Без сыйланабыз».</w:t>
            </w:r>
          </w:p>
          <w:p w:rsidR="000121A7" w:rsidRDefault="000121A7">
            <w:pPr>
              <w:jc w:val="both"/>
              <w:rPr>
                <w:lang w:val="tt-RU"/>
              </w:rPr>
            </w:pPr>
            <w:r>
              <w:rPr>
                <w:lang w:val="tt-RU"/>
              </w:rPr>
              <w:t>4. Дидактик уен «Кем нишли?»</w:t>
            </w:r>
          </w:p>
          <w:p w:rsidR="000121A7" w:rsidRDefault="000121A7">
            <w:pPr>
              <w:jc w:val="both"/>
              <w:rPr>
                <w:lang w:val="tt-RU"/>
              </w:rPr>
            </w:pPr>
            <w:r>
              <w:rPr>
                <w:lang w:val="tt-RU"/>
              </w:rPr>
              <w:t>5. Үстерешле диалог «Телефоннан сөйләшү».</w:t>
            </w:r>
          </w:p>
          <w:p w:rsidR="000121A7" w:rsidRDefault="000121A7">
            <w:pPr>
              <w:jc w:val="both"/>
              <w:rPr>
                <w:lang w:val="tt-RU"/>
              </w:rPr>
            </w:pPr>
            <w:r>
              <w:rPr>
                <w:lang w:val="tt-RU"/>
              </w:rPr>
              <w:t>6. Сюжетлы картиналар карау «Кем нишли?»</w:t>
            </w:r>
          </w:p>
          <w:p w:rsidR="000121A7" w:rsidRDefault="000121A7">
            <w:pPr>
              <w:jc w:val="both"/>
              <w:rPr>
                <w:lang w:val="tt-RU"/>
              </w:rPr>
            </w:pPr>
            <w:r>
              <w:rPr>
                <w:lang w:val="tt-RU"/>
              </w:rPr>
              <w:t>7. Үстерешле диалог «Син нишлисең?»</w:t>
            </w:r>
          </w:p>
          <w:p w:rsidR="000121A7" w:rsidRDefault="000121A7">
            <w:pPr>
              <w:jc w:val="both"/>
              <w:rPr>
                <w:lang w:val="tt-RU" w:eastAsia="en-US"/>
              </w:rPr>
            </w:pPr>
            <w:r>
              <w:rPr>
                <w:lang w:val="tt-RU"/>
              </w:rPr>
              <w:t>8. Ситуатив күнегү «Телефоннан сөйләшү».</w:t>
            </w:r>
          </w:p>
        </w:tc>
        <w:tc>
          <w:tcPr>
            <w:tcW w:w="4394" w:type="dxa"/>
            <w:tcBorders>
              <w:top w:val="single" w:sz="4" w:space="0" w:color="auto"/>
              <w:left w:val="single" w:sz="4" w:space="0" w:color="auto"/>
              <w:bottom w:val="single" w:sz="4" w:space="0" w:color="auto"/>
              <w:right w:val="single" w:sz="4" w:space="0" w:color="auto"/>
            </w:tcBorders>
          </w:tcPr>
          <w:p w:rsidR="000121A7" w:rsidRDefault="000121A7">
            <w:pPr>
              <w:ind w:left="67"/>
              <w:rPr>
                <w:lang w:val="tt-RU"/>
              </w:rPr>
            </w:pPr>
            <w:r>
              <w:rPr>
                <w:lang w:val="tt-RU"/>
              </w:rPr>
              <w:t>1.Үстерешле диалог “Син нишлисең?” . 2.Ситуатив күнегү“Телефоннан сөйләшү”</w:t>
            </w:r>
          </w:p>
          <w:p w:rsidR="000121A7" w:rsidRDefault="000121A7">
            <w:pPr>
              <w:ind w:left="67"/>
              <w:rPr>
                <w:lang w:val="tt-RU"/>
              </w:rPr>
            </w:pPr>
          </w:p>
          <w:p w:rsidR="000121A7" w:rsidRDefault="000121A7">
            <w:pPr>
              <w:rPr>
                <w:lang w:val="tt-RU" w:eastAsia="en-US"/>
              </w:rPr>
            </w:pPr>
          </w:p>
        </w:tc>
        <w:tc>
          <w:tcPr>
            <w:tcW w:w="480" w:type="dxa"/>
            <w:vAlign w:val="center"/>
            <w:hideMark/>
          </w:tcPr>
          <w:p w:rsidR="000121A7" w:rsidRPr="003D7803" w:rsidRDefault="000121A7">
            <w:pPr>
              <w:rPr>
                <w:sz w:val="20"/>
                <w:szCs w:val="20"/>
                <w:lang w:val="tt-RU" w:eastAsia="ru-RU"/>
              </w:rPr>
            </w:pPr>
          </w:p>
        </w:tc>
      </w:tr>
      <w:tr w:rsidR="000121A7" w:rsidTr="000121A7">
        <w:tc>
          <w:tcPr>
            <w:tcW w:w="1418" w:type="dxa"/>
            <w:tcBorders>
              <w:top w:val="single" w:sz="4" w:space="0" w:color="auto"/>
              <w:left w:val="single" w:sz="4" w:space="0" w:color="auto"/>
              <w:bottom w:val="single" w:sz="4" w:space="0" w:color="auto"/>
              <w:right w:val="single" w:sz="4" w:space="0" w:color="auto"/>
            </w:tcBorders>
            <w:hideMark/>
          </w:tcPr>
          <w:p w:rsidR="000121A7" w:rsidRDefault="000121A7">
            <w:pPr>
              <w:jc w:val="center"/>
              <w:rPr>
                <w:lang w:val="tt-RU"/>
              </w:rPr>
            </w:pPr>
            <w:r>
              <w:rPr>
                <w:lang w:val="tt-RU"/>
              </w:rPr>
              <w:t>Ноябрь</w:t>
            </w:r>
          </w:p>
          <w:p w:rsidR="000121A7" w:rsidRDefault="000121A7">
            <w:pPr>
              <w:jc w:val="center"/>
              <w:rPr>
                <w:lang w:val="tt-RU"/>
              </w:rPr>
            </w:pPr>
            <w:r>
              <w:rPr>
                <w:lang w:val="tt-RU"/>
              </w:rPr>
              <w:t>II атна</w:t>
            </w:r>
          </w:p>
          <w:p w:rsidR="000121A7" w:rsidRDefault="000121A7">
            <w:pPr>
              <w:jc w:val="center"/>
              <w:rPr>
                <w:lang w:val="tt-RU"/>
              </w:rPr>
            </w:pPr>
            <w:r>
              <w:t>2</w:t>
            </w:r>
            <w:r>
              <w:rPr>
                <w:lang w:val="tt-RU"/>
              </w:rPr>
              <w:t>.3</w:t>
            </w:r>
          </w:p>
          <w:p w:rsidR="000121A7" w:rsidRDefault="000121A7">
            <w:pPr>
              <w:jc w:val="center"/>
              <w:rPr>
                <w:lang w:val="tt-RU" w:eastAsia="en-US"/>
              </w:rPr>
            </w:pPr>
            <w:r>
              <w:rPr>
                <w:lang w:val="tt-RU"/>
              </w:rPr>
              <w:t>(режим вакыты)</w:t>
            </w:r>
          </w:p>
        </w:tc>
        <w:tc>
          <w:tcPr>
            <w:tcW w:w="1701" w:type="dxa"/>
            <w:tcBorders>
              <w:top w:val="single" w:sz="4" w:space="0" w:color="auto"/>
              <w:left w:val="single" w:sz="4" w:space="0" w:color="auto"/>
              <w:bottom w:val="single" w:sz="4" w:space="0" w:color="auto"/>
              <w:right w:val="single" w:sz="4" w:space="0" w:color="auto"/>
            </w:tcBorders>
          </w:tcPr>
          <w:p w:rsidR="000121A7" w:rsidRDefault="000121A7">
            <w:pPr>
              <w:jc w:val="center"/>
              <w:rPr>
                <w:b/>
                <w:lang w:val="tt-RU"/>
              </w:rPr>
            </w:pPr>
            <w:r>
              <w:rPr>
                <w:b/>
                <w:lang w:val="tt-RU"/>
              </w:rPr>
              <w:t>Тема:</w:t>
            </w:r>
          </w:p>
          <w:p w:rsidR="000121A7" w:rsidRDefault="000121A7">
            <w:pPr>
              <w:jc w:val="center"/>
              <w:rPr>
                <w:lang w:val="tt-RU"/>
              </w:rPr>
            </w:pPr>
            <w:r>
              <w:rPr>
                <w:b/>
                <w:lang w:val="tt-RU"/>
              </w:rPr>
              <w:t>“Әйдәгез уйныйбыз”</w:t>
            </w:r>
            <w:r>
              <w:rPr>
                <w:lang w:val="tt-RU"/>
              </w:rPr>
              <w:t xml:space="preserve">  </w:t>
            </w:r>
          </w:p>
          <w:p w:rsidR="000121A7" w:rsidRDefault="000121A7">
            <w:pPr>
              <w:jc w:val="center"/>
              <w:rPr>
                <w:lang w:val="tt-RU"/>
              </w:rPr>
            </w:pPr>
          </w:p>
          <w:p w:rsidR="000121A7" w:rsidRDefault="000121A7">
            <w:pPr>
              <w:jc w:val="center"/>
              <w:rPr>
                <w:lang w:val="tt-RU"/>
              </w:rPr>
            </w:pPr>
            <w:r>
              <w:rPr>
                <w:lang w:val="tt-RU"/>
              </w:rPr>
              <w:t>Сүзлек:</w:t>
            </w:r>
          </w:p>
          <w:p w:rsidR="000121A7" w:rsidRDefault="000121A7">
            <w:pPr>
              <w:jc w:val="center"/>
              <w:rPr>
                <w:lang w:val="tt-RU"/>
              </w:rPr>
            </w:pPr>
            <w:r>
              <w:rPr>
                <w:lang w:val="tt-RU"/>
              </w:rPr>
              <w:t>уйный</w:t>
            </w:r>
          </w:p>
          <w:p w:rsidR="000121A7" w:rsidRDefault="000121A7">
            <w:pPr>
              <w:jc w:val="center"/>
              <w:rPr>
                <w:lang w:val="tt-RU" w:eastAsia="en-US"/>
              </w:rPr>
            </w:pPr>
            <w:r>
              <w:rPr>
                <w:lang w:val="tt-RU"/>
              </w:rPr>
              <w:t>уйныйм</w:t>
            </w:r>
          </w:p>
        </w:tc>
        <w:tc>
          <w:tcPr>
            <w:tcW w:w="4678" w:type="dxa"/>
            <w:gridSpan w:val="2"/>
            <w:tcBorders>
              <w:top w:val="single" w:sz="4" w:space="0" w:color="auto"/>
              <w:left w:val="single" w:sz="4" w:space="0" w:color="auto"/>
              <w:bottom w:val="single" w:sz="4" w:space="0" w:color="auto"/>
              <w:right w:val="single" w:sz="4" w:space="0" w:color="auto"/>
            </w:tcBorders>
            <w:hideMark/>
          </w:tcPr>
          <w:p w:rsidR="000121A7" w:rsidRDefault="000121A7">
            <w:pPr>
              <w:rPr>
                <w:i/>
                <w:lang w:val="tt-RU"/>
              </w:rPr>
            </w:pPr>
            <w:r>
              <w:rPr>
                <w:lang w:val="tt-RU"/>
              </w:rPr>
              <w:t xml:space="preserve">1. Уен ситуациясе: “Мин уйныйм” </w:t>
            </w:r>
            <w:r>
              <w:rPr>
                <w:i/>
                <w:lang w:val="tt-RU"/>
              </w:rPr>
              <w:t>(пиктограм-малар белән)</w:t>
            </w:r>
          </w:p>
          <w:p w:rsidR="000121A7" w:rsidRDefault="000121A7">
            <w:pPr>
              <w:rPr>
                <w:lang w:val="tt-RU"/>
              </w:rPr>
            </w:pPr>
            <w:r>
              <w:rPr>
                <w:lang w:val="tt-RU"/>
              </w:rPr>
              <w:t xml:space="preserve">2. Уен ситуациясе: “Туган көнгә барабыз” </w:t>
            </w:r>
            <w:r>
              <w:rPr>
                <w:i/>
                <w:lang w:val="tt-RU"/>
              </w:rPr>
              <w:t>(“Гаилә, “Яшелчә”, “Савыт-саба”, “Уенчыклар” темалары буенча)</w:t>
            </w:r>
          </w:p>
          <w:p w:rsidR="000121A7" w:rsidRDefault="000121A7">
            <w:pPr>
              <w:rPr>
                <w:lang w:val="tt-RU"/>
              </w:rPr>
            </w:pPr>
            <w:r>
              <w:rPr>
                <w:lang w:val="tt-RU"/>
              </w:rPr>
              <w:t>3. Уен ситуациясе: “Бергәләп уйныйбыз”</w:t>
            </w:r>
          </w:p>
          <w:p w:rsidR="000121A7" w:rsidRDefault="000121A7">
            <w:pPr>
              <w:rPr>
                <w:lang w:val="tt-RU"/>
              </w:rPr>
            </w:pPr>
            <w:r>
              <w:rPr>
                <w:lang w:val="tt-RU"/>
              </w:rPr>
              <w:t>4. Үстерешле диалог: “Телефоннан сөйләшү”, “Нишлисең?”</w:t>
            </w:r>
          </w:p>
          <w:p w:rsidR="000121A7" w:rsidRDefault="000121A7">
            <w:pPr>
              <w:rPr>
                <w:lang w:val="tt-RU"/>
              </w:rPr>
            </w:pPr>
            <w:r>
              <w:rPr>
                <w:lang w:val="tt-RU"/>
              </w:rPr>
              <w:t xml:space="preserve">5. Уен ситуациясе: “Кибеткә барабыз” </w:t>
            </w:r>
            <w:r>
              <w:rPr>
                <w:i/>
                <w:lang w:val="tt-RU"/>
              </w:rPr>
              <w:t>(“Нәрсә кирәк? грамматик конструкциясен ныгыту)</w:t>
            </w:r>
          </w:p>
          <w:p w:rsidR="000121A7" w:rsidRDefault="000121A7">
            <w:pPr>
              <w:rPr>
                <w:lang w:val="tt-RU"/>
              </w:rPr>
            </w:pPr>
            <w:r>
              <w:rPr>
                <w:lang w:val="tt-RU"/>
              </w:rPr>
              <w:t xml:space="preserve">6. Обыгрывание анимационного сюжета “Тату гаилә” </w:t>
            </w:r>
          </w:p>
          <w:p w:rsidR="000121A7" w:rsidRDefault="000121A7">
            <w:pPr>
              <w:rPr>
                <w:lang w:val="tt-RU" w:eastAsia="en-US"/>
              </w:rPr>
            </w:pPr>
            <w:r>
              <w:rPr>
                <w:lang w:val="tt-RU"/>
              </w:rPr>
              <w:t xml:space="preserve">7. Инсценировка по анимационному сюжету “Тату гаилә” </w:t>
            </w:r>
          </w:p>
        </w:tc>
        <w:tc>
          <w:tcPr>
            <w:tcW w:w="4394" w:type="dxa"/>
            <w:tcBorders>
              <w:top w:val="single" w:sz="4" w:space="0" w:color="auto"/>
              <w:left w:val="single" w:sz="4" w:space="0" w:color="auto"/>
              <w:bottom w:val="single" w:sz="4" w:space="0" w:color="auto"/>
              <w:right w:val="single" w:sz="4" w:space="0" w:color="auto"/>
            </w:tcBorders>
            <w:hideMark/>
          </w:tcPr>
          <w:p w:rsidR="000121A7" w:rsidRDefault="000121A7">
            <w:pPr>
              <w:rPr>
                <w:i/>
                <w:lang w:val="tt-RU"/>
              </w:rPr>
            </w:pPr>
            <w:r>
              <w:rPr>
                <w:lang w:val="tt-RU"/>
              </w:rPr>
              <w:t xml:space="preserve">1. Пальчиковая игра </w:t>
            </w:r>
            <w:r>
              <w:rPr>
                <w:i/>
                <w:lang w:val="tt-RU"/>
              </w:rPr>
              <w:t>(по теме “Семья”)</w:t>
            </w:r>
          </w:p>
          <w:p w:rsidR="000121A7" w:rsidRDefault="000121A7">
            <w:pPr>
              <w:rPr>
                <w:i/>
                <w:lang w:val="tt-RU"/>
              </w:rPr>
            </w:pPr>
            <w:r>
              <w:rPr>
                <w:lang w:val="tt-RU"/>
              </w:rPr>
              <w:t xml:space="preserve">2. Хороводная игра: “Матур өй” </w:t>
            </w:r>
            <w:r>
              <w:rPr>
                <w:i/>
                <w:lang w:val="tt-RU"/>
              </w:rPr>
              <w:t>(по проекту “Минем өем”, аудио (63 нче кисәк)</w:t>
            </w:r>
          </w:p>
          <w:p w:rsidR="000121A7" w:rsidRDefault="000121A7">
            <w:pPr>
              <w:rPr>
                <w:lang w:val="tt-RU" w:eastAsia="en-US"/>
              </w:rPr>
            </w:pPr>
            <w:r>
              <w:rPr>
                <w:lang w:val="tt-RU"/>
              </w:rPr>
              <w:t>3. Уку “Люблю гостей” Р. Миннуллин</w:t>
            </w:r>
          </w:p>
        </w:tc>
        <w:tc>
          <w:tcPr>
            <w:tcW w:w="480" w:type="dxa"/>
            <w:vAlign w:val="center"/>
            <w:hideMark/>
          </w:tcPr>
          <w:p w:rsidR="000121A7" w:rsidRDefault="000121A7">
            <w:pPr>
              <w:rPr>
                <w:sz w:val="20"/>
                <w:szCs w:val="20"/>
                <w:lang w:eastAsia="ru-RU"/>
              </w:rPr>
            </w:pPr>
          </w:p>
        </w:tc>
      </w:tr>
      <w:tr w:rsidR="000121A7" w:rsidTr="000121A7">
        <w:tc>
          <w:tcPr>
            <w:tcW w:w="1418" w:type="dxa"/>
            <w:tcBorders>
              <w:top w:val="single" w:sz="4" w:space="0" w:color="auto"/>
              <w:left w:val="single" w:sz="4" w:space="0" w:color="auto"/>
              <w:bottom w:val="single" w:sz="4" w:space="0" w:color="auto"/>
              <w:right w:val="single" w:sz="4" w:space="0" w:color="auto"/>
            </w:tcBorders>
            <w:hideMark/>
          </w:tcPr>
          <w:p w:rsidR="000121A7" w:rsidRDefault="000121A7">
            <w:pPr>
              <w:jc w:val="center"/>
              <w:rPr>
                <w:lang w:val="tt-RU"/>
              </w:rPr>
            </w:pPr>
            <w:r>
              <w:rPr>
                <w:lang w:val="tt-RU"/>
              </w:rPr>
              <w:t>Ноябрь</w:t>
            </w:r>
          </w:p>
          <w:p w:rsidR="000121A7" w:rsidRDefault="000121A7">
            <w:pPr>
              <w:jc w:val="center"/>
              <w:rPr>
                <w:lang w:val="tt-RU"/>
              </w:rPr>
            </w:pPr>
            <w:r>
              <w:rPr>
                <w:lang w:val="tt-RU"/>
              </w:rPr>
              <w:t>III атна</w:t>
            </w:r>
          </w:p>
          <w:p w:rsidR="000121A7" w:rsidRDefault="000121A7">
            <w:pPr>
              <w:jc w:val="center"/>
              <w:rPr>
                <w:lang w:val="tt-RU"/>
              </w:rPr>
            </w:pPr>
            <w:r>
              <w:rPr>
                <w:lang w:val="tt-RU"/>
              </w:rPr>
              <w:t>3.1</w:t>
            </w:r>
          </w:p>
          <w:p w:rsidR="000121A7" w:rsidRDefault="000121A7">
            <w:pPr>
              <w:jc w:val="center"/>
              <w:rPr>
                <w:lang w:val="tt-RU"/>
              </w:rPr>
            </w:pPr>
            <w:r>
              <w:rPr>
                <w:lang w:val="tt-RU"/>
              </w:rPr>
              <w:t xml:space="preserve">Төп белем </w:t>
            </w:r>
            <w:r>
              <w:rPr>
                <w:lang w:val="tt-RU"/>
              </w:rPr>
              <w:lastRenderedPageBreak/>
              <w:t>бирү</w:t>
            </w:r>
          </w:p>
          <w:p w:rsidR="000121A7" w:rsidRDefault="000121A7">
            <w:pPr>
              <w:jc w:val="center"/>
              <w:rPr>
                <w:lang w:val="tt-RU" w:eastAsia="en-US"/>
              </w:rPr>
            </w:pPr>
            <w:r>
              <w:rPr>
                <w:lang w:val="tt-RU"/>
              </w:rPr>
              <w:t>эшчәнлеге</w:t>
            </w:r>
          </w:p>
        </w:tc>
        <w:tc>
          <w:tcPr>
            <w:tcW w:w="1701" w:type="dxa"/>
            <w:tcBorders>
              <w:top w:val="single" w:sz="4" w:space="0" w:color="auto"/>
              <w:left w:val="single" w:sz="4" w:space="0" w:color="auto"/>
              <w:bottom w:val="single" w:sz="4" w:space="0" w:color="auto"/>
              <w:right w:val="single" w:sz="4" w:space="0" w:color="auto"/>
            </w:tcBorders>
          </w:tcPr>
          <w:p w:rsidR="000121A7" w:rsidRDefault="000121A7">
            <w:pPr>
              <w:jc w:val="center"/>
              <w:rPr>
                <w:b/>
                <w:lang w:val="tt-RU"/>
              </w:rPr>
            </w:pPr>
            <w:r>
              <w:rPr>
                <w:b/>
                <w:lang w:val="tt-RU"/>
              </w:rPr>
              <w:lastRenderedPageBreak/>
              <w:t>Тема:</w:t>
            </w:r>
          </w:p>
          <w:p w:rsidR="000121A7" w:rsidRDefault="000121A7">
            <w:pPr>
              <w:jc w:val="center"/>
              <w:rPr>
                <w:b/>
                <w:lang w:val="tt-RU"/>
              </w:rPr>
            </w:pPr>
            <w:r>
              <w:rPr>
                <w:b/>
                <w:lang w:val="tt-RU"/>
              </w:rPr>
              <w:t xml:space="preserve"> “Кафега барабыз”</w:t>
            </w:r>
          </w:p>
          <w:p w:rsidR="000121A7" w:rsidRDefault="000121A7">
            <w:pPr>
              <w:jc w:val="center"/>
              <w:rPr>
                <w:lang w:val="tt-RU"/>
              </w:rPr>
            </w:pPr>
          </w:p>
          <w:p w:rsidR="000121A7" w:rsidRDefault="000121A7">
            <w:pPr>
              <w:jc w:val="center"/>
              <w:rPr>
                <w:lang w:val="tt-RU"/>
              </w:rPr>
            </w:pPr>
            <w:r>
              <w:rPr>
                <w:lang w:val="tt-RU"/>
              </w:rPr>
              <w:lastRenderedPageBreak/>
              <w:t>Сүзлек:</w:t>
            </w:r>
          </w:p>
          <w:p w:rsidR="000121A7" w:rsidRDefault="000121A7">
            <w:pPr>
              <w:jc w:val="center"/>
              <w:rPr>
                <w:lang w:val="tt-RU"/>
              </w:rPr>
            </w:pPr>
            <w:r>
              <w:rPr>
                <w:lang w:val="tt-RU"/>
              </w:rPr>
              <w:t xml:space="preserve">барам </w:t>
            </w:r>
          </w:p>
          <w:p w:rsidR="000121A7" w:rsidRDefault="000121A7">
            <w:pPr>
              <w:jc w:val="center"/>
              <w:rPr>
                <w:lang w:val="tt-RU" w:eastAsia="en-US"/>
              </w:rPr>
            </w:pPr>
            <w:r>
              <w:rPr>
                <w:lang w:val="tt-RU"/>
              </w:rPr>
              <w:t>кая барасың?</w:t>
            </w:r>
          </w:p>
        </w:tc>
        <w:tc>
          <w:tcPr>
            <w:tcW w:w="4678" w:type="dxa"/>
            <w:gridSpan w:val="2"/>
            <w:tcBorders>
              <w:top w:val="single" w:sz="4" w:space="0" w:color="auto"/>
              <w:left w:val="single" w:sz="4" w:space="0" w:color="auto"/>
              <w:bottom w:val="single" w:sz="4" w:space="0" w:color="auto"/>
              <w:right w:val="single" w:sz="4" w:space="0" w:color="auto"/>
            </w:tcBorders>
            <w:hideMark/>
          </w:tcPr>
          <w:p w:rsidR="000121A7" w:rsidRDefault="000121A7">
            <w:pPr>
              <w:rPr>
                <w:lang w:val="tt-RU"/>
              </w:rPr>
            </w:pPr>
            <w:r>
              <w:rPr>
                <w:lang w:val="tt-RU"/>
              </w:rPr>
              <w:lastRenderedPageBreak/>
              <w:t xml:space="preserve">1.Уен </w:t>
            </w:r>
            <w:r>
              <w:t>ситуациясе</w:t>
            </w:r>
            <w:r>
              <w:rPr>
                <w:lang w:val="tt-RU"/>
              </w:rPr>
              <w:t xml:space="preserve"> ”Кафега барабыз”. Аудио 19 нчы кисәк.</w:t>
            </w:r>
          </w:p>
          <w:p w:rsidR="000121A7" w:rsidRDefault="000121A7">
            <w:pPr>
              <w:rPr>
                <w:lang w:val="tt-RU"/>
              </w:rPr>
            </w:pPr>
            <w:r>
              <w:rPr>
                <w:lang w:val="tt-RU"/>
              </w:rPr>
              <w:t>2. Сүзле күнегү “Кая барасың?”</w:t>
            </w:r>
          </w:p>
          <w:p w:rsidR="000121A7" w:rsidRDefault="000121A7">
            <w:pPr>
              <w:rPr>
                <w:lang w:val="tt-RU"/>
              </w:rPr>
            </w:pPr>
            <w:r>
              <w:rPr>
                <w:lang w:val="tt-RU"/>
              </w:rPr>
              <w:t>3. Ситуатив күнегү – Ты идеш</w:t>
            </w:r>
            <w:r>
              <w:t>ь</w:t>
            </w:r>
            <w:r>
              <w:rPr>
                <w:lang w:val="tt-RU"/>
              </w:rPr>
              <w:t xml:space="preserve"> в кафе, как </w:t>
            </w:r>
            <w:r>
              <w:rPr>
                <w:lang w:val="tt-RU"/>
              </w:rPr>
              <w:lastRenderedPageBreak/>
              <w:t>ты скажешь об этом?</w:t>
            </w:r>
          </w:p>
          <w:p w:rsidR="000121A7" w:rsidRDefault="000121A7">
            <w:pPr>
              <w:rPr>
                <w:lang w:val="tt-RU"/>
              </w:rPr>
            </w:pPr>
            <w:r>
              <w:rPr>
                <w:lang w:val="tt-RU"/>
              </w:rPr>
              <w:t>4. Үстерешле диалог (бала белән бала арасында диалог)</w:t>
            </w:r>
          </w:p>
          <w:p w:rsidR="000121A7" w:rsidRDefault="000121A7">
            <w:pPr>
              <w:rPr>
                <w:lang w:val="tt-RU"/>
              </w:rPr>
            </w:pPr>
            <w:r>
              <w:rPr>
                <w:lang w:val="tt-RU"/>
              </w:rPr>
              <w:t xml:space="preserve">5. Уен </w:t>
            </w:r>
            <w:r>
              <w:t>ситуациясе</w:t>
            </w:r>
            <w:r>
              <w:rPr>
                <w:lang w:val="tt-RU"/>
              </w:rPr>
              <w:t xml:space="preserve"> “Шар сорап ал”</w:t>
            </w:r>
          </w:p>
          <w:p w:rsidR="000121A7" w:rsidRDefault="000121A7">
            <w:pPr>
              <w:rPr>
                <w:lang w:val="tt-RU" w:eastAsia="en-US"/>
              </w:rPr>
            </w:pPr>
            <w:r>
              <w:rPr>
                <w:lang w:val="tt-RU"/>
              </w:rPr>
              <w:t xml:space="preserve">6. Уен </w:t>
            </w:r>
            <w:r>
              <w:t>ситуациясе</w:t>
            </w:r>
            <w:r>
              <w:rPr>
                <w:lang w:val="tt-RU"/>
              </w:rPr>
              <w:t xml:space="preserve"> “Сиңа нәрсә кирәк?”</w:t>
            </w:r>
          </w:p>
        </w:tc>
        <w:tc>
          <w:tcPr>
            <w:tcW w:w="4394" w:type="dxa"/>
            <w:tcBorders>
              <w:top w:val="single" w:sz="4" w:space="0" w:color="auto"/>
              <w:left w:val="single" w:sz="4" w:space="0" w:color="auto"/>
              <w:bottom w:val="single" w:sz="4" w:space="0" w:color="auto"/>
              <w:right w:val="single" w:sz="4" w:space="0" w:color="auto"/>
            </w:tcBorders>
          </w:tcPr>
          <w:p w:rsidR="000121A7" w:rsidRDefault="000121A7">
            <w:pPr>
              <w:rPr>
                <w:lang w:val="tt-RU" w:eastAsia="ru-RU"/>
              </w:rPr>
            </w:pPr>
            <w:r>
              <w:rPr>
                <w:lang w:val="tt-RU" w:eastAsia="ru-RU"/>
              </w:rPr>
              <w:lastRenderedPageBreak/>
              <w:t>Хәрәкәтле уен: “Кая барасың?”</w:t>
            </w:r>
          </w:p>
          <w:p w:rsidR="000121A7" w:rsidRDefault="000121A7">
            <w:pPr>
              <w:rPr>
                <w:lang w:val="tt-RU" w:eastAsia="en-US"/>
              </w:rPr>
            </w:pPr>
          </w:p>
        </w:tc>
        <w:tc>
          <w:tcPr>
            <w:tcW w:w="480" w:type="dxa"/>
            <w:vAlign w:val="center"/>
            <w:hideMark/>
          </w:tcPr>
          <w:p w:rsidR="000121A7" w:rsidRDefault="000121A7">
            <w:pPr>
              <w:rPr>
                <w:sz w:val="20"/>
                <w:szCs w:val="20"/>
                <w:lang w:eastAsia="ru-RU"/>
              </w:rPr>
            </w:pPr>
          </w:p>
        </w:tc>
      </w:tr>
      <w:tr w:rsidR="000121A7" w:rsidTr="000121A7">
        <w:tc>
          <w:tcPr>
            <w:tcW w:w="1418" w:type="dxa"/>
            <w:tcBorders>
              <w:top w:val="single" w:sz="4" w:space="0" w:color="auto"/>
              <w:left w:val="single" w:sz="4" w:space="0" w:color="auto"/>
              <w:bottom w:val="single" w:sz="4" w:space="0" w:color="auto"/>
              <w:right w:val="single" w:sz="4" w:space="0" w:color="auto"/>
            </w:tcBorders>
            <w:hideMark/>
          </w:tcPr>
          <w:p w:rsidR="000121A7" w:rsidRDefault="000121A7">
            <w:pPr>
              <w:jc w:val="center"/>
              <w:rPr>
                <w:lang w:val="tt-RU"/>
              </w:rPr>
            </w:pPr>
            <w:r>
              <w:rPr>
                <w:lang w:val="tt-RU"/>
              </w:rPr>
              <w:lastRenderedPageBreak/>
              <w:t>Ноябрь</w:t>
            </w:r>
          </w:p>
          <w:p w:rsidR="000121A7" w:rsidRDefault="000121A7">
            <w:pPr>
              <w:jc w:val="center"/>
              <w:rPr>
                <w:lang w:val="tt-RU"/>
              </w:rPr>
            </w:pPr>
            <w:r>
              <w:rPr>
                <w:lang w:val="tt-RU"/>
              </w:rPr>
              <w:t>III атна</w:t>
            </w:r>
          </w:p>
          <w:p w:rsidR="000121A7" w:rsidRDefault="000121A7">
            <w:pPr>
              <w:jc w:val="center"/>
              <w:rPr>
                <w:lang w:val="tt-RU"/>
              </w:rPr>
            </w:pPr>
            <w:r>
              <w:rPr>
                <w:lang w:val="tt-RU"/>
              </w:rPr>
              <w:t>3.2</w:t>
            </w:r>
          </w:p>
          <w:p w:rsidR="000121A7" w:rsidRDefault="000121A7">
            <w:pPr>
              <w:jc w:val="center"/>
              <w:rPr>
                <w:lang w:val="tt-RU"/>
              </w:rPr>
            </w:pPr>
            <w:r>
              <w:rPr>
                <w:lang w:val="tt-RU"/>
              </w:rPr>
              <w:t>Төп белем бирү</w:t>
            </w:r>
          </w:p>
          <w:p w:rsidR="000121A7" w:rsidRDefault="000121A7">
            <w:pPr>
              <w:jc w:val="center"/>
              <w:rPr>
                <w:lang w:val="tt-RU" w:eastAsia="en-US"/>
              </w:rPr>
            </w:pPr>
            <w:r>
              <w:rPr>
                <w:lang w:val="tt-RU"/>
              </w:rPr>
              <w:t>эшчәнлеге</w:t>
            </w:r>
          </w:p>
        </w:tc>
        <w:tc>
          <w:tcPr>
            <w:tcW w:w="1701" w:type="dxa"/>
            <w:tcBorders>
              <w:top w:val="single" w:sz="4" w:space="0" w:color="auto"/>
              <w:left w:val="single" w:sz="4" w:space="0" w:color="auto"/>
              <w:bottom w:val="single" w:sz="4" w:space="0" w:color="auto"/>
              <w:right w:val="single" w:sz="4" w:space="0" w:color="auto"/>
            </w:tcBorders>
          </w:tcPr>
          <w:p w:rsidR="000121A7" w:rsidRDefault="000121A7">
            <w:pPr>
              <w:jc w:val="center"/>
              <w:rPr>
                <w:rFonts w:cstheme="minorBidi"/>
                <w:b/>
                <w:lang w:val="tt-RU"/>
              </w:rPr>
            </w:pPr>
            <w:r>
              <w:rPr>
                <w:b/>
                <w:lang w:val="tt-RU"/>
              </w:rPr>
              <w:t>Тема:</w:t>
            </w:r>
          </w:p>
          <w:p w:rsidR="000121A7" w:rsidRDefault="000121A7">
            <w:pPr>
              <w:jc w:val="center"/>
              <w:rPr>
                <w:b/>
                <w:lang w:val="tt-RU"/>
              </w:rPr>
            </w:pPr>
            <w:r>
              <w:rPr>
                <w:b/>
                <w:lang w:val="tt-RU"/>
              </w:rPr>
              <w:t xml:space="preserve"> “Без кафеда”</w:t>
            </w:r>
          </w:p>
          <w:p w:rsidR="000121A7" w:rsidRDefault="000121A7">
            <w:pPr>
              <w:jc w:val="center"/>
              <w:rPr>
                <w:b/>
                <w:lang w:val="tt-RU"/>
              </w:rPr>
            </w:pPr>
          </w:p>
          <w:p w:rsidR="000121A7" w:rsidRDefault="000121A7">
            <w:pPr>
              <w:jc w:val="center"/>
              <w:rPr>
                <w:lang w:val="tt-RU"/>
              </w:rPr>
            </w:pPr>
            <w:r>
              <w:rPr>
                <w:lang w:val="tt-RU"/>
              </w:rPr>
              <w:t xml:space="preserve"> Сүзлек:</w:t>
            </w:r>
          </w:p>
          <w:p w:rsidR="000121A7" w:rsidRDefault="000121A7">
            <w:pPr>
              <w:jc w:val="center"/>
              <w:rPr>
                <w:lang w:val="tt-RU"/>
              </w:rPr>
            </w:pPr>
            <w:r>
              <w:rPr>
                <w:lang w:val="tt-RU"/>
              </w:rPr>
              <w:t>барам</w:t>
            </w:r>
          </w:p>
          <w:p w:rsidR="000121A7" w:rsidRDefault="000121A7">
            <w:pPr>
              <w:jc w:val="center"/>
              <w:rPr>
                <w:lang w:val="tt-RU"/>
              </w:rPr>
            </w:pPr>
            <w:r>
              <w:rPr>
                <w:lang w:val="tt-RU"/>
              </w:rPr>
              <w:t xml:space="preserve">кая барасың?  </w:t>
            </w:r>
          </w:p>
          <w:p w:rsidR="000121A7" w:rsidRDefault="000121A7">
            <w:pPr>
              <w:jc w:val="center"/>
              <w:rPr>
                <w:b/>
                <w:lang w:val="tt-RU" w:eastAsia="en-US"/>
              </w:rPr>
            </w:pPr>
            <w:r>
              <w:rPr>
                <w:lang w:val="tt-RU"/>
              </w:rPr>
              <w:t>Син нишлисең?</w:t>
            </w:r>
          </w:p>
        </w:tc>
        <w:tc>
          <w:tcPr>
            <w:tcW w:w="4678" w:type="dxa"/>
            <w:gridSpan w:val="2"/>
            <w:tcBorders>
              <w:top w:val="single" w:sz="4" w:space="0" w:color="auto"/>
              <w:left w:val="single" w:sz="4" w:space="0" w:color="auto"/>
              <w:bottom w:val="single" w:sz="4" w:space="0" w:color="auto"/>
              <w:right w:val="single" w:sz="4" w:space="0" w:color="auto"/>
            </w:tcBorders>
            <w:hideMark/>
          </w:tcPr>
          <w:p w:rsidR="000121A7" w:rsidRDefault="000121A7">
            <w:pPr>
              <w:pStyle w:val="aa"/>
              <w:rPr>
                <w:rFonts w:ascii="Times New Roman" w:hAnsi="Times New Roman" w:cs="Times New Roman"/>
                <w:sz w:val="24"/>
                <w:szCs w:val="24"/>
                <w:lang w:val="tt-RU"/>
              </w:rPr>
            </w:pPr>
            <w:r>
              <w:rPr>
                <w:rFonts w:ascii="Times New Roman" w:hAnsi="Times New Roman"/>
                <w:sz w:val="24"/>
                <w:szCs w:val="24"/>
                <w:lang w:val="tt-RU"/>
              </w:rPr>
              <w:t>1. Уен ситуациясе “Кафега барабыз”.</w:t>
            </w:r>
          </w:p>
          <w:p w:rsidR="000121A7" w:rsidRDefault="000121A7">
            <w:pPr>
              <w:pStyle w:val="aa"/>
              <w:rPr>
                <w:rFonts w:ascii="Times New Roman" w:hAnsi="Times New Roman"/>
                <w:sz w:val="24"/>
                <w:szCs w:val="24"/>
                <w:lang w:val="tt-RU"/>
              </w:rPr>
            </w:pPr>
            <w:r>
              <w:rPr>
                <w:rFonts w:ascii="Times New Roman" w:hAnsi="Times New Roman"/>
                <w:sz w:val="24"/>
                <w:szCs w:val="24"/>
                <w:lang w:val="tt-RU"/>
              </w:rPr>
              <w:t>2. Сүзле күнегү “Кая барасың?”.</w:t>
            </w:r>
          </w:p>
          <w:p w:rsidR="000121A7" w:rsidRDefault="000121A7">
            <w:pPr>
              <w:pStyle w:val="aa"/>
              <w:rPr>
                <w:rFonts w:ascii="Times New Roman" w:hAnsi="Times New Roman"/>
                <w:sz w:val="24"/>
                <w:szCs w:val="24"/>
                <w:lang w:val="tt-RU"/>
              </w:rPr>
            </w:pPr>
            <w:r>
              <w:rPr>
                <w:rFonts w:ascii="Times New Roman" w:hAnsi="Times New Roman"/>
                <w:sz w:val="24"/>
                <w:szCs w:val="24"/>
                <w:lang w:val="tt-RU"/>
              </w:rPr>
              <w:t>3. Сүзле уен “Кайтаваз”</w:t>
            </w:r>
          </w:p>
          <w:p w:rsidR="000121A7" w:rsidRDefault="000121A7">
            <w:pPr>
              <w:pStyle w:val="aa"/>
              <w:rPr>
                <w:rFonts w:ascii="Times New Roman" w:hAnsi="Times New Roman"/>
                <w:sz w:val="24"/>
                <w:szCs w:val="24"/>
                <w:lang w:val="tt-RU"/>
              </w:rPr>
            </w:pPr>
            <w:r>
              <w:rPr>
                <w:rFonts w:ascii="Times New Roman" w:hAnsi="Times New Roman"/>
                <w:sz w:val="24"/>
                <w:szCs w:val="24"/>
                <w:lang w:val="tt-RU"/>
              </w:rPr>
              <w:t>4.Уен ситуациясе “Сиңа нәрсә кирәк?»</w:t>
            </w:r>
          </w:p>
          <w:p w:rsidR="000121A7" w:rsidRDefault="000121A7">
            <w:pPr>
              <w:rPr>
                <w:lang w:val="tt-RU" w:eastAsia="en-US"/>
              </w:rPr>
            </w:pPr>
            <w:r>
              <w:rPr>
                <w:lang w:val="tt-RU"/>
              </w:rPr>
              <w:t>5.Аудиоязма тыңлау “Телефоннан сөйләшү”</w:t>
            </w:r>
          </w:p>
        </w:tc>
        <w:tc>
          <w:tcPr>
            <w:tcW w:w="4394" w:type="dxa"/>
            <w:tcBorders>
              <w:top w:val="single" w:sz="4" w:space="0" w:color="auto"/>
              <w:left w:val="single" w:sz="4" w:space="0" w:color="auto"/>
              <w:bottom w:val="single" w:sz="4" w:space="0" w:color="auto"/>
              <w:right w:val="single" w:sz="4" w:space="0" w:color="auto"/>
            </w:tcBorders>
            <w:hideMark/>
          </w:tcPr>
          <w:p w:rsidR="000121A7" w:rsidRDefault="000121A7">
            <w:pPr>
              <w:rPr>
                <w:lang w:val="tt-RU" w:eastAsia="en-US"/>
              </w:rPr>
            </w:pPr>
            <w:r>
              <w:rPr>
                <w:lang w:val="tt-RU" w:eastAsia="ru-RU"/>
              </w:rPr>
              <w:t>Уен ситуациясе: “Шарны сорап ал”</w:t>
            </w:r>
          </w:p>
        </w:tc>
        <w:tc>
          <w:tcPr>
            <w:tcW w:w="480" w:type="dxa"/>
            <w:vAlign w:val="center"/>
            <w:hideMark/>
          </w:tcPr>
          <w:p w:rsidR="000121A7" w:rsidRDefault="000121A7">
            <w:pPr>
              <w:rPr>
                <w:sz w:val="20"/>
                <w:szCs w:val="20"/>
                <w:lang w:eastAsia="ru-RU"/>
              </w:rPr>
            </w:pPr>
          </w:p>
        </w:tc>
      </w:tr>
      <w:tr w:rsidR="000121A7" w:rsidTr="000121A7">
        <w:tc>
          <w:tcPr>
            <w:tcW w:w="1418" w:type="dxa"/>
            <w:tcBorders>
              <w:top w:val="single" w:sz="4" w:space="0" w:color="auto"/>
              <w:left w:val="single" w:sz="4" w:space="0" w:color="auto"/>
              <w:bottom w:val="single" w:sz="4" w:space="0" w:color="auto"/>
              <w:right w:val="single" w:sz="4" w:space="0" w:color="auto"/>
            </w:tcBorders>
            <w:hideMark/>
          </w:tcPr>
          <w:p w:rsidR="000121A7" w:rsidRDefault="000121A7">
            <w:pPr>
              <w:jc w:val="center"/>
              <w:rPr>
                <w:lang w:val="tt-RU"/>
              </w:rPr>
            </w:pPr>
            <w:r>
              <w:rPr>
                <w:lang w:val="tt-RU"/>
              </w:rPr>
              <w:t>Ноябрь</w:t>
            </w:r>
          </w:p>
          <w:p w:rsidR="000121A7" w:rsidRDefault="000121A7">
            <w:pPr>
              <w:jc w:val="center"/>
              <w:rPr>
                <w:lang w:val="tt-RU"/>
              </w:rPr>
            </w:pPr>
            <w:r>
              <w:rPr>
                <w:lang w:val="tt-RU"/>
              </w:rPr>
              <w:t>III атна</w:t>
            </w:r>
          </w:p>
          <w:p w:rsidR="000121A7" w:rsidRDefault="000121A7">
            <w:pPr>
              <w:jc w:val="center"/>
              <w:rPr>
                <w:lang w:val="tt-RU"/>
              </w:rPr>
            </w:pPr>
            <w:r>
              <w:rPr>
                <w:lang w:val="tt-RU"/>
              </w:rPr>
              <w:t>3.3</w:t>
            </w:r>
          </w:p>
          <w:p w:rsidR="000121A7" w:rsidRDefault="000121A7">
            <w:pPr>
              <w:jc w:val="center"/>
              <w:rPr>
                <w:lang w:val="tt-RU" w:eastAsia="en-US"/>
              </w:rPr>
            </w:pPr>
            <w:r>
              <w:rPr>
                <w:lang w:val="tt-RU"/>
              </w:rPr>
              <w:t>(режим вакыты)</w:t>
            </w:r>
          </w:p>
        </w:tc>
        <w:tc>
          <w:tcPr>
            <w:tcW w:w="1701" w:type="dxa"/>
            <w:tcBorders>
              <w:top w:val="single" w:sz="4" w:space="0" w:color="auto"/>
              <w:left w:val="single" w:sz="4" w:space="0" w:color="auto"/>
              <w:bottom w:val="single" w:sz="4" w:space="0" w:color="auto"/>
              <w:right w:val="single" w:sz="4" w:space="0" w:color="auto"/>
            </w:tcBorders>
            <w:hideMark/>
          </w:tcPr>
          <w:p w:rsidR="000121A7" w:rsidRDefault="000121A7">
            <w:pPr>
              <w:jc w:val="center"/>
              <w:rPr>
                <w:b/>
                <w:lang w:val="tt-RU"/>
              </w:rPr>
            </w:pPr>
            <w:r>
              <w:rPr>
                <w:b/>
                <w:lang w:val="tt-RU"/>
              </w:rPr>
              <w:t>Тема:</w:t>
            </w:r>
          </w:p>
          <w:p w:rsidR="000121A7" w:rsidRDefault="000121A7">
            <w:pPr>
              <w:jc w:val="center"/>
              <w:rPr>
                <w:lang w:val="tt-RU"/>
              </w:rPr>
            </w:pPr>
            <w:r>
              <w:rPr>
                <w:b/>
                <w:lang w:val="tt-RU"/>
              </w:rPr>
              <w:t xml:space="preserve"> “Кая барасың?”</w:t>
            </w:r>
            <w:r>
              <w:rPr>
                <w:lang w:val="tt-RU"/>
              </w:rPr>
              <w:t xml:space="preserve"> </w:t>
            </w:r>
          </w:p>
          <w:p w:rsidR="000121A7" w:rsidRDefault="000121A7">
            <w:pPr>
              <w:jc w:val="center"/>
              <w:rPr>
                <w:lang w:val="tt-RU"/>
              </w:rPr>
            </w:pPr>
            <w:r>
              <w:rPr>
                <w:lang w:val="tt-RU"/>
              </w:rPr>
              <w:t>Сүзлек:</w:t>
            </w:r>
          </w:p>
          <w:p w:rsidR="000121A7" w:rsidRDefault="000121A7">
            <w:pPr>
              <w:jc w:val="center"/>
              <w:rPr>
                <w:lang w:val="tt-RU"/>
              </w:rPr>
            </w:pPr>
            <w:r>
              <w:rPr>
                <w:lang w:val="tt-RU"/>
              </w:rPr>
              <w:t>барам</w:t>
            </w:r>
          </w:p>
          <w:p w:rsidR="000121A7" w:rsidRDefault="000121A7">
            <w:pPr>
              <w:jc w:val="center"/>
              <w:rPr>
                <w:b/>
                <w:lang w:val="tt-RU" w:eastAsia="en-US"/>
              </w:rPr>
            </w:pPr>
            <w:r>
              <w:rPr>
                <w:lang w:val="tt-RU"/>
              </w:rPr>
              <w:t>Кая барасың?</w:t>
            </w:r>
          </w:p>
        </w:tc>
        <w:tc>
          <w:tcPr>
            <w:tcW w:w="4678" w:type="dxa"/>
            <w:gridSpan w:val="2"/>
            <w:tcBorders>
              <w:top w:val="single" w:sz="4" w:space="0" w:color="auto"/>
              <w:left w:val="single" w:sz="4" w:space="0" w:color="auto"/>
              <w:bottom w:val="single" w:sz="4" w:space="0" w:color="auto"/>
              <w:right w:val="single" w:sz="4" w:space="0" w:color="auto"/>
            </w:tcBorders>
            <w:hideMark/>
          </w:tcPr>
          <w:p w:rsidR="000121A7" w:rsidRDefault="000121A7">
            <w:pPr>
              <w:rPr>
                <w:lang w:val="tt-RU"/>
              </w:rPr>
            </w:pPr>
            <w:r>
              <w:rPr>
                <w:lang w:val="tt-RU"/>
              </w:rPr>
              <w:t>1. Уен ситуациясе: “Кафега барабыз”.</w:t>
            </w:r>
          </w:p>
          <w:p w:rsidR="000121A7" w:rsidRDefault="000121A7">
            <w:pPr>
              <w:rPr>
                <w:i/>
                <w:lang w:val="tt-RU"/>
              </w:rPr>
            </w:pPr>
            <w:r>
              <w:rPr>
                <w:i/>
                <w:lang w:val="tt-RU"/>
              </w:rPr>
              <w:t>Аудио ( 19 нчы кисәк)</w:t>
            </w:r>
          </w:p>
          <w:p w:rsidR="000121A7" w:rsidRDefault="000121A7">
            <w:pPr>
              <w:rPr>
                <w:i/>
                <w:lang w:val="tt-RU"/>
              </w:rPr>
            </w:pPr>
            <w:r>
              <w:rPr>
                <w:i/>
                <w:lang w:val="tt-RU"/>
              </w:rPr>
              <w:t xml:space="preserve">2. </w:t>
            </w:r>
            <w:r>
              <w:rPr>
                <w:lang w:val="tt-RU"/>
              </w:rPr>
              <w:t>Хәрәкәтле уен: “Кая барасың?”</w:t>
            </w:r>
          </w:p>
          <w:p w:rsidR="000121A7" w:rsidRDefault="000121A7">
            <w:pPr>
              <w:rPr>
                <w:lang w:val="tt-RU"/>
              </w:rPr>
            </w:pPr>
            <w:r>
              <w:rPr>
                <w:lang w:val="tt-RU" w:eastAsia="ru-RU"/>
              </w:rPr>
              <w:t xml:space="preserve">3. </w:t>
            </w:r>
            <w:r>
              <w:rPr>
                <w:lang w:val="tt-RU"/>
              </w:rPr>
              <w:t>Хәрәкәтле уен: “Парын тап” (</w:t>
            </w:r>
            <w:r>
              <w:rPr>
                <w:i/>
                <w:lang w:val="tt-RU"/>
              </w:rPr>
              <w:t>кушымтада – рус халык уенына ияреп. Битлекләр кулланып “Уенчыклар”, “Яшелчәләр” темаларына караган рәсемнәр</w:t>
            </w:r>
            <w:r>
              <w:rPr>
                <w:lang w:val="tt-RU"/>
              </w:rPr>
              <w:t>)</w:t>
            </w:r>
          </w:p>
          <w:p w:rsidR="000121A7" w:rsidRDefault="000121A7">
            <w:pPr>
              <w:rPr>
                <w:i/>
                <w:lang w:val="tt-RU"/>
              </w:rPr>
            </w:pPr>
            <w:r>
              <w:rPr>
                <w:lang w:val="tt-RU" w:eastAsia="ru-RU"/>
              </w:rPr>
              <w:t xml:space="preserve">4. </w:t>
            </w:r>
            <w:r>
              <w:rPr>
                <w:lang w:val="tt-RU"/>
              </w:rPr>
              <w:t xml:space="preserve">Уен ситуациясе: “Шарны сорап ал” </w:t>
            </w:r>
            <w:r>
              <w:rPr>
                <w:i/>
                <w:lang w:val="tt-RU"/>
              </w:rPr>
              <w:t>(шарлар рәсемен буяу, сорап алу)</w:t>
            </w:r>
          </w:p>
          <w:p w:rsidR="000121A7" w:rsidRDefault="000121A7">
            <w:pPr>
              <w:rPr>
                <w:lang w:val="tt-RU" w:eastAsia="ru-RU"/>
              </w:rPr>
            </w:pPr>
            <w:r>
              <w:rPr>
                <w:lang w:val="tt-RU"/>
              </w:rPr>
              <w:t>5. Сүзле уен: “Мин башлыйм, син дәвам ит”</w:t>
            </w:r>
          </w:p>
          <w:p w:rsidR="000121A7" w:rsidRDefault="000121A7">
            <w:pPr>
              <w:rPr>
                <w:lang w:val="tt-RU" w:eastAsia="ru-RU"/>
              </w:rPr>
            </w:pPr>
            <w:r>
              <w:rPr>
                <w:lang w:val="tt-RU" w:eastAsia="ru-RU"/>
              </w:rPr>
              <w:t xml:space="preserve">6. </w:t>
            </w:r>
            <w:r>
              <w:rPr>
                <w:lang w:val="tt-RU"/>
              </w:rPr>
              <w:t>Театрализованная игра: “Әнигә бүләк әзерлибез”</w:t>
            </w:r>
          </w:p>
        </w:tc>
        <w:tc>
          <w:tcPr>
            <w:tcW w:w="4394" w:type="dxa"/>
            <w:tcBorders>
              <w:top w:val="single" w:sz="4" w:space="0" w:color="auto"/>
              <w:left w:val="single" w:sz="4" w:space="0" w:color="auto"/>
              <w:bottom w:val="single" w:sz="4" w:space="0" w:color="auto"/>
              <w:right w:val="single" w:sz="4" w:space="0" w:color="auto"/>
            </w:tcBorders>
            <w:hideMark/>
          </w:tcPr>
          <w:p w:rsidR="000121A7" w:rsidRDefault="000121A7">
            <w:pPr>
              <w:rPr>
                <w:lang w:val="tt-RU"/>
              </w:rPr>
            </w:pPr>
            <w:r>
              <w:rPr>
                <w:lang w:val="tt-RU"/>
              </w:rPr>
              <w:t>1. Игровая ситуация: “Нәрсә кирәк? Нинди? Ничә?” – “Что надо?  Какой? Сколько?”</w:t>
            </w:r>
          </w:p>
          <w:p w:rsidR="000121A7" w:rsidRDefault="000121A7">
            <w:pPr>
              <w:rPr>
                <w:lang w:val="tt-RU" w:eastAsia="en-US"/>
              </w:rPr>
            </w:pPr>
            <w:r>
              <w:rPr>
                <w:lang w:val="tt-RU"/>
              </w:rPr>
              <w:t xml:space="preserve">2. Өстәл өсте уены: </w:t>
            </w:r>
            <w:r>
              <w:rPr>
                <w:bCs/>
                <w:iCs/>
                <w:lang w:val="tt-RU"/>
              </w:rPr>
              <w:t>“Кисмә рәсемнәр” –  “Разрезные картинки”</w:t>
            </w:r>
          </w:p>
        </w:tc>
        <w:tc>
          <w:tcPr>
            <w:tcW w:w="480" w:type="dxa"/>
            <w:vAlign w:val="center"/>
            <w:hideMark/>
          </w:tcPr>
          <w:p w:rsidR="000121A7" w:rsidRDefault="000121A7">
            <w:pPr>
              <w:rPr>
                <w:sz w:val="20"/>
                <w:szCs w:val="20"/>
                <w:lang w:eastAsia="ru-RU"/>
              </w:rPr>
            </w:pPr>
          </w:p>
        </w:tc>
      </w:tr>
      <w:tr w:rsidR="000121A7" w:rsidTr="000121A7">
        <w:tc>
          <w:tcPr>
            <w:tcW w:w="1418" w:type="dxa"/>
            <w:tcBorders>
              <w:top w:val="single" w:sz="4" w:space="0" w:color="auto"/>
              <w:left w:val="single" w:sz="4" w:space="0" w:color="auto"/>
              <w:bottom w:val="single" w:sz="4" w:space="0" w:color="auto"/>
              <w:right w:val="single" w:sz="4" w:space="0" w:color="auto"/>
            </w:tcBorders>
            <w:hideMark/>
          </w:tcPr>
          <w:p w:rsidR="000121A7" w:rsidRDefault="000121A7">
            <w:pPr>
              <w:jc w:val="center"/>
              <w:rPr>
                <w:lang w:val="tt-RU"/>
              </w:rPr>
            </w:pPr>
            <w:r>
              <w:rPr>
                <w:lang w:val="tt-RU"/>
              </w:rPr>
              <w:t>Ноябрь</w:t>
            </w:r>
          </w:p>
          <w:p w:rsidR="000121A7" w:rsidRDefault="000121A7">
            <w:pPr>
              <w:jc w:val="center"/>
              <w:rPr>
                <w:lang w:val="tt-RU"/>
              </w:rPr>
            </w:pPr>
            <w:r>
              <w:rPr>
                <w:lang w:val="tt-RU"/>
              </w:rPr>
              <w:t>IV атна</w:t>
            </w:r>
          </w:p>
          <w:p w:rsidR="000121A7" w:rsidRDefault="000121A7">
            <w:pPr>
              <w:jc w:val="center"/>
              <w:rPr>
                <w:lang w:val="tt-RU"/>
              </w:rPr>
            </w:pPr>
            <w:r>
              <w:rPr>
                <w:lang w:val="tt-RU"/>
              </w:rPr>
              <w:t>4.1</w:t>
            </w:r>
          </w:p>
          <w:p w:rsidR="000121A7" w:rsidRDefault="000121A7">
            <w:pPr>
              <w:jc w:val="center"/>
              <w:rPr>
                <w:lang w:val="tt-RU"/>
              </w:rPr>
            </w:pPr>
            <w:r>
              <w:rPr>
                <w:lang w:val="tt-RU"/>
              </w:rPr>
              <w:t>Төп белем бирү</w:t>
            </w:r>
          </w:p>
          <w:p w:rsidR="000121A7" w:rsidRDefault="000121A7">
            <w:pPr>
              <w:jc w:val="center"/>
              <w:rPr>
                <w:lang w:val="tt-RU" w:eastAsia="en-US"/>
              </w:rPr>
            </w:pPr>
            <w:r>
              <w:rPr>
                <w:lang w:val="tt-RU"/>
              </w:rPr>
              <w:t>эшчәнлеге</w:t>
            </w:r>
          </w:p>
        </w:tc>
        <w:tc>
          <w:tcPr>
            <w:tcW w:w="1701" w:type="dxa"/>
            <w:tcBorders>
              <w:top w:val="single" w:sz="4" w:space="0" w:color="auto"/>
              <w:left w:val="single" w:sz="4" w:space="0" w:color="auto"/>
              <w:bottom w:val="single" w:sz="4" w:space="0" w:color="auto"/>
              <w:right w:val="single" w:sz="4" w:space="0" w:color="auto"/>
            </w:tcBorders>
          </w:tcPr>
          <w:p w:rsidR="000121A7" w:rsidRDefault="000121A7">
            <w:pPr>
              <w:jc w:val="center"/>
              <w:rPr>
                <w:b/>
                <w:lang w:val="tt-RU"/>
              </w:rPr>
            </w:pPr>
            <w:r>
              <w:rPr>
                <w:b/>
                <w:lang w:val="tt-RU"/>
              </w:rPr>
              <w:t>Тема:</w:t>
            </w:r>
          </w:p>
          <w:p w:rsidR="000121A7" w:rsidRDefault="000121A7">
            <w:pPr>
              <w:jc w:val="center"/>
              <w:rPr>
                <w:b/>
                <w:lang w:val="tt-RU"/>
              </w:rPr>
            </w:pPr>
            <w:r>
              <w:rPr>
                <w:b/>
                <w:lang w:val="tt-RU"/>
              </w:rPr>
              <w:t xml:space="preserve"> “Кафеда сыйланабыз”</w:t>
            </w:r>
          </w:p>
          <w:p w:rsidR="000121A7" w:rsidRDefault="000121A7">
            <w:pPr>
              <w:jc w:val="center"/>
              <w:rPr>
                <w:lang w:val="tt-RU"/>
              </w:rPr>
            </w:pPr>
          </w:p>
          <w:p w:rsidR="000121A7" w:rsidRDefault="000121A7">
            <w:pPr>
              <w:jc w:val="center"/>
              <w:rPr>
                <w:lang w:val="tt-RU"/>
              </w:rPr>
            </w:pPr>
            <w:r>
              <w:rPr>
                <w:lang w:val="tt-RU"/>
              </w:rPr>
              <w:t xml:space="preserve">Сүзлек: </w:t>
            </w:r>
          </w:p>
          <w:p w:rsidR="000121A7" w:rsidRDefault="000121A7">
            <w:pPr>
              <w:jc w:val="center"/>
              <w:rPr>
                <w:lang w:val="tt-RU" w:eastAsia="en-US"/>
              </w:rPr>
            </w:pPr>
            <w:r>
              <w:rPr>
                <w:lang w:val="tt-RU"/>
              </w:rPr>
              <w:t>син нишлисең?</w:t>
            </w:r>
          </w:p>
        </w:tc>
        <w:tc>
          <w:tcPr>
            <w:tcW w:w="4678" w:type="dxa"/>
            <w:gridSpan w:val="2"/>
            <w:tcBorders>
              <w:top w:val="single" w:sz="4" w:space="0" w:color="auto"/>
              <w:left w:val="single" w:sz="4" w:space="0" w:color="auto"/>
              <w:bottom w:val="single" w:sz="4" w:space="0" w:color="auto"/>
              <w:right w:val="single" w:sz="4" w:space="0" w:color="auto"/>
            </w:tcBorders>
            <w:hideMark/>
          </w:tcPr>
          <w:p w:rsidR="000121A7" w:rsidRDefault="000121A7">
            <w:pPr>
              <w:rPr>
                <w:lang w:val="tt-RU"/>
              </w:rPr>
            </w:pPr>
            <w:r>
              <w:rPr>
                <w:lang w:val="tt-RU"/>
              </w:rPr>
              <w:t>1. Ситуатив күнегү – ты сидишь в кафе, тебе звонит мама...Син нишлисең?</w:t>
            </w:r>
          </w:p>
          <w:p w:rsidR="000121A7" w:rsidRDefault="000121A7">
            <w:pPr>
              <w:rPr>
                <w:lang w:val="tt-RU"/>
              </w:rPr>
            </w:pPr>
            <w:r>
              <w:rPr>
                <w:lang w:val="tt-RU"/>
              </w:rPr>
              <w:t xml:space="preserve">2. Аудиоязма тыңлау “Телефоннан сөйләшү”. </w:t>
            </w:r>
          </w:p>
          <w:p w:rsidR="000121A7" w:rsidRDefault="000121A7">
            <w:pPr>
              <w:ind w:left="67"/>
              <w:rPr>
                <w:i/>
                <w:lang w:val="tt-RU"/>
              </w:rPr>
            </w:pPr>
            <w:r>
              <w:rPr>
                <w:i/>
                <w:lang w:val="tt-RU"/>
              </w:rPr>
              <w:t>Аудио (20 нче кисәк)</w:t>
            </w:r>
          </w:p>
          <w:p w:rsidR="000121A7" w:rsidRDefault="000121A7">
            <w:pPr>
              <w:pStyle w:val="aa"/>
              <w:rPr>
                <w:rFonts w:ascii="Times New Roman" w:hAnsi="Times New Roman" w:cs="Times New Roman"/>
                <w:sz w:val="24"/>
                <w:szCs w:val="24"/>
                <w:lang w:val="tt-RU"/>
              </w:rPr>
            </w:pPr>
            <w:r>
              <w:rPr>
                <w:rFonts w:ascii="Times New Roman" w:hAnsi="Times New Roman"/>
                <w:sz w:val="24"/>
                <w:szCs w:val="24"/>
                <w:lang w:val="tt-RU"/>
              </w:rPr>
              <w:t>3. Уен ситуациясе “Сиңа нәрсә кирәк?»</w:t>
            </w:r>
          </w:p>
          <w:p w:rsidR="000121A7" w:rsidRDefault="000121A7">
            <w:pPr>
              <w:rPr>
                <w:lang w:val="tt-RU"/>
              </w:rPr>
            </w:pPr>
            <w:r>
              <w:rPr>
                <w:lang w:val="tt-RU"/>
              </w:rPr>
              <w:t>4. Сюжетлы – рольле уен “Кафеда сыйланабыз”</w:t>
            </w:r>
          </w:p>
          <w:p w:rsidR="000121A7" w:rsidRDefault="000121A7">
            <w:pPr>
              <w:rPr>
                <w:lang w:val="tt-RU" w:eastAsia="en-US"/>
              </w:rPr>
            </w:pPr>
            <w:r>
              <w:rPr>
                <w:lang w:val="tt-RU"/>
              </w:rPr>
              <w:t>5.Үстерешле диалог “син нишлисең?”</w:t>
            </w:r>
          </w:p>
        </w:tc>
        <w:tc>
          <w:tcPr>
            <w:tcW w:w="4394" w:type="dxa"/>
            <w:tcBorders>
              <w:top w:val="single" w:sz="4" w:space="0" w:color="auto"/>
              <w:left w:val="single" w:sz="4" w:space="0" w:color="auto"/>
              <w:bottom w:val="single" w:sz="4" w:space="0" w:color="auto"/>
              <w:right w:val="single" w:sz="4" w:space="0" w:color="auto"/>
            </w:tcBorders>
          </w:tcPr>
          <w:p w:rsidR="000121A7" w:rsidRDefault="000121A7">
            <w:pPr>
              <w:rPr>
                <w:lang w:val="tt-RU" w:eastAsia="ru-RU"/>
              </w:rPr>
            </w:pPr>
            <w:r>
              <w:rPr>
                <w:lang w:val="tt-RU" w:eastAsia="ru-RU"/>
              </w:rPr>
              <w:t>Развивающий диалог: “Разговор по телефону”</w:t>
            </w:r>
          </w:p>
          <w:p w:rsidR="000121A7" w:rsidRDefault="000121A7">
            <w:pPr>
              <w:rPr>
                <w:lang w:val="tt-RU" w:eastAsia="ru-RU"/>
              </w:rPr>
            </w:pPr>
          </w:p>
          <w:p w:rsidR="000121A7" w:rsidRDefault="000121A7">
            <w:pPr>
              <w:rPr>
                <w:lang w:val="tt-RU" w:eastAsia="en-US"/>
              </w:rPr>
            </w:pPr>
          </w:p>
        </w:tc>
        <w:tc>
          <w:tcPr>
            <w:tcW w:w="480" w:type="dxa"/>
            <w:vAlign w:val="center"/>
            <w:hideMark/>
          </w:tcPr>
          <w:p w:rsidR="000121A7" w:rsidRDefault="000121A7">
            <w:pPr>
              <w:rPr>
                <w:sz w:val="20"/>
                <w:szCs w:val="20"/>
                <w:lang w:eastAsia="ru-RU"/>
              </w:rPr>
            </w:pPr>
          </w:p>
        </w:tc>
      </w:tr>
      <w:tr w:rsidR="000121A7" w:rsidTr="000121A7">
        <w:tc>
          <w:tcPr>
            <w:tcW w:w="1418" w:type="dxa"/>
            <w:tcBorders>
              <w:top w:val="single" w:sz="4" w:space="0" w:color="auto"/>
              <w:left w:val="single" w:sz="4" w:space="0" w:color="auto"/>
              <w:bottom w:val="single" w:sz="4" w:space="0" w:color="auto"/>
              <w:right w:val="single" w:sz="4" w:space="0" w:color="auto"/>
            </w:tcBorders>
            <w:hideMark/>
          </w:tcPr>
          <w:p w:rsidR="000121A7" w:rsidRDefault="000121A7">
            <w:pPr>
              <w:jc w:val="center"/>
              <w:rPr>
                <w:lang w:val="tt-RU"/>
              </w:rPr>
            </w:pPr>
            <w:r>
              <w:rPr>
                <w:lang w:val="tt-RU"/>
              </w:rPr>
              <w:t>Ноябрь</w:t>
            </w:r>
          </w:p>
          <w:p w:rsidR="000121A7" w:rsidRDefault="000121A7">
            <w:pPr>
              <w:jc w:val="center"/>
              <w:rPr>
                <w:lang w:val="tt-RU"/>
              </w:rPr>
            </w:pPr>
            <w:r>
              <w:rPr>
                <w:lang w:val="tt-RU"/>
              </w:rPr>
              <w:t>IV атна</w:t>
            </w:r>
          </w:p>
          <w:p w:rsidR="000121A7" w:rsidRDefault="000121A7">
            <w:pPr>
              <w:jc w:val="center"/>
              <w:rPr>
                <w:lang w:val="tt-RU"/>
              </w:rPr>
            </w:pPr>
            <w:r>
              <w:rPr>
                <w:lang w:val="tt-RU"/>
              </w:rPr>
              <w:t>4.2</w:t>
            </w:r>
          </w:p>
          <w:p w:rsidR="000121A7" w:rsidRDefault="000121A7">
            <w:pPr>
              <w:jc w:val="center"/>
              <w:rPr>
                <w:lang w:val="tt-RU"/>
              </w:rPr>
            </w:pPr>
            <w:r>
              <w:rPr>
                <w:lang w:val="tt-RU"/>
              </w:rPr>
              <w:t>Төп белем бирү</w:t>
            </w:r>
          </w:p>
          <w:p w:rsidR="000121A7" w:rsidRDefault="000121A7">
            <w:pPr>
              <w:jc w:val="center"/>
              <w:rPr>
                <w:lang w:val="tt-RU" w:eastAsia="en-US"/>
              </w:rPr>
            </w:pPr>
            <w:r>
              <w:rPr>
                <w:lang w:val="tt-RU"/>
              </w:rPr>
              <w:t>эшчәнлеге</w:t>
            </w:r>
          </w:p>
        </w:tc>
        <w:tc>
          <w:tcPr>
            <w:tcW w:w="1701" w:type="dxa"/>
            <w:tcBorders>
              <w:top w:val="single" w:sz="4" w:space="0" w:color="auto"/>
              <w:left w:val="single" w:sz="4" w:space="0" w:color="auto"/>
              <w:bottom w:val="single" w:sz="4" w:space="0" w:color="auto"/>
              <w:right w:val="single" w:sz="4" w:space="0" w:color="auto"/>
            </w:tcBorders>
            <w:hideMark/>
          </w:tcPr>
          <w:p w:rsidR="000121A7" w:rsidRDefault="000121A7">
            <w:pPr>
              <w:jc w:val="center"/>
              <w:rPr>
                <w:b/>
                <w:lang w:val="tt-RU"/>
              </w:rPr>
            </w:pPr>
            <w:r>
              <w:rPr>
                <w:b/>
                <w:lang w:val="tt-RU"/>
              </w:rPr>
              <w:t>Тема:</w:t>
            </w:r>
          </w:p>
          <w:p w:rsidR="000121A7" w:rsidRDefault="000121A7">
            <w:pPr>
              <w:rPr>
                <w:b/>
                <w:lang w:val="tt-RU"/>
              </w:rPr>
            </w:pPr>
            <w:r>
              <w:rPr>
                <w:b/>
                <w:lang w:val="tt-RU"/>
              </w:rPr>
              <w:t xml:space="preserve"> “Әниемнең </w:t>
            </w:r>
          </w:p>
          <w:p w:rsidR="000121A7" w:rsidRDefault="000121A7">
            <w:pPr>
              <w:rPr>
                <w:b/>
                <w:lang w:val="tt-RU"/>
              </w:rPr>
            </w:pPr>
            <w:r>
              <w:rPr>
                <w:b/>
                <w:lang w:val="tt-RU"/>
              </w:rPr>
              <w:t xml:space="preserve">туган көне” </w:t>
            </w:r>
          </w:p>
          <w:p w:rsidR="000121A7" w:rsidRDefault="000121A7">
            <w:pPr>
              <w:rPr>
                <w:lang w:val="tt-RU"/>
              </w:rPr>
            </w:pPr>
            <w:r>
              <w:rPr>
                <w:lang w:val="tt-RU"/>
              </w:rPr>
              <w:t xml:space="preserve">Сүзлек: </w:t>
            </w:r>
          </w:p>
          <w:p w:rsidR="000121A7" w:rsidRDefault="000121A7">
            <w:pPr>
              <w:rPr>
                <w:lang w:val="tt-RU"/>
              </w:rPr>
            </w:pPr>
            <w:r>
              <w:rPr>
                <w:lang w:val="tt-RU"/>
              </w:rPr>
              <w:t>ашый</w:t>
            </w:r>
          </w:p>
          <w:p w:rsidR="000121A7" w:rsidRDefault="000121A7">
            <w:pPr>
              <w:rPr>
                <w:lang w:val="tt-RU"/>
              </w:rPr>
            </w:pPr>
            <w:r>
              <w:rPr>
                <w:lang w:val="tt-RU"/>
              </w:rPr>
              <w:t>эчә</w:t>
            </w:r>
          </w:p>
          <w:p w:rsidR="000121A7" w:rsidRDefault="000121A7">
            <w:pPr>
              <w:rPr>
                <w:lang w:val="tt-RU"/>
              </w:rPr>
            </w:pPr>
            <w:r>
              <w:rPr>
                <w:lang w:val="tt-RU"/>
              </w:rPr>
              <w:t xml:space="preserve"> ашыйм</w:t>
            </w:r>
          </w:p>
          <w:p w:rsidR="000121A7" w:rsidRDefault="000121A7">
            <w:pPr>
              <w:rPr>
                <w:lang w:val="tt-RU"/>
              </w:rPr>
            </w:pPr>
            <w:r>
              <w:rPr>
                <w:lang w:val="tt-RU"/>
              </w:rPr>
              <w:t>эчәм</w:t>
            </w:r>
          </w:p>
          <w:p w:rsidR="000121A7" w:rsidRDefault="000121A7">
            <w:pPr>
              <w:rPr>
                <w:b/>
                <w:lang w:val="tt-RU" w:eastAsia="en-US"/>
              </w:rPr>
            </w:pPr>
            <w:r>
              <w:rPr>
                <w:lang w:val="tt-RU"/>
              </w:rPr>
              <w:t>утыр</w:t>
            </w:r>
          </w:p>
        </w:tc>
        <w:tc>
          <w:tcPr>
            <w:tcW w:w="4678" w:type="dxa"/>
            <w:gridSpan w:val="2"/>
            <w:tcBorders>
              <w:top w:val="single" w:sz="4" w:space="0" w:color="auto"/>
              <w:left w:val="single" w:sz="4" w:space="0" w:color="auto"/>
              <w:bottom w:val="single" w:sz="4" w:space="0" w:color="auto"/>
              <w:right w:val="single" w:sz="4" w:space="0" w:color="auto"/>
            </w:tcBorders>
            <w:hideMark/>
          </w:tcPr>
          <w:p w:rsidR="000121A7" w:rsidRDefault="000121A7">
            <w:pPr>
              <w:jc w:val="both"/>
              <w:rPr>
                <w:lang w:val="tt-RU"/>
              </w:rPr>
            </w:pPr>
            <w:r>
              <w:rPr>
                <w:lang w:val="tt-RU"/>
              </w:rPr>
              <w:t>1. Уен ситуациясе «Кафеда», «Нишлисең?»</w:t>
            </w:r>
          </w:p>
          <w:p w:rsidR="000121A7" w:rsidRDefault="000121A7">
            <w:pPr>
              <w:jc w:val="both"/>
              <w:rPr>
                <w:lang w:val="tt-RU"/>
              </w:rPr>
            </w:pPr>
            <w:r>
              <w:rPr>
                <w:lang w:val="tt-RU"/>
              </w:rPr>
              <w:t>2. Сүзле уен «Кайтаваз».</w:t>
            </w:r>
          </w:p>
          <w:p w:rsidR="000121A7" w:rsidRDefault="000121A7">
            <w:pPr>
              <w:jc w:val="both"/>
              <w:rPr>
                <w:lang w:val="tt-RU"/>
              </w:rPr>
            </w:pPr>
            <w:r>
              <w:rPr>
                <w:lang w:val="tt-RU"/>
              </w:rPr>
              <w:t>3. Дидактик уен «Без сыйланабыз».</w:t>
            </w:r>
          </w:p>
          <w:p w:rsidR="000121A7" w:rsidRDefault="000121A7">
            <w:pPr>
              <w:jc w:val="both"/>
              <w:rPr>
                <w:lang w:val="tt-RU"/>
              </w:rPr>
            </w:pPr>
            <w:r>
              <w:rPr>
                <w:lang w:val="tt-RU"/>
              </w:rPr>
              <w:t>4. Дидактик уен «Кем нишли?»</w:t>
            </w:r>
          </w:p>
          <w:p w:rsidR="000121A7" w:rsidRDefault="000121A7">
            <w:pPr>
              <w:jc w:val="both"/>
              <w:rPr>
                <w:lang w:val="tt-RU"/>
              </w:rPr>
            </w:pPr>
            <w:r>
              <w:rPr>
                <w:lang w:val="tt-RU"/>
              </w:rPr>
              <w:t>5. Үстерешле диалог «Телефоннан сөйләшү».</w:t>
            </w:r>
          </w:p>
          <w:p w:rsidR="000121A7" w:rsidRDefault="000121A7">
            <w:pPr>
              <w:jc w:val="both"/>
              <w:rPr>
                <w:lang w:val="tt-RU"/>
              </w:rPr>
            </w:pPr>
            <w:r>
              <w:rPr>
                <w:lang w:val="tt-RU"/>
              </w:rPr>
              <w:t>6. Сүзле уен «Сора — җавап бир».</w:t>
            </w:r>
          </w:p>
          <w:p w:rsidR="000121A7" w:rsidRDefault="000121A7">
            <w:pPr>
              <w:jc w:val="both"/>
              <w:rPr>
                <w:i/>
                <w:lang w:val="tt-RU"/>
              </w:rPr>
            </w:pPr>
            <w:r>
              <w:rPr>
                <w:lang w:val="tt-RU"/>
              </w:rPr>
              <w:t xml:space="preserve">7. Сүзле уен «Бәйрәм табыны». </w:t>
            </w:r>
            <w:r>
              <w:rPr>
                <w:i/>
                <w:lang w:val="tt-RU"/>
              </w:rPr>
              <w:t>(Балалар бер-берсен сыйлыйлар hәм «бу нәр-</w:t>
            </w:r>
          </w:p>
          <w:p w:rsidR="000121A7" w:rsidRDefault="000121A7">
            <w:pPr>
              <w:jc w:val="both"/>
              <w:rPr>
                <w:i/>
                <w:lang w:val="tt-RU"/>
              </w:rPr>
            </w:pPr>
            <w:r>
              <w:rPr>
                <w:i/>
                <w:lang w:val="tt-RU"/>
              </w:rPr>
              <w:t xml:space="preserve">сә?», «син нишлисең?» сорауларына җавап бирәләр. «Ашыйм», «эчәм» сүзләрен </w:t>
            </w:r>
          </w:p>
          <w:p w:rsidR="000121A7" w:rsidRDefault="000121A7">
            <w:pPr>
              <w:ind w:left="67"/>
              <w:rPr>
                <w:lang w:val="tt-RU" w:eastAsia="en-US"/>
              </w:rPr>
            </w:pPr>
            <w:r>
              <w:rPr>
                <w:i/>
                <w:lang w:val="tt-RU"/>
              </w:rPr>
              <w:t>ныгыту</w:t>
            </w:r>
          </w:p>
        </w:tc>
        <w:tc>
          <w:tcPr>
            <w:tcW w:w="4394" w:type="dxa"/>
            <w:tcBorders>
              <w:top w:val="single" w:sz="4" w:space="0" w:color="auto"/>
              <w:left w:val="single" w:sz="4" w:space="0" w:color="auto"/>
              <w:bottom w:val="single" w:sz="4" w:space="0" w:color="auto"/>
              <w:right w:val="single" w:sz="4" w:space="0" w:color="auto"/>
            </w:tcBorders>
          </w:tcPr>
          <w:p w:rsidR="000121A7" w:rsidRDefault="000121A7">
            <w:pPr>
              <w:ind w:left="67"/>
              <w:rPr>
                <w:lang w:val="tt-RU"/>
              </w:rPr>
            </w:pPr>
            <w:r>
              <w:rPr>
                <w:lang w:val="tt-RU"/>
              </w:rPr>
              <w:t>Сюжетлы – рол</w:t>
            </w:r>
            <w:r>
              <w:t xml:space="preserve">ьле </w:t>
            </w:r>
            <w:r>
              <w:rPr>
                <w:lang w:val="tt-RU"/>
              </w:rPr>
              <w:t>уен “Кафеда сыйланабыз”</w:t>
            </w:r>
          </w:p>
          <w:p w:rsidR="000121A7" w:rsidRDefault="000121A7">
            <w:pPr>
              <w:rPr>
                <w:lang w:val="tt-RU" w:eastAsia="ru-RU"/>
              </w:rPr>
            </w:pPr>
          </w:p>
        </w:tc>
        <w:tc>
          <w:tcPr>
            <w:tcW w:w="480" w:type="dxa"/>
            <w:vAlign w:val="center"/>
            <w:hideMark/>
          </w:tcPr>
          <w:p w:rsidR="000121A7" w:rsidRDefault="000121A7">
            <w:pPr>
              <w:rPr>
                <w:sz w:val="20"/>
                <w:szCs w:val="20"/>
                <w:lang w:eastAsia="ru-RU"/>
              </w:rPr>
            </w:pPr>
          </w:p>
        </w:tc>
      </w:tr>
      <w:tr w:rsidR="000121A7" w:rsidTr="000121A7">
        <w:tc>
          <w:tcPr>
            <w:tcW w:w="1418" w:type="dxa"/>
            <w:tcBorders>
              <w:top w:val="single" w:sz="4" w:space="0" w:color="auto"/>
              <w:left w:val="single" w:sz="4" w:space="0" w:color="auto"/>
              <w:bottom w:val="single" w:sz="4" w:space="0" w:color="auto"/>
              <w:right w:val="single" w:sz="4" w:space="0" w:color="auto"/>
            </w:tcBorders>
            <w:hideMark/>
          </w:tcPr>
          <w:p w:rsidR="000121A7" w:rsidRDefault="000121A7">
            <w:pPr>
              <w:jc w:val="center"/>
              <w:rPr>
                <w:lang w:val="tt-RU"/>
              </w:rPr>
            </w:pPr>
            <w:r>
              <w:rPr>
                <w:lang w:val="tt-RU"/>
              </w:rPr>
              <w:t>Ноябрь</w:t>
            </w:r>
          </w:p>
          <w:p w:rsidR="000121A7" w:rsidRDefault="000121A7">
            <w:pPr>
              <w:jc w:val="center"/>
              <w:rPr>
                <w:lang w:val="tt-RU"/>
              </w:rPr>
            </w:pPr>
            <w:r>
              <w:rPr>
                <w:lang w:val="tt-RU"/>
              </w:rPr>
              <w:t>IV атна</w:t>
            </w:r>
          </w:p>
          <w:p w:rsidR="000121A7" w:rsidRDefault="000121A7">
            <w:pPr>
              <w:jc w:val="center"/>
              <w:rPr>
                <w:lang w:val="tt-RU"/>
              </w:rPr>
            </w:pPr>
            <w:r>
              <w:rPr>
                <w:lang w:val="tt-RU"/>
              </w:rPr>
              <w:t>4.3</w:t>
            </w:r>
          </w:p>
          <w:p w:rsidR="000121A7" w:rsidRDefault="000121A7">
            <w:pPr>
              <w:jc w:val="center"/>
              <w:rPr>
                <w:lang w:val="tt-RU" w:eastAsia="en-US"/>
              </w:rPr>
            </w:pPr>
            <w:r>
              <w:rPr>
                <w:lang w:val="tt-RU"/>
              </w:rPr>
              <w:lastRenderedPageBreak/>
              <w:t>(режим вакыты)</w:t>
            </w:r>
          </w:p>
        </w:tc>
        <w:tc>
          <w:tcPr>
            <w:tcW w:w="1701" w:type="dxa"/>
            <w:tcBorders>
              <w:top w:val="single" w:sz="4" w:space="0" w:color="auto"/>
              <w:left w:val="single" w:sz="4" w:space="0" w:color="auto"/>
              <w:bottom w:val="single" w:sz="4" w:space="0" w:color="auto"/>
              <w:right w:val="single" w:sz="4" w:space="0" w:color="auto"/>
            </w:tcBorders>
          </w:tcPr>
          <w:p w:rsidR="000121A7" w:rsidRDefault="000121A7">
            <w:pPr>
              <w:jc w:val="center"/>
              <w:rPr>
                <w:b/>
                <w:lang w:val="tt-RU" w:eastAsia="ru-RU"/>
              </w:rPr>
            </w:pPr>
            <w:r>
              <w:rPr>
                <w:b/>
                <w:lang w:val="tt-RU" w:eastAsia="ru-RU"/>
              </w:rPr>
              <w:lastRenderedPageBreak/>
              <w:t xml:space="preserve">Тема: </w:t>
            </w:r>
          </w:p>
          <w:p w:rsidR="000121A7" w:rsidRDefault="000121A7">
            <w:pPr>
              <w:rPr>
                <w:b/>
                <w:lang w:val="tt-RU" w:eastAsia="ru-RU"/>
              </w:rPr>
            </w:pPr>
            <w:r>
              <w:rPr>
                <w:b/>
                <w:lang w:val="tt-RU" w:eastAsia="ru-RU"/>
              </w:rPr>
              <w:t>“Кафега барабыз”</w:t>
            </w:r>
          </w:p>
          <w:p w:rsidR="000121A7" w:rsidRDefault="000121A7">
            <w:pPr>
              <w:rPr>
                <w:lang w:val="tt-RU" w:eastAsia="ru-RU"/>
              </w:rPr>
            </w:pPr>
            <w:r>
              <w:rPr>
                <w:lang w:val="tt-RU" w:eastAsia="ru-RU"/>
              </w:rPr>
              <w:lastRenderedPageBreak/>
              <w:t>Сүзлек:</w:t>
            </w:r>
          </w:p>
          <w:p w:rsidR="000121A7" w:rsidRDefault="000121A7">
            <w:pPr>
              <w:rPr>
                <w:lang w:val="tt-RU" w:eastAsia="ru-RU"/>
              </w:rPr>
            </w:pPr>
            <w:r>
              <w:rPr>
                <w:lang w:val="tt-RU" w:eastAsia="ru-RU"/>
              </w:rPr>
              <w:t>барам</w:t>
            </w:r>
          </w:p>
          <w:p w:rsidR="000121A7" w:rsidRDefault="000121A7">
            <w:pPr>
              <w:rPr>
                <w:lang w:val="tt-RU" w:eastAsia="ru-RU"/>
              </w:rPr>
            </w:pPr>
            <w:r>
              <w:rPr>
                <w:lang w:val="tt-RU" w:eastAsia="ru-RU"/>
              </w:rPr>
              <w:t xml:space="preserve"> Кая барасың? </w:t>
            </w:r>
          </w:p>
          <w:p w:rsidR="000121A7" w:rsidRDefault="000121A7">
            <w:pPr>
              <w:rPr>
                <w:lang w:val="tt-RU" w:eastAsia="ru-RU"/>
              </w:rPr>
            </w:pPr>
            <w:r>
              <w:rPr>
                <w:lang w:val="tt-RU" w:eastAsia="ru-RU"/>
              </w:rPr>
              <w:t>Син нишлисең?</w:t>
            </w:r>
          </w:p>
          <w:p w:rsidR="000121A7" w:rsidRDefault="000121A7">
            <w:pPr>
              <w:rPr>
                <w:b/>
                <w:lang w:val="tt-RU" w:eastAsia="en-US"/>
              </w:rPr>
            </w:pPr>
          </w:p>
        </w:tc>
        <w:tc>
          <w:tcPr>
            <w:tcW w:w="4678" w:type="dxa"/>
            <w:gridSpan w:val="2"/>
            <w:tcBorders>
              <w:top w:val="single" w:sz="4" w:space="0" w:color="auto"/>
              <w:left w:val="single" w:sz="4" w:space="0" w:color="auto"/>
              <w:bottom w:val="single" w:sz="4" w:space="0" w:color="auto"/>
              <w:right w:val="single" w:sz="4" w:space="0" w:color="auto"/>
            </w:tcBorders>
          </w:tcPr>
          <w:p w:rsidR="000121A7" w:rsidRDefault="000121A7">
            <w:pPr>
              <w:rPr>
                <w:lang w:val="tt-RU"/>
              </w:rPr>
            </w:pPr>
            <w:r>
              <w:rPr>
                <w:lang w:val="tt-RU"/>
              </w:rPr>
              <w:lastRenderedPageBreak/>
              <w:t>1. Үстерешле диалог: “Кафеда”, “Нәрсә кирәк?”</w:t>
            </w:r>
          </w:p>
          <w:p w:rsidR="000121A7" w:rsidRDefault="000121A7">
            <w:pPr>
              <w:rPr>
                <w:lang w:val="tt-RU"/>
              </w:rPr>
            </w:pPr>
            <w:r>
              <w:rPr>
                <w:lang w:val="tt-RU"/>
              </w:rPr>
              <w:t>2. Ситуатив күнегү: “Син нишлисең?”</w:t>
            </w:r>
          </w:p>
          <w:p w:rsidR="000121A7" w:rsidRDefault="000121A7">
            <w:pPr>
              <w:rPr>
                <w:lang w:val="tt-RU"/>
              </w:rPr>
            </w:pPr>
            <w:r>
              <w:rPr>
                <w:lang w:val="tt-RU"/>
              </w:rPr>
              <w:lastRenderedPageBreak/>
              <w:t>3. “Капитан” уены (“Командир” уены үрнәгендә уйнала)</w:t>
            </w:r>
          </w:p>
          <w:p w:rsidR="000121A7" w:rsidRDefault="000121A7">
            <w:pPr>
              <w:rPr>
                <w:lang w:val="tt-RU" w:eastAsia="ru-RU"/>
              </w:rPr>
            </w:pPr>
            <w:r>
              <w:rPr>
                <w:lang w:val="tt-RU" w:eastAsia="ru-RU"/>
              </w:rPr>
              <w:t xml:space="preserve">4. </w:t>
            </w:r>
            <w:r>
              <w:rPr>
                <w:lang w:val="tt-RU"/>
              </w:rPr>
              <w:t>Эстафета уены: “Кем тизрәк?”</w:t>
            </w:r>
          </w:p>
          <w:p w:rsidR="000121A7" w:rsidRDefault="000121A7">
            <w:pPr>
              <w:rPr>
                <w:rFonts w:eastAsiaTheme="minorHAnsi"/>
                <w:lang w:val="tt-RU" w:eastAsia="en-US"/>
              </w:rPr>
            </w:pPr>
            <w:r>
              <w:rPr>
                <w:lang w:val="tt-RU" w:eastAsia="ru-RU"/>
              </w:rPr>
              <w:t xml:space="preserve">5. </w:t>
            </w:r>
            <w:r>
              <w:rPr>
                <w:lang w:val="tt-RU"/>
              </w:rPr>
              <w:t>ИКТ-уен “Син нишлисең?”</w:t>
            </w:r>
          </w:p>
          <w:p w:rsidR="000121A7" w:rsidRDefault="000121A7">
            <w:pPr>
              <w:rPr>
                <w:i/>
                <w:lang w:val="tt-RU"/>
              </w:rPr>
            </w:pPr>
            <w:r>
              <w:rPr>
                <w:lang w:val="tt-RU"/>
              </w:rPr>
              <w:t>6. Сүзле уен “Иң озын сүзтезмә”</w:t>
            </w:r>
          </w:p>
          <w:p w:rsidR="000121A7" w:rsidRDefault="000121A7">
            <w:pPr>
              <w:rPr>
                <w:lang w:val="tt-RU"/>
              </w:rPr>
            </w:pPr>
            <w:r>
              <w:rPr>
                <w:i/>
                <w:lang w:val="tt-RU"/>
              </w:rPr>
              <w:t xml:space="preserve">7. </w:t>
            </w:r>
            <w:r>
              <w:rPr>
                <w:lang w:val="tt-RU"/>
              </w:rPr>
              <w:t>Хәрәкәтле уен: “Син нишлисең?”</w:t>
            </w:r>
          </w:p>
          <w:p w:rsidR="000121A7" w:rsidRDefault="000121A7">
            <w:pPr>
              <w:rPr>
                <w:lang w:val="tt-RU"/>
              </w:rPr>
            </w:pPr>
            <w:r>
              <w:rPr>
                <w:lang w:val="tt-RU"/>
              </w:rPr>
              <w:t xml:space="preserve">8. Просмотр анимационного сюжета “Кафега барабыз” – “Идем в кафе”, </w:t>
            </w:r>
            <w:r>
              <w:rPr>
                <w:i/>
                <w:lang w:val="tt-RU"/>
              </w:rPr>
              <w:t>(беседа по содержанию)</w:t>
            </w:r>
          </w:p>
          <w:p w:rsidR="000121A7" w:rsidRDefault="000121A7">
            <w:pPr>
              <w:rPr>
                <w:lang w:val="tt-RU"/>
              </w:rPr>
            </w:pPr>
            <w:r>
              <w:rPr>
                <w:lang w:val="tt-RU"/>
              </w:rPr>
              <w:t xml:space="preserve">9. Инсценировка по анимацион-ному сюжету </w:t>
            </w:r>
          </w:p>
          <w:p w:rsidR="000121A7" w:rsidRDefault="000121A7">
            <w:pPr>
              <w:rPr>
                <w:lang w:val="tt-RU"/>
              </w:rPr>
            </w:pPr>
            <w:r>
              <w:rPr>
                <w:lang w:val="tt-RU"/>
              </w:rPr>
              <w:t>“Кафега барабыз” – “Идем в кафе</w:t>
            </w:r>
          </w:p>
          <w:p w:rsidR="000121A7" w:rsidRDefault="000121A7">
            <w:pPr>
              <w:rPr>
                <w:lang w:val="tt-RU" w:eastAsia="ru-RU"/>
              </w:rPr>
            </w:pPr>
          </w:p>
        </w:tc>
        <w:tc>
          <w:tcPr>
            <w:tcW w:w="4394" w:type="dxa"/>
            <w:tcBorders>
              <w:top w:val="single" w:sz="4" w:space="0" w:color="auto"/>
              <w:left w:val="single" w:sz="4" w:space="0" w:color="auto"/>
              <w:bottom w:val="single" w:sz="4" w:space="0" w:color="auto"/>
              <w:right w:val="single" w:sz="4" w:space="0" w:color="auto"/>
            </w:tcBorders>
          </w:tcPr>
          <w:p w:rsidR="000121A7" w:rsidRDefault="000121A7">
            <w:pPr>
              <w:rPr>
                <w:lang w:val="tt-RU"/>
              </w:rPr>
            </w:pPr>
            <w:r>
              <w:rPr>
                <w:lang w:val="tt-RU"/>
              </w:rPr>
              <w:lastRenderedPageBreak/>
              <w:t>Составление диалога по образцу.</w:t>
            </w:r>
          </w:p>
          <w:p w:rsidR="000121A7" w:rsidRDefault="000121A7">
            <w:pPr>
              <w:rPr>
                <w:i/>
                <w:lang w:val="tt-RU"/>
              </w:rPr>
            </w:pPr>
            <w:r>
              <w:rPr>
                <w:i/>
                <w:lang w:val="tt-RU"/>
              </w:rPr>
              <w:t>Аудио  (20 нче кисәк).</w:t>
            </w:r>
          </w:p>
          <w:p w:rsidR="000121A7" w:rsidRDefault="000121A7">
            <w:pPr>
              <w:rPr>
                <w:i/>
                <w:lang w:val="tt-RU"/>
              </w:rPr>
            </w:pPr>
            <w:r>
              <w:rPr>
                <w:lang w:val="tt-RU"/>
              </w:rPr>
              <w:t xml:space="preserve">“Разговор по телефону”, </w:t>
            </w:r>
            <w:r>
              <w:rPr>
                <w:i/>
                <w:lang w:val="tt-RU"/>
              </w:rPr>
              <w:t xml:space="preserve">(используя </w:t>
            </w:r>
            <w:r>
              <w:rPr>
                <w:i/>
                <w:lang w:val="tt-RU"/>
              </w:rPr>
              <w:lastRenderedPageBreak/>
              <w:t>вопрос “Син нишлисең?”)</w:t>
            </w:r>
          </w:p>
          <w:p w:rsidR="000121A7" w:rsidRDefault="000121A7">
            <w:pPr>
              <w:rPr>
                <w:lang w:val="tt-RU" w:eastAsia="ru-RU"/>
              </w:rPr>
            </w:pPr>
          </w:p>
        </w:tc>
        <w:tc>
          <w:tcPr>
            <w:tcW w:w="480" w:type="dxa"/>
            <w:vAlign w:val="center"/>
            <w:hideMark/>
          </w:tcPr>
          <w:p w:rsidR="000121A7" w:rsidRDefault="000121A7">
            <w:pPr>
              <w:rPr>
                <w:sz w:val="20"/>
                <w:szCs w:val="20"/>
                <w:lang w:eastAsia="ru-RU"/>
              </w:rPr>
            </w:pPr>
          </w:p>
        </w:tc>
      </w:tr>
      <w:tr w:rsidR="000121A7" w:rsidTr="000121A7">
        <w:tc>
          <w:tcPr>
            <w:tcW w:w="15310" w:type="dxa"/>
            <w:gridSpan w:val="6"/>
            <w:tcBorders>
              <w:top w:val="single" w:sz="4" w:space="0" w:color="auto"/>
              <w:left w:val="single" w:sz="4" w:space="0" w:color="auto"/>
              <w:bottom w:val="single" w:sz="4" w:space="0" w:color="auto"/>
              <w:right w:val="single" w:sz="4" w:space="0" w:color="auto"/>
            </w:tcBorders>
            <w:hideMark/>
          </w:tcPr>
          <w:p w:rsidR="000121A7" w:rsidRDefault="000121A7">
            <w:pPr>
              <w:jc w:val="center"/>
              <w:rPr>
                <w:b/>
                <w:lang w:eastAsia="en-US"/>
              </w:rPr>
            </w:pPr>
            <w:r>
              <w:rPr>
                <w:b/>
              </w:rPr>
              <w:lastRenderedPageBreak/>
              <w:t>ДЕКАБРЬ</w:t>
            </w:r>
          </w:p>
        </w:tc>
      </w:tr>
      <w:tr w:rsidR="000121A7" w:rsidTr="000121A7">
        <w:tc>
          <w:tcPr>
            <w:tcW w:w="1418" w:type="dxa"/>
            <w:tcBorders>
              <w:top w:val="single" w:sz="4" w:space="0" w:color="auto"/>
              <w:left w:val="single" w:sz="4" w:space="0" w:color="auto"/>
              <w:bottom w:val="single" w:sz="4" w:space="0" w:color="auto"/>
              <w:right w:val="single" w:sz="4" w:space="0" w:color="auto"/>
            </w:tcBorders>
            <w:hideMark/>
          </w:tcPr>
          <w:p w:rsidR="000121A7" w:rsidRDefault="000121A7">
            <w:pPr>
              <w:jc w:val="center"/>
              <w:rPr>
                <w:lang w:val="tt-RU" w:eastAsia="ru-RU"/>
              </w:rPr>
            </w:pPr>
            <w:r>
              <w:rPr>
                <w:lang w:val="tt-RU" w:eastAsia="ru-RU"/>
              </w:rPr>
              <w:t>Декабрь</w:t>
            </w:r>
          </w:p>
          <w:p w:rsidR="000121A7" w:rsidRDefault="000121A7">
            <w:pPr>
              <w:jc w:val="center"/>
              <w:rPr>
                <w:lang w:val="tt-RU" w:eastAsia="ru-RU"/>
              </w:rPr>
            </w:pPr>
            <w:r>
              <w:rPr>
                <w:lang w:val="en-US" w:eastAsia="ru-RU"/>
              </w:rPr>
              <w:t>I</w:t>
            </w:r>
            <w:r>
              <w:rPr>
                <w:lang w:val="tt-RU" w:eastAsia="ru-RU"/>
              </w:rPr>
              <w:t xml:space="preserve"> атна</w:t>
            </w:r>
          </w:p>
          <w:p w:rsidR="000121A7" w:rsidRDefault="000121A7">
            <w:pPr>
              <w:jc w:val="center"/>
              <w:rPr>
                <w:lang w:val="tt-RU" w:eastAsia="ru-RU"/>
              </w:rPr>
            </w:pPr>
            <w:r>
              <w:rPr>
                <w:lang w:val="tt-RU" w:eastAsia="ru-RU"/>
              </w:rPr>
              <w:t>1.1</w:t>
            </w:r>
          </w:p>
          <w:p w:rsidR="000121A7" w:rsidRDefault="000121A7">
            <w:pPr>
              <w:jc w:val="center"/>
              <w:rPr>
                <w:rFonts w:eastAsiaTheme="minorHAnsi"/>
                <w:lang w:val="tt-RU" w:eastAsia="en-US"/>
              </w:rPr>
            </w:pPr>
            <w:r>
              <w:rPr>
                <w:lang w:val="tt-RU"/>
              </w:rPr>
              <w:t>Төп белем бирү</w:t>
            </w:r>
          </w:p>
          <w:p w:rsidR="000121A7" w:rsidRDefault="000121A7">
            <w:pPr>
              <w:jc w:val="center"/>
              <w:rPr>
                <w:lang w:val="tt-RU" w:eastAsia="en-US"/>
              </w:rPr>
            </w:pPr>
            <w:r>
              <w:rPr>
                <w:lang w:val="tt-RU"/>
              </w:rPr>
              <w:t>эшчәнлеге</w:t>
            </w:r>
          </w:p>
        </w:tc>
        <w:tc>
          <w:tcPr>
            <w:tcW w:w="1701" w:type="dxa"/>
            <w:tcBorders>
              <w:top w:val="single" w:sz="4" w:space="0" w:color="auto"/>
              <w:left w:val="single" w:sz="4" w:space="0" w:color="auto"/>
              <w:bottom w:val="single" w:sz="4" w:space="0" w:color="auto"/>
              <w:right w:val="single" w:sz="4" w:space="0" w:color="auto"/>
            </w:tcBorders>
            <w:hideMark/>
          </w:tcPr>
          <w:p w:rsidR="000121A7" w:rsidRDefault="000121A7">
            <w:pPr>
              <w:jc w:val="center"/>
              <w:rPr>
                <w:b/>
                <w:lang w:val="tt-RU"/>
              </w:rPr>
            </w:pPr>
            <w:r>
              <w:rPr>
                <w:b/>
                <w:lang w:val="tt-RU"/>
              </w:rPr>
              <w:t>Тема:</w:t>
            </w:r>
          </w:p>
          <w:p w:rsidR="000121A7" w:rsidRDefault="000121A7">
            <w:pPr>
              <w:jc w:val="center"/>
              <w:rPr>
                <w:b/>
                <w:lang w:val="tt-RU"/>
              </w:rPr>
            </w:pPr>
            <w:r>
              <w:rPr>
                <w:b/>
                <w:lang w:val="tt-RU"/>
              </w:rPr>
              <w:t xml:space="preserve"> “Бәйрәм”</w:t>
            </w:r>
          </w:p>
          <w:p w:rsidR="000121A7" w:rsidRDefault="000121A7">
            <w:pPr>
              <w:jc w:val="center"/>
              <w:rPr>
                <w:lang w:val="tt-RU"/>
              </w:rPr>
            </w:pPr>
            <w:r>
              <w:rPr>
                <w:lang w:val="tt-RU"/>
              </w:rPr>
              <w:t>Сүзлек:</w:t>
            </w:r>
          </w:p>
          <w:p w:rsidR="000121A7" w:rsidRDefault="000121A7">
            <w:pPr>
              <w:jc w:val="center"/>
              <w:rPr>
                <w:lang w:val="tt-RU"/>
              </w:rPr>
            </w:pPr>
            <w:r>
              <w:rPr>
                <w:lang w:val="tt-RU"/>
              </w:rPr>
              <w:t>сикер</w:t>
            </w:r>
          </w:p>
          <w:p w:rsidR="000121A7" w:rsidRDefault="000121A7">
            <w:pPr>
              <w:jc w:val="center"/>
              <w:rPr>
                <w:lang w:val="tt-RU" w:eastAsia="en-US"/>
              </w:rPr>
            </w:pPr>
            <w:r>
              <w:rPr>
                <w:lang w:val="tt-RU"/>
              </w:rPr>
              <w:t>сикерәм</w:t>
            </w:r>
          </w:p>
        </w:tc>
        <w:tc>
          <w:tcPr>
            <w:tcW w:w="4678" w:type="dxa"/>
            <w:gridSpan w:val="2"/>
            <w:tcBorders>
              <w:top w:val="single" w:sz="4" w:space="0" w:color="auto"/>
              <w:left w:val="single" w:sz="4" w:space="0" w:color="auto"/>
              <w:bottom w:val="single" w:sz="4" w:space="0" w:color="auto"/>
              <w:right w:val="single" w:sz="4" w:space="0" w:color="auto"/>
            </w:tcBorders>
          </w:tcPr>
          <w:p w:rsidR="000121A7" w:rsidRDefault="000121A7">
            <w:pPr>
              <w:jc w:val="both"/>
              <w:rPr>
                <w:lang w:val="tt-RU"/>
              </w:rPr>
            </w:pPr>
            <w:r>
              <w:rPr>
                <w:lang w:val="tt-RU"/>
              </w:rPr>
              <w:t xml:space="preserve">1. Уен ситуациясе «Бәйрәм». </w:t>
            </w:r>
            <w:r>
              <w:rPr>
                <w:i/>
                <w:lang w:val="tt-RU"/>
              </w:rPr>
              <w:t>(Кафеда бәйрәмгә клоун килә)</w:t>
            </w:r>
          </w:p>
          <w:p w:rsidR="000121A7" w:rsidRDefault="000121A7">
            <w:pPr>
              <w:rPr>
                <w:lang w:val="tt-RU" w:eastAsia="ru-RU"/>
              </w:rPr>
            </w:pPr>
            <w:r>
              <w:rPr>
                <w:lang w:val="tt-RU" w:eastAsia="ru-RU"/>
              </w:rPr>
              <w:t>2. Уен ситуациясе “Туп белән уйныйбыз”</w:t>
            </w:r>
          </w:p>
          <w:p w:rsidR="000121A7" w:rsidRDefault="000121A7">
            <w:pPr>
              <w:rPr>
                <w:lang w:val="tt-RU" w:eastAsia="ru-RU"/>
              </w:rPr>
            </w:pPr>
            <w:r>
              <w:rPr>
                <w:lang w:val="tt-RU" w:eastAsia="ru-RU"/>
              </w:rPr>
              <w:t>3. Ситуатив күнегү (Предложи зайчику прыгать)</w:t>
            </w:r>
          </w:p>
          <w:p w:rsidR="000121A7" w:rsidRDefault="000121A7">
            <w:pPr>
              <w:rPr>
                <w:lang w:val="tt-RU" w:eastAsia="ru-RU"/>
              </w:rPr>
            </w:pPr>
            <w:r>
              <w:rPr>
                <w:lang w:val="tt-RU" w:eastAsia="ru-RU"/>
              </w:rPr>
              <w:t>4. Уен - эстафета “Кем тизрәк”</w:t>
            </w:r>
          </w:p>
          <w:p w:rsidR="000121A7" w:rsidRDefault="000121A7">
            <w:pPr>
              <w:rPr>
                <w:rFonts w:eastAsiaTheme="minorHAnsi"/>
                <w:lang w:val="tt-RU" w:eastAsia="en-US"/>
              </w:rPr>
            </w:pPr>
            <w:r>
              <w:rPr>
                <w:lang w:val="tt-RU" w:eastAsia="ru-RU"/>
              </w:rPr>
              <w:t>5.</w:t>
            </w:r>
            <w:r>
              <w:rPr>
                <w:lang w:val="tt-RU"/>
              </w:rPr>
              <w:t xml:space="preserve"> Сюжетлы – рольле уен “Кафеда дусларны сыйлыйбыз”</w:t>
            </w:r>
          </w:p>
          <w:p w:rsidR="000121A7" w:rsidRDefault="000121A7">
            <w:pPr>
              <w:ind w:left="67"/>
              <w:rPr>
                <w:lang w:val="tt-RU" w:eastAsia="en-US"/>
              </w:rPr>
            </w:pPr>
          </w:p>
        </w:tc>
        <w:tc>
          <w:tcPr>
            <w:tcW w:w="4394" w:type="dxa"/>
            <w:tcBorders>
              <w:top w:val="single" w:sz="4" w:space="0" w:color="auto"/>
              <w:left w:val="single" w:sz="4" w:space="0" w:color="auto"/>
              <w:bottom w:val="single" w:sz="4" w:space="0" w:color="auto"/>
              <w:right w:val="single" w:sz="4" w:space="0" w:color="auto"/>
            </w:tcBorders>
          </w:tcPr>
          <w:p w:rsidR="000121A7" w:rsidRDefault="000121A7">
            <w:pPr>
              <w:rPr>
                <w:lang w:val="tt-RU" w:eastAsia="ru-RU"/>
              </w:rPr>
            </w:pPr>
            <w:r>
              <w:rPr>
                <w:lang w:val="tt-RU" w:eastAsia="ru-RU"/>
              </w:rPr>
              <w:t>Диалог между детьми по сюжетным картинкам.</w:t>
            </w:r>
          </w:p>
          <w:p w:rsidR="000121A7" w:rsidRDefault="000121A7">
            <w:pPr>
              <w:rPr>
                <w:lang w:val="tt-RU" w:eastAsia="ru-RU"/>
              </w:rPr>
            </w:pPr>
          </w:p>
        </w:tc>
        <w:tc>
          <w:tcPr>
            <w:tcW w:w="480" w:type="dxa"/>
            <w:vAlign w:val="center"/>
            <w:hideMark/>
          </w:tcPr>
          <w:p w:rsidR="000121A7" w:rsidRDefault="000121A7">
            <w:pPr>
              <w:rPr>
                <w:sz w:val="20"/>
                <w:szCs w:val="20"/>
                <w:lang w:eastAsia="ru-RU"/>
              </w:rPr>
            </w:pPr>
          </w:p>
        </w:tc>
      </w:tr>
      <w:tr w:rsidR="000121A7" w:rsidTr="000121A7">
        <w:tc>
          <w:tcPr>
            <w:tcW w:w="1418" w:type="dxa"/>
            <w:tcBorders>
              <w:top w:val="single" w:sz="4" w:space="0" w:color="auto"/>
              <w:left w:val="single" w:sz="4" w:space="0" w:color="auto"/>
              <w:bottom w:val="single" w:sz="4" w:space="0" w:color="auto"/>
              <w:right w:val="single" w:sz="4" w:space="0" w:color="auto"/>
            </w:tcBorders>
            <w:hideMark/>
          </w:tcPr>
          <w:p w:rsidR="000121A7" w:rsidRDefault="000121A7">
            <w:pPr>
              <w:jc w:val="center"/>
              <w:rPr>
                <w:lang w:val="tt-RU" w:eastAsia="ru-RU"/>
              </w:rPr>
            </w:pPr>
            <w:r>
              <w:rPr>
                <w:lang w:val="tt-RU" w:eastAsia="ru-RU"/>
              </w:rPr>
              <w:t>Декабрь</w:t>
            </w:r>
          </w:p>
          <w:p w:rsidR="000121A7" w:rsidRDefault="000121A7">
            <w:pPr>
              <w:jc w:val="center"/>
              <w:rPr>
                <w:lang w:val="tt-RU" w:eastAsia="ru-RU"/>
              </w:rPr>
            </w:pPr>
            <w:r>
              <w:rPr>
                <w:lang w:val="en-US" w:eastAsia="ru-RU"/>
              </w:rPr>
              <w:t>I</w:t>
            </w:r>
            <w:r>
              <w:rPr>
                <w:lang w:val="tt-RU" w:eastAsia="ru-RU"/>
              </w:rPr>
              <w:t xml:space="preserve"> атна</w:t>
            </w:r>
          </w:p>
          <w:p w:rsidR="000121A7" w:rsidRDefault="000121A7">
            <w:pPr>
              <w:jc w:val="center"/>
              <w:rPr>
                <w:lang w:val="tt-RU" w:eastAsia="ru-RU"/>
              </w:rPr>
            </w:pPr>
            <w:r>
              <w:rPr>
                <w:lang w:val="tt-RU" w:eastAsia="ru-RU"/>
              </w:rPr>
              <w:t>1.2</w:t>
            </w:r>
          </w:p>
          <w:p w:rsidR="000121A7" w:rsidRDefault="000121A7">
            <w:pPr>
              <w:jc w:val="center"/>
              <w:rPr>
                <w:rFonts w:eastAsiaTheme="minorHAnsi"/>
                <w:lang w:val="tt-RU" w:eastAsia="en-US"/>
              </w:rPr>
            </w:pPr>
            <w:r>
              <w:rPr>
                <w:lang w:val="tt-RU"/>
              </w:rPr>
              <w:t>Төп белем бирү</w:t>
            </w:r>
          </w:p>
          <w:p w:rsidR="000121A7" w:rsidRDefault="000121A7">
            <w:pPr>
              <w:jc w:val="center"/>
              <w:rPr>
                <w:lang w:val="tt-RU" w:eastAsia="en-US"/>
              </w:rPr>
            </w:pPr>
            <w:r>
              <w:rPr>
                <w:lang w:val="tt-RU"/>
              </w:rPr>
              <w:t>эшчәнлеге</w:t>
            </w:r>
          </w:p>
        </w:tc>
        <w:tc>
          <w:tcPr>
            <w:tcW w:w="1701" w:type="dxa"/>
            <w:tcBorders>
              <w:top w:val="single" w:sz="4" w:space="0" w:color="auto"/>
              <w:left w:val="single" w:sz="4" w:space="0" w:color="auto"/>
              <w:bottom w:val="single" w:sz="4" w:space="0" w:color="auto"/>
              <w:right w:val="single" w:sz="4" w:space="0" w:color="auto"/>
            </w:tcBorders>
            <w:hideMark/>
          </w:tcPr>
          <w:p w:rsidR="000121A7" w:rsidRDefault="000121A7">
            <w:pPr>
              <w:jc w:val="center"/>
              <w:rPr>
                <w:b/>
                <w:lang w:val="tt-RU"/>
              </w:rPr>
            </w:pPr>
            <w:r>
              <w:rPr>
                <w:b/>
                <w:lang w:val="tt-RU"/>
              </w:rPr>
              <w:t>Тема:</w:t>
            </w:r>
          </w:p>
          <w:p w:rsidR="000121A7" w:rsidRDefault="000121A7">
            <w:pPr>
              <w:jc w:val="center"/>
              <w:rPr>
                <w:b/>
                <w:lang w:val="tt-RU"/>
              </w:rPr>
            </w:pPr>
            <w:r>
              <w:rPr>
                <w:b/>
                <w:lang w:val="tt-RU"/>
              </w:rPr>
              <w:t xml:space="preserve"> “Күңелле бәйрәм”</w:t>
            </w:r>
          </w:p>
          <w:p w:rsidR="000121A7" w:rsidRDefault="000121A7">
            <w:pPr>
              <w:jc w:val="center"/>
              <w:rPr>
                <w:lang w:val="tt-RU"/>
              </w:rPr>
            </w:pPr>
            <w:r>
              <w:rPr>
                <w:lang w:val="tt-RU"/>
              </w:rPr>
              <w:t xml:space="preserve">Сүзлек: </w:t>
            </w:r>
          </w:p>
          <w:p w:rsidR="000121A7" w:rsidRDefault="000121A7">
            <w:pPr>
              <w:jc w:val="center"/>
              <w:rPr>
                <w:lang w:val="tt-RU" w:eastAsia="en-US"/>
              </w:rPr>
            </w:pPr>
            <w:r>
              <w:rPr>
                <w:lang w:val="tt-RU"/>
              </w:rPr>
              <w:t>сикер, сикерәм</w:t>
            </w:r>
          </w:p>
        </w:tc>
        <w:tc>
          <w:tcPr>
            <w:tcW w:w="4678" w:type="dxa"/>
            <w:gridSpan w:val="2"/>
            <w:tcBorders>
              <w:top w:val="single" w:sz="4" w:space="0" w:color="auto"/>
              <w:left w:val="single" w:sz="4" w:space="0" w:color="auto"/>
              <w:bottom w:val="single" w:sz="4" w:space="0" w:color="auto"/>
              <w:right w:val="single" w:sz="4" w:space="0" w:color="auto"/>
            </w:tcBorders>
            <w:hideMark/>
          </w:tcPr>
          <w:p w:rsidR="000121A7" w:rsidRDefault="000121A7">
            <w:pPr>
              <w:jc w:val="both"/>
              <w:rPr>
                <w:lang w:val="tt-RU"/>
              </w:rPr>
            </w:pPr>
            <w:r>
              <w:rPr>
                <w:lang w:val="tt-RU"/>
              </w:rPr>
              <w:t>1. Уен ситуациясе «Без уйныйбыз».</w:t>
            </w:r>
          </w:p>
          <w:p w:rsidR="000121A7" w:rsidRDefault="000121A7">
            <w:pPr>
              <w:jc w:val="both"/>
              <w:rPr>
                <w:lang w:val="tt-RU"/>
              </w:rPr>
            </w:pPr>
            <w:r>
              <w:rPr>
                <w:lang w:val="tt-RU"/>
              </w:rPr>
              <w:t>2. Ситуатив күнегү «Уйна, уйный, уйныйм».</w:t>
            </w:r>
          </w:p>
          <w:p w:rsidR="000121A7" w:rsidRDefault="000121A7">
            <w:pPr>
              <w:jc w:val="both"/>
              <w:rPr>
                <w:lang w:val="tt-RU"/>
              </w:rPr>
            </w:pPr>
            <w:r>
              <w:rPr>
                <w:lang w:val="tt-RU"/>
              </w:rPr>
              <w:t>3. Уен-эстафета «Кем тизрәк?»</w:t>
            </w:r>
          </w:p>
          <w:p w:rsidR="000121A7" w:rsidRDefault="000121A7">
            <w:pPr>
              <w:rPr>
                <w:rFonts w:asciiTheme="minorHAnsi" w:hAnsiTheme="minorHAnsi" w:cstheme="minorBidi"/>
                <w:b/>
                <w:lang w:val="tt-RU"/>
              </w:rPr>
            </w:pPr>
            <w:r>
              <w:rPr>
                <w:lang w:val="tt-RU"/>
              </w:rPr>
              <w:t>4. Уен ситуациясе «Туп белән уйныйбыз».</w:t>
            </w:r>
          </w:p>
          <w:p w:rsidR="000121A7" w:rsidRDefault="000121A7">
            <w:pPr>
              <w:rPr>
                <w:lang w:val="tt-RU" w:eastAsia="en-US"/>
              </w:rPr>
            </w:pPr>
            <w:r>
              <w:rPr>
                <w:lang w:val="tt-RU"/>
              </w:rPr>
              <w:t>5. Дидактик уен : “Кем нишли?”</w:t>
            </w:r>
          </w:p>
        </w:tc>
        <w:tc>
          <w:tcPr>
            <w:tcW w:w="4394" w:type="dxa"/>
            <w:tcBorders>
              <w:top w:val="single" w:sz="4" w:space="0" w:color="auto"/>
              <w:left w:val="single" w:sz="4" w:space="0" w:color="auto"/>
              <w:bottom w:val="single" w:sz="4" w:space="0" w:color="auto"/>
              <w:right w:val="single" w:sz="4" w:space="0" w:color="auto"/>
            </w:tcBorders>
          </w:tcPr>
          <w:p w:rsidR="000121A7" w:rsidRDefault="000121A7">
            <w:pPr>
              <w:rPr>
                <w:lang w:val="tt-RU" w:eastAsia="ru-RU"/>
              </w:rPr>
            </w:pPr>
            <w:r>
              <w:rPr>
                <w:lang w:val="tt-RU" w:eastAsia="ru-RU"/>
              </w:rPr>
              <w:t>Диалог между детьми по сюжетным картинкам.</w:t>
            </w:r>
          </w:p>
          <w:p w:rsidR="000121A7" w:rsidRDefault="000121A7">
            <w:pPr>
              <w:rPr>
                <w:lang w:val="tt-RU" w:eastAsia="ru-RU"/>
              </w:rPr>
            </w:pPr>
          </w:p>
        </w:tc>
        <w:tc>
          <w:tcPr>
            <w:tcW w:w="480" w:type="dxa"/>
            <w:vAlign w:val="center"/>
            <w:hideMark/>
          </w:tcPr>
          <w:p w:rsidR="000121A7" w:rsidRDefault="000121A7">
            <w:pPr>
              <w:rPr>
                <w:sz w:val="20"/>
                <w:szCs w:val="20"/>
                <w:lang w:eastAsia="ru-RU"/>
              </w:rPr>
            </w:pPr>
          </w:p>
        </w:tc>
      </w:tr>
      <w:tr w:rsidR="000121A7" w:rsidTr="000121A7">
        <w:tc>
          <w:tcPr>
            <w:tcW w:w="1418" w:type="dxa"/>
            <w:tcBorders>
              <w:top w:val="single" w:sz="4" w:space="0" w:color="auto"/>
              <w:left w:val="single" w:sz="4" w:space="0" w:color="auto"/>
              <w:bottom w:val="single" w:sz="4" w:space="0" w:color="auto"/>
              <w:right w:val="single" w:sz="4" w:space="0" w:color="auto"/>
            </w:tcBorders>
            <w:hideMark/>
          </w:tcPr>
          <w:p w:rsidR="000121A7" w:rsidRDefault="000121A7">
            <w:pPr>
              <w:jc w:val="center"/>
              <w:rPr>
                <w:lang w:val="tt-RU" w:eastAsia="ru-RU"/>
              </w:rPr>
            </w:pPr>
            <w:r>
              <w:rPr>
                <w:lang w:val="tt-RU" w:eastAsia="ru-RU"/>
              </w:rPr>
              <w:t>Декабрь</w:t>
            </w:r>
          </w:p>
          <w:p w:rsidR="000121A7" w:rsidRDefault="000121A7">
            <w:pPr>
              <w:jc w:val="center"/>
              <w:rPr>
                <w:lang w:val="tt-RU" w:eastAsia="ru-RU"/>
              </w:rPr>
            </w:pPr>
            <w:r>
              <w:rPr>
                <w:lang w:val="en-US" w:eastAsia="ru-RU"/>
              </w:rPr>
              <w:t>I</w:t>
            </w:r>
            <w:r>
              <w:rPr>
                <w:lang w:val="tt-RU" w:eastAsia="ru-RU"/>
              </w:rPr>
              <w:t xml:space="preserve"> атна</w:t>
            </w:r>
          </w:p>
          <w:p w:rsidR="000121A7" w:rsidRDefault="000121A7">
            <w:pPr>
              <w:jc w:val="center"/>
              <w:rPr>
                <w:lang w:val="tt-RU" w:eastAsia="ru-RU"/>
              </w:rPr>
            </w:pPr>
            <w:r>
              <w:rPr>
                <w:lang w:val="tt-RU" w:eastAsia="ru-RU"/>
              </w:rPr>
              <w:t>1.3</w:t>
            </w:r>
          </w:p>
          <w:p w:rsidR="000121A7" w:rsidRDefault="000121A7">
            <w:pPr>
              <w:jc w:val="center"/>
              <w:rPr>
                <w:lang w:val="tt-RU" w:eastAsia="en-US"/>
              </w:rPr>
            </w:pPr>
            <w:r>
              <w:rPr>
                <w:lang w:val="tt-RU"/>
              </w:rPr>
              <w:t>(режим вакыты)</w:t>
            </w:r>
          </w:p>
        </w:tc>
        <w:tc>
          <w:tcPr>
            <w:tcW w:w="1701" w:type="dxa"/>
            <w:tcBorders>
              <w:top w:val="single" w:sz="4" w:space="0" w:color="auto"/>
              <w:left w:val="single" w:sz="4" w:space="0" w:color="auto"/>
              <w:bottom w:val="single" w:sz="4" w:space="0" w:color="auto"/>
              <w:right w:val="single" w:sz="4" w:space="0" w:color="auto"/>
            </w:tcBorders>
            <w:hideMark/>
          </w:tcPr>
          <w:p w:rsidR="000121A7" w:rsidRDefault="000121A7">
            <w:pPr>
              <w:jc w:val="center"/>
              <w:rPr>
                <w:b/>
                <w:lang w:val="tt-RU"/>
              </w:rPr>
            </w:pPr>
            <w:r>
              <w:rPr>
                <w:b/>
                <w:lang w:val="tt-RU"/>
              </w:rPr>
              <w:t>Тема:</w:t>
            </w:r>
          </w:p>
          <w:p w:rsidR="000121A7" w:rsidRDefault="000121A7">
            <w:pPr>
              <w:jc w:val="center"/>
              <w:rPr>
                <w:b/>
                <w:lang w:val="tt-RU"/>
              </w:rPr>
            </w:pPr>
            <w:r>
              <w:rPr>
                <w:b/>
                <w:lang w:val="tt-RU"/>
              </w:rPr>
              <w:t xml:space="preserve"> “Бергәләп уйныйбыз”</w:t>
            </w:r>
          </w:p>
          <w:p w:rsidR="000121A7" w:rsidRDefault="000121A7">
            <w:pPr>
              <w:jc w:val="center"/>
              <w:rPr>
                <w:lang w:val="tt-RU"/>
              </w:rPr>
            </w:pPr>
            <w:r>
              <w:rPr>
                <w:lang w:val="tt-RU"/>
              </w:rPr>
              <w:t>Сүзлек:</w:t>
            </w:r>
          </w:p>
          <w:p w:rsidR="000121A7" w:rsidRDefault="000121A7">
            <w:pPr>
              <w:jc w:val="center"/>
              <w:rPr>
                <w:lang w:val="tt-RU"/>
              </w:rPr>
            </w:pPr>
            <w:r>
              <w:rPr>
                <w:lang w:val="tt-RU"/>
              </w:rPr>
              <w:t>сикерә</w:t>
            </w:r>
          </w:p>
          <w:p w:rsidR="000121A7" w:rsidRDefault="000121A7">
            <w:pPr>
              <w:jc w:val="center"/>
              <w:rPr>
                <w:lang w:val="tt-RU"/>
              </w:rPr>
            </w:pPr>
            <w:r>
              <w:rPr>
                <w:lang w:val="tt-RU"/>
              </w:rPr>
              <w:t xml:space="preserve"> йөгерә</w:t>
            </w:r>
          </w:p>
          <w:p w:rsidR="000121A7" w:rsidRDefault="000121A7">
            <w:pPr>
              <w:jc w:val="center"/>
              <w:rPr>
                <w:lang w:val="tt-RU" w:eastAsia="en-US"/>
              </w:rPr>
            </w:pPr>
            <w:r>
              <w:rPr>
                <w:lang w:val="tt-RU"/>
              </w:rPr>
              <w:t>төлке</w:t>
            </w:r>
          </w:p>
        </w:tc>
        <w:tc>
          <w:tcPr>
            <w:tcW w:w="4678" w:type="dxa"/>
            <w:gridSpan w:val="2"/>
            <w:tcBorders>
              <w:top w:val="single" w:sz="4" w:space="0" w:color="auto"/>
              <w:left w:val="single" w:sz="4" w:space="0" w:color="auto"/>
              <w:bottom w:val="single" w:sz="4" w:space="0" w:color="auto"/>
              <w:right w:val="single" w:sz="4" w:space="0" w:color="auto"/>
            </w:tcBorders>
            <w:hideMark/>
          </w:tcPr>
          <w:p w:rsidR="000121A7" w:rsidRDefault="000121A7">
            <w:pPr>
              <w:rPr>
                <w:lang w:val="tt-RU"/>
              </w:rPr>
            </w:pPr>
            <w:r>
              <w:rPr>
                <w:lang w:val="tt-RU"/>
              </w:rPr>
              <w:t>1. Уен ситуациясе: “Бәйрәм”</w:t>
            </w:r>
          </w:p>
          <w:p w:rsidR="000121A7" w:rsidRDefault="000121A7">
            <w:pPr>
              <w:rPr>
                <w:lang w:val="tt-RU"/>
              </w:rPr>
            </w:pPr>
            <w:r>
              <w:rPr>
                <w:lang w:val="tt-RU"/>
              </w:rPr>
              <w:t>2. Хәрәкәтле уен: “Туп белән уйныйбыз”</w:t>
            </w:r>
          </w:p>
          <w:p w:rsidR="000121A7" w:rsidRDefault="000121A7">
            <w:pPr>
              <w:rPr>
                <w:lang w:val="tt-RU" w:eastAsia="ru-RU"/>
              </w:rPr>
            </w:pPr>
            <w:r>
              <w:rPr>
                <w:lang w:val="tt-RU"/>
              </w:rPr>
              <w:t>3. ИКТ-уен “Раскрась картинки”</w:t>
            </w:r>
          </w:p>
          <w:p w:rsidR="000121A7" w:rsidRDefault="000121A7">
            <w:pPr>
              <w:rPr>
                <w:lang w:val="tt-RU" w:eastAsia="ru-RU"/>
              </w:rPr>
            </w:pPr>
            <w:r>
              <w:rPr>
                <w:lang w:val="tt-RU" w:eastAsia="ru-RU"/>
              </w:rPr>
              <w:t xml:space="preserve">4. </w:t>
            </w:r>
            <w:r>
              <w:rPr>
                <w:lang w:val="tt-RU"/>
              </w:rPr>
              <w:t>Уен-эстафета: “Кем тизрәк?”</w:t>
            </w:r>
          </w:p>
          <w:p w:rsidR="000121A7" w:rsidRDefault="000121A7">
            <w:pPr>
              <w:rPr>
                <w:rFonts w:eastAsiaTheme="minorHAnsi"/>
                <w:lang w:val="tt-RU" w:eastAsia="en-US"/>
              </w:rPr>
            </w:pPr>
            <w:r>
              <w:rPr>
                <w:lang w:val="tt-RU" w:eastAsia="ru-RU"/>
              </w:rPr>
              <w:t xml:space="preserve">5. </w:t>
            </w:r>
            <w:r>
              <w:rPr>
                <w:lang w:val="tt-RU"/>
              </w:rPr>
              <w:t>Сюжетлы рәсемнңр турында бала белән бала арасында диалог</w:t>
            </w:r>
          </w:p>
          <w:p w:rsidR="000121A7" w:rsidRDefault="000121A7">
            <w:pPr>
              <w:rPr>
                <w:lang w:val="tt-RU"/>
              </w:rPr>
            </w:pPr>
            <w:r>
              <w:rPr>
                <w:lang w:val="tt-RU"/>
              </w:rPr>
              <w:t>6. Сүзле уен “Кайтаваз”</w:t>
            </w:r>
          </w:p>
          <w:p w:rsidR="000121A7" w:rsidRDefault="000121A7">
            <w:pPr>
              <w:rPr>
                <w:lang w:val="tt-RU"/>
              </w:rPr>
            </w:pPr>
            <w:r>
              <w:rPr>
                <w:lang w:val="tt-RU"/>
              </w:rPr>
              <w:t>7. Җырлы-биюле уен “Әйдәгез биибез”</w:t>
            </w:r>
          </w:p>
          <w:p w:rsidR="000121A7" w:rsidRDefault="000121A7">
            <w:pPr>
              <w:rPr>
                <w:lang w:val="tt-RU" w:eastAsia="en-US"/>
              </w:rPr>
            </w:pPr>
            <w:r>
              <w:rPr>
                <w:lang w:val="tt-RU" w:eastAsia="ru-RU"/>
              </w:rPr>
              <w:t xml:space="preserve">8. </w:t>
            </w:r>
            <w:r>
              <w:rPr>
                <w:lang w:val="tt-RU"/>
              </w:rPr>
              <w:t>Сю</w:t>
            </w:r>
            <w:r>
              <w:t>ж</w:t>
            </w:r>
            <w:r>
              <w:rPr>
                <w:lang w:val="tt-RU"/>
              </w:rPr>
              <w:t>етно-ролевая игра: “В кафе”, “Угости друзей”</w:t>
            </w:r>
          </w:p>
        </w:tc>
        <w:tc>
          <w:tcPr>
            <w:tcW w:w="4394" w:type="dxa"/>
            <w:tcBorders>
              <w:top w:val="single" w:sz="4" w:space="0" w:color="auto"/>
              <w:left w:val="single" w:sz="4" w:space="0" w:color="auto"/>
              <w:bottom w:val="single" w:sz="4" w:space="0" w:color="auto"/>
              <w:right w:val="single" w:sz="4" w:space="0" w:color="auto"/>
            </w:tcBorders>
            <w:hideMark/>
          </w:tcPr>
          <w:p w:rsidR="000121A7" w:rsidRDefault="000121A7">
            <w:pPr>
              <w:rPr>
                <w:lang w:val="tt-RU" w:eastAsia="ru-RU"/>
              </w:rPr>
            </w:pPr>
            <w:r>
              <w:rPr>
                <w:lang w:val="tt-RU" w:eastAsia="ru-RU"/>
              </w:rPr>
              <w:t>1. Интерактивная игра:  “Идем в кафе – “Кафега барабыз”</w:t>
            </w:r>
          </w:p>
          <w:p w:rsidR="000121A7" w:rsidRDefault="000121A7">
            <w:pPr>
              <w:rPr>
                <w:lang w:val="tt-RU" w:eastAsia="ru-RU"/>
              </w:rPr>
            </w:pPr>
            <w:r>
              <w:rPr>
                <w:lang w:val="tt-RU" w:eastAsia="ru-RU"/>
              </w:rPr>
              <w:t>2. Веселый танец “Давайте потанцуем”</w:t>
            </w:r>
          </w:p>
        </w:tc>
        <w:tc>
          <w:tcPr>
            <w:tcW w:w="480" w:type="dxa"/>
            <w:vAlign w:val="center"/>
            <w:hideMark/>
          </w:tcPr>
          <w:p w:rsidR="000121A7" w:rsidRDefault="000121A7">
            <w:pPr>
              <w:rPr>
                <w:sz w:val="20"/>
                <w:szCs w:val="20"/>
                <w:lang w:eastAsia="ru-RU"/>
              </w:rPr>
            </w:pPr>
          </w:p>
        </w:tc>
      </w:tr>
      <w:tr w:rsidR="000121A7" w:rsidTr="000121A7">
        <w:tc>
          <w:tcPr>
            <w:tcW w:w="1418" w:type="dxa"/>
            <w:tcBorders>
              <w:top w:val="single" w:sz="4" w:space="0" w:color="auto"/>
              <w:left w:val="single" w:sz="4" w:space="0" w:color="auto"/>
              <w:bottom w:val="single" w:sz="4" w:space="0" w:color="auto"/>
              <w:right w:val="single" w:sz="4" w:space="0" w:color="auto"/>
            </w:tcBorders>
            <w:hideMark/>
          </w:tcPr>
          <w:p w:rsidR="000121A7" w:rsidRDefault="000121A7">
            <w:pPr>
              <w:jc w:val="center"/>
              <w:rPr>
                <w:lang w:val="tt-RU" w:eastAsia="ru-RU"/>
              </w:rPr>
            </w:pPr>
            <w:r>
              <w:rPr>
                <w:lang w:val="tt-RU" w:eastAsia="ru-RU"/>
              </w:rPr>
              <w:t>Декабрь</w:t>
            </w:r>
          </w:p>
          <w:p w:rsidR="000121A7" w:rsidRDefault="000121A7">
            <w:pPr>
              <w:jc w:val="center"/>
              <w:rPr>
                <w:lang w:val="tt-RU" w:eastAsia="ru-RU"/>
              </w:rPr>
            </w:pPr>
            <w:r>
              <w:rPr>
                <w:lang w:val="en-US" w:eastAsia="ru-RU"/>
              </w:rPr>
              <w:t>II</w:t>
            </w:r>
            <w:r>
              <w:rPr>
                <w:lang w:val="tt-RU" w:eastAsia="ru-RU"/>
              </w:rPr>
              <w:t xml:space="preserve"> атна</w:t>
            </w:r>
          </w:p>
          <w:p w:rsidR="000121A7" w:rsidRDefault="000121A7">
            <w:pPr>
              <w:jc w:val="center"/>
              <w:rPr>
                <w:lang w:val="tt-RU" w:eastAsia="ru-RU"/>
              </w:rPr>
            </w:pPr>
            <w:r>
              <w:rPr>
                <w:lang w:val="tt-RU" w:eastAsia="ru-RU"/>
              </w:rPr>
              <w:t>2.1</w:t>
            </w:r>
          </w:p>
          <w:p w:rsidR="000121A7" w:rsidRDefault="000121A7">
            <w:pPr>
              <w:jc w:val="center"/>
              <w:rPr>
                <w:rFonts w:eastAsiaTheme="minorHAnsi"/>
                <w:lang w:val="tt-RU" w:eastAsia="en-US"/>
              </w:rPr>
            </w:pPr>
            <w:r>
              <w:rPr>
                <w:lang w:val="tt-RU"/>
              </w:rPr>
              <w:t>Төп белем бирү</w:t>
            </w:r>
          </w:p>
          <w:p w:rsidR="000121A7" w:rsidRDefault="000121A7">
            <w:pPr>
              <w:jc w:val="center"/>
              <w:rPr>
                <w:lang w:val="tt-RU" w:eastAsia="en-US"/>
              </w:rPr>
            </w:pPr>
            <w:r>
              <w:rPr>
                <w:lang w:val="tt-RU"/>
              </w:rPr>
              <w:t>эшчәнлеге</w:t>
            </w:r>
          </w:p>
        </w:tc>
        <w:tc>
          <w:tcPr>
            <w:tcW w:w="1701" w:type="dxa"/>
            <w:tcBorders>
              <w:top w:val="single" w:sz="4" w:space="0" w:color="auto"/>
              <w:left w:val="single" w:sz="4" w:space="0" w:color="auto"/>
              <w:bottom w:val="single" w:sz="4" w:space="0" w:color="auto"/>
              <w:right w:val="single" w:sz="4" w:space="0" w:color="auto"/>
            </w:tcBorders>
            <w:hideMark/>
          </w:tcPr>
          <w:p w:rsidR="000121A7" w:rsidRDefault="000121A7">
            <w:pPr>
              <w:jc w:val="center"/>
              <w:rPr>
                <w:b/>
                <w:lang w:val="tt-RU"/>
              </w:rPr>
            </w:pPr>
            <w:r>
              <w:rPr>
                <w:b/>
                <w:lang w:val="tt-RU"/>
              </w:rPr>
              <w:t>Тема:</w:t>
            </w:r>
          </w:p>
          <w:p w:rsidR="000121A7" w:rsidRDefault="000121A7">
            <w:pPr>
              <w:jc w:val="center"/>
              <w:rPr>
                <w:b/>
                <w:lang w:val="tt-RU"/>
              </w:rPr>
            </w:pPr>
            <w:r>
              <w:rPr>
                <w:b/>
                <w:lang w:val="tt-RU"/>
              </w:rPr>
              <w:t>“Күңелле уеннар”</w:t>
            </w:r>
          </w:p>
          <w:p w:rsidR="000121A7" w:rsidRDefault="000121A7">
            <w:pPr>
              <w:jc w:val="center"/>
              <w:rPr>
                <w:lang w:val="tt-RU"/>
              </w:rPr>
            </w:pPr>
            <w:r>
              <w:rPr>
                <w:lang w:val="tt-RU"/>
              </w:rPr>
              <w:t xml:space="preserve">Сүзлек: </w:t>
            </w:r>
          </w:p>
          <w:p w:rsidR="000121A7" w:rsidRDefault="000121A7">
            <w:pPr>
              <w:jc w:val="center"/>
              <w:rPr>
                <w:lang w:val="tt-RU"/>
              </w:rPr>
            </w:pPr>
            <w:r>
              <w:rPr>
                <w:lang w:val="tt-RU"/>
              </w:rPr>
              <w:t>сикерә</w:t>
            </w:r>
          </w:p>
          <w:p w:rsidR="000121A7" w:rsidRDefault="000121A7">
            <w:pPr>
              <w:jc w:val="center"/>
              <w:rPr>
                <w:lang w:val="tt-RU"/>
              </w:rPr>
            </w:pPr>
            <w:r>
              <w:rPr>
                <w:lang w:val="tt-RU"/>
              </w:rPr>
              <w:t xml:space="preserve"> йөгер</w:t>
            </w:r>
          </w:p>
          <w:p w:rsidR="000121A7" w:rsidRDefault="000121A7">
            <w:pPr>
              <w:jc w:val="center"/>
              <w:rPr>
                <w:b/>
                <w:lang w:val="tt-RU" w:eastAsia="en-US"/>
              </w:rPr>
            </w:pPr>
            <w:r>
              <w:rPr>
                <w:lang w:val="tt-RU"/>
              </w:rPr>
              <w:t xml:space="preserve"> төлке</w:t>
            </w:r>
          </w:p>
        </w:tc>
        <w:tc>
          <w:tcPr>
            <w:tcW w:w="4678" w:type="dxa"/>
            <w:gridSpan w:val="2"/>
            <w:tcBorders>
              <w:top w:val="single" w:sz="4" w:space="0" w:color="auto"/>
              <w:left w:val="single" w:sz="4" w:space="0" w:color="auto"/>
              <w:bottom w:val="single" w:sz="4" w:space="0" w:color="auto"/>
              <w:right w:val="single" w:sz="4" w:space="0" w:color="auto"/>
            </w:tcBorders>
          </w:tcPr>
          <w:p w:rsidR="000121A7" w:rsidRDefault="000121A7">
            <w:pPr>
              <w:rPr>
                <w:lang w:val="tt-RU" w:eastAsia="ru-RU"/>
              </w:rPr>
            </w:pPr>
            <w:r>
              <w:rPr>
                <w:lang w:val="tt-RU" w:eastAsia="ru-RU"/>
              </w:rPr>
              <w:t>1. Ситуатив күнегү “Рәсем турында сөйлә”</w:t>
            </w:r>
          </w:p>
          <w:p w:rsidR="000121A7" w:rsidRDefault="000121A7">
            <w:pPr>
              <w:rPr>
                <w:rFonts w:eastAsiaTheme="minorHAnsi"/>
                <w:lang w:val="tt-RU" w:eastAsia="en-US"/>
              </w:rPr>
            </w:pPr>
            <w:r>
              <w:rPr>
                <w:lang w:val="tt-RU" w:eastAsia="ru-RU"/>
              </w:rPr>
              <w:t>2.</w:t>
            </w:r>
            <w:r>
              <w:rPr>
                <w:lang w:val="tt-RU"/>
              </w:rPr>
              <w:t xml:space="preserve"> Сүзле уен “Кайтаваз” – “Эхо”</w:t>
            </w:r>
          </w:p>
          <w:p w:rsidR="000121A7" w:rsidRDefault="000121A7">
            <w:pPr>
              <w:rPr>
                <w:lang w:val="tt-RU"/>
              </w:rPr>
            </w:pPr>
            <w:r>
              <w:rPr>
                <w:lang w:val="tt-RU"/>
              </w:rPr>
              <w:t>3. Дидактик уен”Нәрсә юк?”</w:t>
            </w:r>
          </w:p>
          <w:p w:rsidR="000121A7" w:rsidRDefault="000121A7">
            <w:pPr>
              <w:rPr>
                <w:lang w:val="tt-RU" w:eastAsia="ru-RU"/>
              </w:rPr>
            </w:pPr>
            <w:r>
              <w:rPr>
                <w:lang w:val="tt-RU"/>
              </w:rPr>
              <w:t>4. Аудиоязма тыңлау. Аудио 22 нче кисәк.</w:t>
            </w:r>
          </w:p>
          <w:p w:rsidR="000121A7" w:rsidRDefault="000121A7">
            <w:pPr>
              <w:rPr>
                <w:lang w:val="tt-RU" w:eastAsia="ru-RU"/>
              </w:rPr>
            </w:pPr>
            <w:r>
              <w:rPr>
                <w:lang w:val="tt-RU" w:eastAsia="ru-RU"/>
              </w:rPr>
              <w:t>5. Сюжетлы рәсемнәр буенча бала белән бала арасында диалог.</w:t>
            </w:r>
          </w:p>
          <w:p w:rsidR="000121A7" w:rsidRDefault="000121A7">
            <w:pPr>
              <w:rPr>
                <w:lang w:val="tt-RU" w:eastAsia="ru-RU"/>
              </w:rPr>
            </w:pPr>
            <w:r>
              <w:rPr>
                <w:lang w:val="tt-RU" w:eastAsia="ru-RU"/>
              </w:rPr>
              <w:t>6. Үстерешле диалог.</w:t>
            </w:r>
          </w:p>
          <w:p w:rsidR="000121A7" w:rsidRDefault="000121A7">
            <w:pPr>
              <w:rPr>
                <w:rFonts w:eastAsiaTheme="minorHAnsi"/>
                <w:lang w:eastAsia="en-US"/>
              </w:rPr>
            </w:pPr>
            <w:r w:rsidRPr="00806BEA">
              <w:rPr>
                <w:lang w:val="tt-RU" w:eastAsia="ru-RU"/>
              </w:rPr>
              <w:t>6.</w:t>
            </w:r>
            <w:r w:rsidRPr="00806BEA">
              <w:rPr>
                <w:lang w:val="tt-RU"/>
              </w:rPr>
              <w:t xml:space="preserve">Җырлы – биюле уен “Әйдәгез биибез”. </w:t>
            </w:r>
            <w:r w:rsidRPr="00806BEA">
              <w:t>Аудио 23 нче кисәк.</w:t>
            </w:r>
          </w:p>
          <w:p w:rsidR="000121A7" w:rsidRDefault="000121A7"/>
          <w:p w:rsidR="000121A7" w:rsidRDefault="000121A7"/>
          <w:p w:rsidR="000121A7" w:rsidRDefault="000121A7">
            <w:pPr>
              <w:rPr>
                <w:lang w:val="tt-RU" w:eastAsia="ru-RU"/>
              </w:rPr>
            </w:pPr>
          </w:p>
        </w:tc>
        <w:tc>
          <w:tcPr>
            <w:tcW w:w="4394" w:type="dxa"/>
            <w:tcBorders>
              <w:top w:val="single" w:sz="4" w:space="0" w:color="auto"/>
              <w:left w:val="single" w:sz="4" w:space="0" w:color="auto"/>
              <w:bottom w:val="single" w:sz="4" w:space="0" w:color="auto"/>
              <w:right w:val="single" w:sz="4" w:space="0" w:color="auto"/>
            </w:tcBorders>
            <w:hideMark/>
          </w:tcPr>
          <w:p w:rsidR="000121A7" w:rsidRDefault="000121A7">
            <w:pPr>
              <w:rPr>
                <w:lang w:val="tt-RU" w:eastAsia="ru-RU"/>
              </w:rPr>
            </w:pPr>
            <w:r>
              <w:rPr>
                <w:lang w:val="tt-RU" w:eastAsia="ru-RU"/>
              </w:rPr>
              <w:t>Диалог (Ребёнок, ребёнок, битлекләр киеп)</w:t>
            </w:r>
          </w:p>
        </w:tc>
        <w:tc>
          <w:tcPr>
            <w:tcW w:w="480" w:type="dxa"/>
            <w:vAlign w:val="center"/>
            <w:hideMark/>
          </w:tcPr>
          <w:p w:rsidR="000121A7" w:rsidRDefault="000121A7">
            <w:pPr>
              <w:rPr>
                <w:sz w:val="20"/>
                <w:szCs w:val="20"/>
                <w:lang w:eastAsia="ru-RU"/>
              </w:rPr>
            </w:pPr>
          </w:p>
        </w:tc>
      </w:tr>
      <w:tr w:rsidR="000121A7" w:rsidTr="000121A7">
        <w:tc>
          <w:tcPr>
            <w:tcW w:w="1418" w:type="dxa"/>
            <w:tcBorders>
              <w:top w:val="single" w:sz="4" w:space="0" w:color="auto"/>
              <w:left w:val="single" w:sz="4" w:space="0" w:color="auto"/>
              <w:bottom w:val="single" w:sz="4" w:space="0" w:color="auto"/>
              <w:right w:val="single" w:sz="4" w:space="0" w:color="auto"/>
            </w:tcBorders>
            <w:hideMark/>
          </w:tcPr>
          <w:p w:rsidR="000121A7" w:rsidRDefault="000121A7">
            <w:pPr>
              <w:jc w:val="center"/>
              <w:rPr>
                <w:lang w:val="tt-RU" w:eastAsia="ru-RU"/>
              </w:rPr>
            </w:pPr>
            <w:r>
              <w:rPr>
                <w:lang w:val="tt-RU" w:eastAsia="ru-RU"/>
              </w:rPr>
              <w:t>Декабрь</w:t>
            </w:r>
          </w:p>
          <w:p w:rsidR="000121A7" w:rsidRDefault="000121A7">
            <w:pPr>
              <w:jc w:val="center"/>
              <w:rPr>
                <w:lang w:val="tt-RU" w:eastAsia="ru-RU"/>
              </w:rPr>
            </w:pPr>
            <w:r>
              <w:rPr>
                <w:lang w:val="tt-RU" w:eastAsia="ru-RU"/>
              </w:rPr>
              <w:lastRenderedPageBreak/>
              <w:t>II атна</w:t>
            </w:r>
          </w:p>
          <w:p w:rsidR="000121A7" w:rsidRDefault="000121A7">
            <w:pPr>
              <w:jc w:val="center"/>
              <w:rPr>
                <w:lang w:val="tt-RU" w:eastAsia="ru-RU"/>
              </w:rPr>
            </w:pPr>
            <w:r>
              <w:rPr>
                <w:lang w:val="tt-RU" w:eastAsia="ru-RU"/>
              </w:rPr>
              <w:t>2.2</w:t>
            </w:r>
          </w:p>
          <w:p w:rsidR="000121A7" w:rsidRDefault="000121A7">
            <w:pPr>
              <w:jc w:val="center"/>
              <w:rPr>
                <w:rFonts w:eastAsiaTheme="minorHAnsi"/>
                <w:lang w:val="tt-RU" w:eastAsia="en-US"/>
              </w:rPr>
            </w:pPr>
            <w:r>
              <w:rPr>
                <w:lang w:val="tt-RU"/>
              </w:rPr>
              <w:t>Төп белем бирү</w:t>
            </w:r>
          </w:p>
          <w:p w:rsidR="000121A7" w:rsidRDefault="000121A7">
            <w:pPr>
              <w:jc w:val="center"/>
              <w:rPr>
                <w:lang w:val="tt-RU" w:eastAsia="en-US"/>
              </w:rPr>
            </w:pPr>
            <w:r>
              <w:rPr>
                <w:lang w:val="tt-RU"/>
              </w:rPr>
              <w:t>эшчәнлеге</w:t>
            </w:r>
          </w:p>
        </w:tc>
        <w:tc>
          <w:tcPr>
            <w:tcW w:w="1701" w:type="dxa"/>
            <w:tcBorders>
              <w:top w:val="single" w:sz="4" w:space="0" w:color="auto"/>
              <w:left w:val="single" w:sz="4" w:space="0" w:color="auto"/>
              <w:bottom w:val="single" w:sz="4" w:space="0" w:color="auto"/>
              <w:right w:val="single" w:sz="4" w:space="0" w:color="auto"/>
            </w:tcBorders>
            <w:hideMark/>
          </w:tcPr>
          <w:p w:rsidR="000121A7" w:rsidRDefault="000121A7">
            <w:pPr>
              <w:jc w:val="center"/>
              <w:rPr>
                <w:b/>
                <w:lang w:val="tt-RU"/>
              </w:rPr>
            </w:pPr>
            <w:r>
              <w:rPr>
                <w:b/>
                <w:lang w:val="tt-RU"/>
              </w:rPr>
              <w:lastRenderedPageBreak/>
              <w:t xml:space="preserve">Тема; </w:t>
            </w:r>
            <w:r>
              <w:rPr>
                <w:b/>
                <w:lang w:val="tt-RU"/>
              </w:rPr>
              <w:lastRenderedPageBreak/>
              <w:t>“Уйныйбыз”</w:t>
            </w:r>
          </w:p>
          <w:p w:rsidR="000121A7" w:rsidRDefault="000121A7">
            <w:pPr>
              <w:jc w:val="center"/>
              <w:rPr>
                <w:lang w:val="tt-RU"/>
              </w:rPr>
            </w:pPr>
            <w:r>
              <w:rPr>
                <w:lang w:val="tt-RU"/>
              </w:rPr>
              <w:t xml:space="preserve">Сүзлек: </w:t>
            </w:r>
          </w:p>
          <w:p w:rsidR="000121A7" w:rsidRDefault="000121A7">
            <w:pPr>
              <w:jc w:val="center"/>
              <w:rPr>
                <w:lang w:val="tt-RU"/>
              </w:rPr>
            </w:pPr>
            <w:r>
              <w:rPr>
                <w:lang w:val="tt-RU"/>
              </w:rPr>
              <w:t>сикерә, йөгерә төлке</w:t>
            </w:r>
          </w:p>
          <w:p w:rsidR="000121A7" w:rsidRDefault="000121A7">
            <w:pPr>
              <w:jc w:val="center"/>
              <w:rPr>
                <w:b/>
                <w:lang w:val="tt-RU" w:eastAsia="en-US"/>
              </w:rPr>
            </w:pPr>
            <w:r>
              <w:rPr>
                <w:lang w:val="tt-RU"/>
              </w:rPr>
              <w:t xml:space="preserve"> Син нишлисең?</w:t>
            </w:r>
          </w:p>
        </w:tc>
        <w:tc>
          <w:tcPr>
            <w:tcW w:w="4678" w:type="dxa"/>
            <w:gridSpan w:val="2"/>
            <w:tcBorders>
              <w:top w:val="single" w:sz="4" w:space="0" w:color="auto"/>
              <w:left w:val="single" w:sz="4" w:space="0" w:color="auto"/>
              <w:bottom w:val="single" w:sz="4" w:space="0" w:color="auto"/>
              <w:right w:val="single" w:sz="4" w:space="0" w:color="auto"/>
            </w:tcBorders>
          </w:tcPr>
          <w:p w:rsidR="000121A7" w:rsidRDefault="000121A7">
            <w:pPr>
              <w:rPr>
                <w:lang w:val="tt-RU" w:eastAsia="ru-RU"/>
              </w:rPr>
            </w:pPr>
            <w:r>
              <w:rPr>
                <w:lang w:val="tt-RU" w:eastAsia="ru-RU"/>
              </w:rPr>
              <w:lastRenderedPageBreak/>
              <w:t>1.Уен ситуациясе “Без уйныйбыз”</w:t>
            </w:r>
          </w:p>
          <w:p w:rsidR="000121A7" w:rsidRDefault="000121A7">
            <w:pPr>
              <w:rPr>
                <w:lang w:val="tt-RU" w:eastAsia="ru-RU"/>
              </w:rPr>
            </w:pPr>
            <w:r>
              <w:rPr>
                <w:lang w:val="tt-RU" w:eastAsia="ru-RU"/>
              </w:rPr>
              <w:lastRenderedPageBreak/>
              <w:t>2. Ситуатив күнегү “Уйна, уйный, уйныйм”</w:t>
            </w:r>
          </w:p>
          <w:p w:rsidR="000121A7" w:rsidRDefault="000121A7">
            <w:pPr>
              <w:rPr>
                <w:lang w:val="tt-RU" w:eastAsia="ru-RU"/>
              </w:rPr>
            </w:pPr>
            <w:r>
              <w:rPr>
                <w:lang w:val="tt-RU" w:eastAsia="ru-RU"/>
              </w:rPr>
              <w:t>3. Уен-эстафета “Кем тизрәк?”</w:t>
            </w:r>
          </w:p>
          <w:p w:rsidR="000121A7" w:rsidRDefault="000121A7">
            <w:pPr>
              <w:rPr>
                <w:lang w:val="tt-RU" w:eastAsia="ru-RU"/>
              </w:rPr>
            </w:pPr>
            <w:r>
              <w:rPr>
                <w:lang w:val="tt-RU" w:eastAsia="ru-RU"/>
              </w:rPr>
              <w:t>4. Уен ситуациясе “Туп белән уйныйбыз”</w:t>
            </w:r>
          </w:p>
          <w:p w:rsidR="000121A7" w:rsidRDefault="000121A7">
            <w:pPr>
              <w:rPr>
                <w:lang w:val="tt-RU" w:eastAsia="en-US"/>
              </w:rPr>
            </w:pPr>
          </w:p>
        </w:tc>
        <w:tc>
          <w:tcPr>
            <w:tcW w:w="4394" w:type="dxa"/>
            <w:tcBorders>
              <w:top w:val="single" w:sz="4" w:space="0" w:color="auto"/>
              <w:left w:val="single" w:sz="4" w:space="0" w:color="auto"/>
              <w:bottom w:val="single" w:sz="4" w:space="0" w:color="auto"/>
              <w:right w:val="single" w:sz="4" w:space="0" w:color="auto"/>
            </w:tcBorders>
            <w:hideMark/>
          </w:tcPr>
          <w:p w:rsidR="000121A7" w:rsidRDefault="000121A7">
            <w:pPr>
              <w:rPr>
                <w:lang w:val="tt-RU" w:eastAsia="ru-RU"/>
              </w:rPr>
            </w:pPr>
            <w:r>
              <w:rPr>
                <w:lang w:val="tt-RU" w:eastAsia="ru-RU"/>
              </w:rPr>
              <w:lastRenderedPageBreak/>
              <w:t>Подвижная игра “Охотник и утки”</w:t>
            </w:r>
          </w:p>
        </w:tc>
        <w:tc>
          <w:tcPr>
            <w:tcW w:w="480" w:type="dxa"/>
            <w:vAlign w:val="center"/>
            <w:hideMark/>
          </w:tcPr>
          <w:p w:rsidR="000121A7" w:rsidRDefault="000121A7">
            <w:pPr>
              <w:rPr>
                <w:sz w:val="20"/>
                <w:szCs w:val="20"/>
                <w:lang w:eastAsia="ru-RU"/>
              </w:rPr>
            </w:pPr>
          </w:p>
        </w:tc>
      </w:tr>
      <w:tr w:rsidR="000121A7" w:rsidTr="000121A7">
        <w:tc>
          <w:tcPr>
            <w:tcW w:w="1418" w:type="dxa"/>
            <w:tcBorders>
              <w:top w:val="single" w:sz="4" w:space="0" w:color="auto"/>
              <w:left w:val="single" w:sz="4" w:space="0" w:color="auto"/>
              <w:bottom w:val="single" w:sz="4" w:space="0" w:color="auto"/>
              <w:right w:val="single" w:sz="4" w:space="0" w:color="auto"/>
            </w:tcBorders>
            <w:hideMark/>
          </w:tcPr>
          <w:p w:rsidR="000121A7" w:rsidRDefault="000121A7">
            <w:pPr>
              <w:jc w:val="center"/>
              <w:rPr>
                <w:lang w:val="tt-RU" w:eastAsia="ru-RU"/>
              </w:rPr>
            </w:pPr>
            <w:r>
              <w:rPr>
                <w:lang w:val="tt-RU" w:eastAsia="ru-RU"/>
              </w:rPr>
              <w:lastRenderedPageBreak/>
              <w:t>Декабрь</w:t>
            </w:r>
          </w:p>
          <w:p w:rsidR="000121A7" w:rsidRDefault="000121A7">
            <w:pPr>
              <w:jc w:val="center"/>
              <w:rPr>
                <w:lang w:val="tt-RU" w:eastAsia="ru-RU"/>
              </w:rPr>
            </w:pPr>
            <w:r>
              <w:rPr>
                <w:lang w:val="en-US" w:eastAsia="ru-RU"/>
              </w:rPr>
              <w:t>II</w:t>
            </w:r>
            <w:r>
              <w:rPr>
                <w:lang w:val="tt-RU" w:eastAsia="ru-RU"/>
              </w:rPr>
              <w:t xml:space="preserve"> атна</w:t>
            </w:r>
          </w:p>
          <w:p w:rsidR="000121A7" w:rsidRDefault="000121A7">
            <w:pPr>
              <w:jc w:val="center"/>
              <w:rPr>
                <w:lang w:val="tt-RU" w:eastAsia="ru-RU"/>
              </w:rPr>
            </w:pPr>
            <w:r>
              <w:rPr>
                <w:lang w:val="tt-RU" w:eastAsia="ru-RU"/>
              </w:rPr>
              <w:t>2.3</w:t>
            </w:r>
          </w:p>
          <w:p w:rsidR="000121A7" w:rsidRDefault="000121A7">
            <w:pPr>
              <w:jc w:val="center"/>
              <w:rPr>
                <w:lang w:val="tt-RU" w:eastAsia="en-US"/>
              </w:rPr>
            </w:pPr>
            <w:r>
              <w:rPr>
                <w:lang w:val="tt-RU"/>
              </w:rPr>
              <w:t>(режим вакыты)</w:t>
            </w:r>
          </w:p>
        </w:tc>
        <w:tc>
          <w:tcPr>
            <w:tcW w:w="1701" w:type="dxa"/>
            <w:tcBorders>
              <w:top w:val="single" w:sz="4" w:space="0" w:color="auto"/>
              <w:left w:val="single" w:sz="4" w:space="0" w:color="auto"/>
              <w:bottom w:val="single" w:sz="4" w:space="0" w:color="auto"/>
              <w:right w:val="single" w:sz="4" w:space="0" w:color="auto"/>
            </w:tcBorders>
          </w:tcPr>
          <w:p w:rsidR="000121A7" w:rsidRDefault="000121A7">
            <w:pPr>
              <w:jc w:val="center"/>
              <w:rPr>
                <w:b/>
                <w:lang w:val="tt-RU" w:eastAsia="ru-RU"/>
              </w:rPr>
            </w:pPr>
            <w:r>
              <w:rPr>
                <w:b/>
                <w:lang w:val="tt-RU" w:eastAsia="ru-RU"/>
              </w:rPr>
              <w:t xml:space="preserve">Тема: </w:t>
            </w:r>
          </w:p>
          <w:p w:rsidR="000121A7" w:rsidRDefault="000121A7">
            <w:pPr>
              <w:jc w:val="center"/>
              <w:rPr>
                <w:b/>
                <w:lang w:val="tt-RU" w:eastAsia="ru-RU"/>
              </w:rPr>
            </w:pPr>
            <w:r>
              <w:rPr>
                <w:b/>
                <w:lang w:val="tt-RU" w:eastAsia="ru-RU"/>
              </w:rPr>
              <w:t>“Бергәләп уйныйбыз”</w:t>
            </w:r>
          </w:p>
          <w:p w:rsidR="000121A7" w:rsidRDefault="000121A7">
            <w:pPr>
              <w:jc w:val="center"/>
              <w:rPr>
                <w:b/>
                <w:lang w:val="tt-RU" w:eastAsia="ru-RU"/>
              </w:rPr>
            </w:pPr>
          </w:p>
          <w:p w:rsidR="000121A7" w:rsidRDefault="000121A7">
            <w:pPr>
              <w:jc w:val="center"/>
              <w:rPr>
                <w:lang w:val="tt-RU" w:eastAsia="ru-RU"/>
              </w:rPr>
            </w:pPr>
            <w:r>
              <w:rPr>
                <w:lang w:val="tt-RU" w:eastAsia="ru-RU"/>
              </w:rPr>
              <w:t>Сүзлек:</w:t>
            </w:r>
          </w:p>
          <w:p w:rsidR="000121A7" w:rsidRDefault="000121A7">
            <w:pPr>
              <w:jc w:val="center"/>
              <w:rPr>
                <w:lang w:val="tt-RU" w:eastAsia="ru-RU"/>
              </w:rPr>
            </w:pPr>
            <w:r>
              <w:rPr>
                <w:lang w:val="tt-RU" w:eastAsia="ru-RU"/>
              </w:rPr>
              <w:t>сикер</w:t>
            </w:r>
          </w:p>
          <w:p w:rsidR="000121A7" w:rsidRDefault="000121A7">
            <w:pPr>
              <w:jc w:val="center"/>
              <w:rPr>
                <w:lang w:val="tt-RU" w:eastAsia="ru-RU"/>
              </w:rPr>
            </w:pPr>
            <w:r>
              <w:rPr>
                <w:lang w:val="tt-RU" w:eastAsia="ru-RU"/>
              </w:rPr>
              <w:t>сикерәм</w:t>
            </w:r>
          </w:p>
          <w:p w:rsidR="000121A7" w:rsidRDefault="000121A7">
            <w:pPr>
              <w:jc w:val="center"/>
              <w:rPr>
                <w:lang w:val="tt-RU" w:eastAsia="ru-RU"/>
              </w:rPr>
            </w:pPr>
            <w:r>
              <w:rPr>
                <w:lang w:val="tt-RU" w:eastAsia="ru-RU"/>
              </w:rPr>
              <w:t>сикерә</w:t>
            </w:r>
          </w:p>
          <w:p w:rsidR="000121A7" w:rsidRDefault="000121A7">
            <w:pPr>
              <w:jc w:val="center"/>
              <w:rPr>
                <w:lang w:val="tt-RU" w:eastAsia="ru-RU"/>
              </w:rPr>
            </w:pPr>
            <w:r>
              <w:rPr>
                <w:lang w:val="tt-RU" w:eastAsia="ru-RU"/>
              </w:rPr>
              <w:t>йөгерә</w:t>
            </w:r>
          </w:p>
          <w:p w:rsidR="000121A7" w:rsidRDefault="000121A7">
            <w:pPr>
              <w:jc w:val="center"/>
              <w:rPr>
                <w:b/>
                <w:lang w:val="tt-RU" w:eastAsia="en-US"/>
              </w:rPr>
            </w:pPr>
            <w:r>
              <w:rPr>
                <w:lang w:val="tt-RU" w:eastAsia="ru-RU"/>
              </w:rPr>
              <w:t>төлке</w:t>
            </w:r>
          </w:p>
        </w:tc>
        <w:tc>
          <w:tcPr>
            <w:tcW w:w="4678" w:type="dxa"/>
            <w:gridSpan w:val="2"/>
            <w:tcBorders>
              <w:top w:val="single" w:sz="4" w:space="0" w:color="auto"/>
              <w:left w:val="single" w:sz="4" w:space="0" w:color="auto"/>
              <w:bottom w:val="single" w:sz="4" w:space="0" w:color="auto"/>
              <w:right w:val="single" w:sz="4" w:space="0" w:color="auto"/>
            </w:tcBorders>
            <w:hideMark/>
          </w:tcPr>
          <w:p w:rsidR="000121A7" w:rsidRDefault="000121A7">
            <w:pPr>
              <w:rPr>
                <w:lang w:val="tt-RU"/>
              </w:rPr>
            </w:pPr>
            <w:r>
              <w:rPr>
                <w:lang w:val="tt-RU" w:eastAsia="ru-RU"/>
              </w:rPr>
              <w:t xml:space="preserve">1. </w:t>
            </w:r>
            <w:r>
              <w:rPr>
                <w:lang w:val="tt-RU"/>
              </w:rPr>
              <w:t xml:space="preserve">Ситуатив күнегү: “Рәсем турында сөйлә” </w:t>
            </w:r>
            <w:r>
              <w:rPr>
                <w:i/>
                <w:lang w:val="tt-RU"/>
              </w:rPr>
              <w:t>Аудио (23-24 нче кисәкләр)</w:t>
            </w:r>
          </w:p>
          <w:p w:rsidR="000121A7" w:rsidRDefault="000121A7">
            <w:pPr>
              <w:rPr>
                <w:lang w:val="tt-RU"/>
              </w:rPr>
            </w:pPr>
            <w:r>
              <w:rPr>
                <w:lang w:val="tt-RU"/>
              </w:rPr>
              <w:t>2 Сүзле уен: “Ватык телефон”</w:t>
            </w:r>
          </w:p>
          <w:p w:rsidR="000121A7" w:rsidRDefault="000121A7">
            <w:pPr>
              <w:rPr>
                <w:lang w:val="tt-RU"/>
              </w:rPr>
            </w:pPr>
            <w:r>
              <w:rPr>
                <w:lang w:val="tt-RU"/>
              </w:rPr>
              <w:t>3. Җырлы- биюле уен: “Әйдәгез, биибез”</w:t>
            </w:r>
          </w:p>
          <w:p w:rsidR="000121A7" w:rsidRDefault="000121A7">
            <w:pPr>
              <w:rPr>
                <w:lang w:val="tt-RU"/>
              </w:rPr>
            </w:pPr>
            <w:r>
              <w:rPr>
                <w:lang w:val="tt-RU" w:eastAsia="ru-RU"/>
              </w:rPr>
              <w:t xml:space="preserve">4. </w:t>
            </w:r>
            <w:r>
              <w:rPr>
                <w:lang w:val="tt-RU"/>
              </w:rPr>
              <w:t>“Охотник и утки” рус халык уены.</w:t>
            </w:r>
          </w:p>
          <w:p w:rsidR="000121A7" w:rsidRDefault="000121A7">
            <w:pPr>
              <w:rPr>
                <w:i/>
                <w:lang w:val="tt-RU"/>
              </w:rPr>
            </w:pPr>
            <w:r>
              <w:rPr>
                <w:lang w:val="tt-RU" w:eastAsia="ru-RU"/>
              </w:rPr>
              <w:t xml:space="preserve">5. </w:t>
            </w:r>
            <w:r>
              <w:rPr>
                <w:lang w:val="tt-RU"/>
              </w:rPr>
              <w:t xml:space="preserve">Тема буенча сюжетлы рәсемнәр турында балалар арасында диалог </w:t>
            </w:r>
            <w:r>
              <w:rPr>
                <w:i/>
                <w:lang w:val="tt-RU"/>
              </w:rPr>
              <w:t>(“Кыш бабай капчыгында ниләр бар?”)</w:t>
            </w:r>
          </w:p>
          <w:p w:rsidR="000121A7" w:rsidRDefault="000121A7">
            <w:pPr>
              <w:rPr>
                <w:lang w:val="tt-RU"/>
              </w:rPr>
            </w:pPr>
            <w:r>
              <w:rPr>
                <w:lang w:val="tt-RU"/>
              </w:rPr>
              <w:t>6. Уен ситуациясе: “Алсу яңа фатирга чакыра”</w:t>
            </w:r>
          </w:p>
          <w:p w:rsidR="000121A7" w:rsidRDefault="000121A7">
            <w:pPr>
              <w:rPr>
                <w:lang w:val="tt-RU" w:eastAsia="ru-RU"/>
              </w:rPr>
            </w:pPr>
            <w:r>
              <w:rPr>
                <w:lang w:val="tt-RU"/>
              </w:rPr>
              <w:t>7. Сүзле уен: “Чәй табыны әзерлибез”, “Сыйла”</w:t>
            </w:r>
          </w:p>
          <w:p w:rsidR="000121A7" w:rsidRDefault="000121A7">
            <w:pPr>
              <w:rPr>
                <w:rFonts w:eastAsiaTheme="minorHAnsi"/>
                <w:lang w:val="tt-RU" w:eastAsia="en-US"/>
              </w:rPr>
            </w:pPr>
            <w:r>
              <w:rPr>
                <w:lang w:val="tt-RU" w:eastAsia="ru-RU"/>
              </w:rPr>
              <w:t xml:space="preserve">8. </w:t>
            </w:r>
            <w:r>
              <w:rPr>
                <w:lang w:val="tt-RU"/>
              </w:rPr>
              <w:t xml:space="preserve">Просмотр анимационного сюжета “Күңелле уеннар” – “Веселые игры” </w:t>
            </w:r>
            <w:r>
              <w:rPr>
                <w:i/>
                <w:lang w:val="tt-RU"/>
              </w:rPr>
              <w:t>(беседа по содержанию)</w:t>
            </w:r>
          </w:p>
          <w:p w:rsidR="000121A7" w:rsidRDefault="000121A7">
            <w:pPr>
              <w:rPr>
                <w:lang w:val="tt-RU" w:eastAsia="en-US"/>
              </w:rPr>
            </w:pPr>
            <w:r>
              <w:rPr>
                <w:lang w:val="tt-RU"/>
              </w:rPr>
              <w:t xml:space="preserve">9. Инсценировка по анимационному сюжету “Күңелле уеннар” – “Веселые игры” </w:t>
            </w:r>
          </w:p>
        </w:tc>
        <w:tc>
          <w:tcPr>
            <w:tcW w:w="4394" w:type="dxa"/>
            <w:tcBorders>
              <w:top w:val="single" w:sz="4" w:space="0" w:color="auto"/>
              <w:left w:val="single" w:sz="4" w:space="0" w:color="auto"/>
              <w:bottom w:val="single" w:sz="4" w:space="0" w:color="auto"/>
              <w:right w:val="single" w:sz="4" w:space="0" w:color="auto"/>
            </w:tcBorders>
          </w:tcPr>
          <w:p w:rsidR="000121A7" w:rsidRDefault="000121A7">
            <w:pPr>
              <w:rPr>
                <w:lang w:val="tt-RU"/>
              </w:rPr>
            </w:pPr>
            <w:r>
              <w:rPr>
                <w:lang w:val="tt-RU"/>
              </w:rPr>
              <w:t>1. Дидактическая игра: “Нәрсә юк?” – “Кого нет?”</w:t>
            </w:r>
          </w:p>
          <w:p w:rsidR="000121A7" w:rsidRDefault="000121A7">
            <w:pPr>
              <w:rPr>
                <w:i/>
                <w:lang w:val="tt-RU"/>
              </w:rPr>
            </w:pPr>
            <w:r>
              <w:rPr>
                <w:lang w:val="tt-RU"/>
              </w:rPr>
              <w:t xml:space="preserve">2. Работа с пиктограммами </w:t>
            </w:r>
            <w:r>
              <w:rPr>
                <w:i/>
                <w:lang w:val="tt-RU"/>
              </w:rPr>
              <w:t>(“Син нишлисең ?”)</w:t>
            </w:r>
          </w:p>
          <w:p w:rsidR="000121A7" w:rsidRDefault="000121A7">
            <w:pPr>
              <w:rPr>
                <w:color w:val="000000" w:themeColor="text1"/>
                <w:lang w:val="tt-RU" w:eastAsia="ru-RU"/>
              </w:rPr>
            </w:pPr>
            <w:r>
              <w:rPr>
                <w:color w:val="000000" w:themeColor="text1"/>
                <w:lang w:val="tt-RU" w:eastAsia="ru-RU"/>
              </w:rPr>
              <w:t>3. Хороводная игры  “Кә-кә- кәбестә” русская народная игра</w:t>
            </w:r>
          </w:p>
          <w:p w:rsidR="000121A7" w:rsidRDefault="000121A7">
            <w:pPr>
              <w:rPr>
                <w:lang w:val="tt-RU" w:eastAsia="ru-RU"/>
              </w:rPr>
            </w:pPr>
          </w:p>
        </w:tc>
        <w:tc>
          <w:tcPr>
            <w:tcW w:w="480" w:type="dxa"/>
            <w:vAlign w:val="center"/>
            <w:hideMark/>
          </w:tcPr>
          <w:p w:rsidR="000121A7" w:rsidRDefault="000121A7">
            <w:pPr>
              <w:rPr>
                <w:sz w:val="20"/>
                <w:szCs w:val="20"/>
                <w:lang w:eastAsia="ru-RU"/>
              </w:rPr>
            </w:pPr>
          </w:p>
        </w:tc>
      </w:tr>
      <w:tr w:rsidR="000121A7" w:rsidTr="000121A7">
        <w:tc>
          <w:tcPr>
            <w:tcW w:w="1418" w:type="dxa"/>
            <w:tcBorders>
              <w:top w:val="single" w:sz="4" w:space="0" w:color="auto"/>
              <w:left w:val="single" w:sz="4" w:space="0" w:color="auto"/>
              <w:bottom w:val="single" w:sz="4" w:space="0" w:color="auto"/>
              <w:right w:val="single" w:sz="4" w:space="0" w:color="auto"/>
            </w:tcBorders>
            <w:hideMark/>
          </w:tcPr>
          <w:p w:rsidR="000121A7" w:rsidRDefault="000121A7">
            <w:pPr>
              <w:jc w:val="center"/>
              <w:rPr>
                <w:lang w:val="tt-RU" w:eastAsia="ru-RU"/>
              </w:rPr>
            </w:pPr>
            <w:r>
              <w:rPr>
                <w:lang w:val="tt-RU" w:eastAsia="ru-RU"/>
              </w:rPr>
              <w:t>Декабрь</w:t>
            </w:r>
          </w:p>
          <w:p w:rsidR="000121A7" w:rsidRDefault="000121A7">
            <w:pPr>
              <w:jc w:val="center"/>
              <w:rPr>
                <w:lang w:val="tt-RU" w:eastAsia="ru-RU"/>
              </w:rPr>
            </w:pPr>
            <w:r>
              <w:rPr>
                <w:lang w:val="tt-RU" w:eastAsia="ru-RU"/>
              </w:rPr>
              <w:t>III атна</w:t>
            </w:r>
          </w:p>
          <w:p w:rsidR="000121A7" w:rsidRDefault="000121A7">
            <w:pPr>
              <w:jc w:val="center"/>
              <w:rPr>
                <w:lang w:val="tt-RU" w:eastAsia="ru-RU"/>
              </w:rPr>
            </w:pPr>
            <w:r>
              <w:rPr>
                <w:lang w:val="tt-RU" w:eastAsia="ru-RU"/>
              </w:rPr>
              <w:t>3.1</w:t>
            </w:r>
          </w:p>
          <w:p w:rsidR="000121A7" w:rsidRDefault="000121A7">
            <w:pPr>
              <w:jc w:val="center"/>
              <w:rPr>
                <w:rFonts w:eastAsiaTheme="minorHAnsi"/>
                <w:lang w:val="tt-RU" w:eastAsia="en-US"/>
              </w:rPr>
            </w:pPr>
            <w:r>
              <w:rPr>
                <w:lang w:val="tt-RU"/>
              </w:rPr>
              <w:t>Төп белем бирү</w:t>
            </w:r>
          </w:p>
          <w:p w:rsidR="000121A7" w:rsidRDefault="000121A7">
            <w:pPr>
              <w:jc w:val="center"/>
              <w:rPr>
                <w:lang w:val="tt-RU" w:eastAsia="en-US"/>
              </w:rPr>
            </w:pPr>
            <w:r>
              <w:rPr>
                <w:lang w:val="tt-RU"/>
              </w:rPr>
              <w:t>эшчәнлеге</w:t>
            </w:r>
          </w:p>
        </w:tc>
        <w:tc>
          <w:tcPr>
            <w:tcW w:w="1701" w:type="dxa"/>
            <w:tcBorders>
              <w:top w:val="single" w:sz="4" w:space="0" w:color="auto"/>
              <w:left w:val="single" w:sz="4" w:space="0" w:color="auto"/>
              <w:bottom w:val="single" w:sz="4" w:space="0" w:color="auto"/>
              <w:right w:val="single" w:sz="4" w:space="0" w:color="auto"/>
            </w:tcBorders>
          </w:tcPr>
          <w:p w:rsidR="000121A7" w:rsidRDefault="000121A7">
            <w:pPr>
              <w:jc w:val="center"/>
              <w:rPr>
                <w:b/>
                <w:lang w:val="tt-RU"/>
              </w:rPr>
            </w:pPr>
            <w:r>
              <w:rPr>
                <w:b/>
                <w:lang w:val="tt-RU"/>
              </w:rPr>
              <w:t>Тема:</w:t>
            </w:r>
          </w:p>
          <w:p w:rsidR="000121A7" w:rsidRDefault="000121A7">
            <w:pPr>
              <w:jc w:val="center"/>
              <w:rPr>
                <w:b/>
                <w:lang w:val="tt-RU"/>
              </w:rPr>
            </w:pPr>
            <w:r>
              <w:rPr>
                <w:b/>
                <w:lang w:val="tt-RU"/>
              </w:rPr>
              <w:t xml:space="preserve"> “Спорт бәйрәменә әзерләнәбез”</w:t>
            </w:r>
          </w:p>
          <w:p w:rsidR="000121A7" w:rsidRDefault="000121A7">
            <w:pPr>
              <w:jc w:val="center"/>
              <w:rPr>
                <w:b/>
                <w:lang w:val="tt-RU"/>
              </w:rPr>
            </w:pPr>
          </w:p>
          <w:p w:rsidR="000121A7" w:rsidRDefault="000121A7">
            <w:pPr>
              <w:jc w:val="center"/>
              <w:rPr>
                <w:lang w:val="tt-RU"/>
              </w:rPr>
            </w:pPr>
            <w:r>
              <w:rPr>
                <w:lang w:val="tt-RU"/>
              </w:rPr>
              <w:t xml:space="preserve">Сүзлек: </w:t>
            </w:r>
          </w:p>
          <w:p w:rsidR="000121A7" w:rsidRDefault="000121A7">
            <w:pPr>
              <w:jc w:val="center"/>
              <w:rPr>
                <w:lang w:val="tt-RU"/>
              </w:rPr>
            </w:pPr>
            <w:r>
              <w:rPr>
                <w:lang w:val="tt-RU"/>
              </w:rPr>
              <w:t>йөгер</w:t>
            </w:r>
          </w:p>
          <w:p w:rsidR="000121A7" w:rsidRDefault="000121A7">
            <w:pPr>
              <w:jc w:val="center"/>
              <w:rPr>
                <w:lang w:val="tt-RU" w:eastAsia="en-US"/>
              </w:rPr>
            </w:pPr>
            <w:r>
              <w:rPr>
                <w:lang w:val="tt-RU"/>
              </w:rPr>
              <w:t>йөгерәм</w:t>
            </w:r>
          </w:p>
        </w:tc>
        <w:tc>
          <w:tcPr>
            <w:tcW w:w="4678" w:type="dxa"/>
            <w:gridSpan w:val="2"/>
            <w:tcBorders>
              <w:top w:val="single" w:sz="4" w:space="0" w:color="auto"/>
              <w:left w:val="single" w:sz="4" w:space="0" w:color="auto"/>
              <w:bottom w:val="single" w:sz="4" w:space="0" w:color="auto"/>
              <w:right w:val="single" w:sz="4" w:space="0" w:color="auto"/>
            </w:tcBorders>
          </w:tcPr>
          <w:p w:rsidR="000121A7" w:rsidRDefault="000121A7">
            <w:pPr>
              <w:rPr>
                <w:lang w:val="tt-RU"/>
              </w:rPr>
            </w:pPr>
            <w:r>
              <w:rPr>
                <w:lang w:val="tt-RU"/>
              </w:rPr>
              <w:t>1. Диалог “Син нишлисең?”.  Аудиоязма 24 нче кисәк.</w:t>
            </w:r>
          </w:p>
          <w:p w:rsidR="000121A7" w:rsidRDefault="000121A7">
            <w:pPr>
              <w:rPr>
                <w:lang w:val="tt-RU"/>
              </w:rPr>
            </w:pPr>
            <w:r>
              <w:rPr>
                <w:lang w:val="tt-RU"/>
              </w:rPr>
              <w:t>2. Уен ситауциясе “Йөгерәм”.</w:t>
            </w:r>
          </w:p>
          <w:p w:rsidR="000121A7" w:rsidRDefault="000121A7">
            <w:pPr>
              <w:rPr>
                <w:lang w:val="tt-RU"/>
              </w:rPr>
            </w:pPr>
            <w:r>
              <w:rPr>
                <w:lang w:val="tt-RU"/>
              </w:rPr>
              <w:t>3. Уен-эстафета “Кем тизрәк”.</w:t>
            </w:r>
          </w:p>
          <w:p w:rsidR="000121A7" w:rsidRDefault="000121A7">
            <w:pPr>
              <w:rPr>
                <w:lang w:val="tt-RU"/>
              </w:rPr>
            </w:pPr>
            <w:r>
              <w:rPr>
                <w:lang w:val="tt-RU"/>
              </w:rPr>
              <w:t>4. Ситуатив күнегү.</w:t>
            </w:r>
          </w:p>
          <w:p w:rsidR="000121A7" w:rsidRDefault="000121A7">
            <w:pPr>
              <w:ind w:left="67"/>
              <w:rPr>
                <w:lang w:val="tt-RU" w:eastAsia="en-US"/>
              </w:rPr>
            </w:pPr>
          </w:p>
        </w:tc>
        <w:tc>
          <w:tcPr>
            <w:tcW w:w="4394" w:type="dxa"/>
            <w:tcBorders>
              <w:top w:val="single" w:sz="4" w:space="0" w:color="auto"/>
              <w:left w:val="single" w:sz="4" w:space="0" w:color="auto"/>
              <w:bottom w:val="single" w:sz="4" w:space="0" w:color="auto"/>
              <w:right w:val="single" w:sz="4" w:space="0" w:color="auto"/>
            </w:tcBorders>
            <w:hideMark/>
          </w:tcPr>
          <w:p w:rsidR="000121A7" w:rsidRDefault="000121A7">
            <w:pPr>
              <w:rPr>
                <w:lang w:val="tt-RU" w:eastAsia="ru-RU"/>
              </w:rPr>
            </w:pPr>
            <w:r>
              <w:rPr>
                <w:bCs/>
                <w:iCs/>
                <w:lang w:val="tt-RU" w:eastAsia="ru-RU"/>
              </w:rPr>
              <w:t>Театрализованная игра:</w:t>
            </w:r>
            <w:r>
              <w:rPr>
                <w:iCs/>
                <w:lang w:val="tt-RU" w:eastAsia="ru-RU"/>
              </w:rPr>
              <w:t xml:space="preserve"> “</w:t>
            </w:r>
            <w:r>
              <w:rPr>
                <w:bCs/>
                <w:iCs/>
                <w:lang w:val="tt-RU" w:eastAsia="ru-RU"/>
              </w:rPr>
              <w:t>Придумай</w:t>
            </w:r>
            <w:r>
              <w:rPr>
                <w:lang w:val="tt-RU" w:eastAsia="ru-RU"/>
              </w:rPr>
              <w:br/>
            </w:r>
            <w:r>
              <w:rPr>
                <w:bCs/>
                <w:iCs/>
                <w:lang w:val="tt-RU" w:eastAsia="ru-RU"/>
              </w:rPr>
              <w:t>предложение с заданным</w:t>
            </w:r>
            <w:r>
              <w:rPr>
                <w:lang w:val="tt-RU" w:eastAsia="ru-RU"/>
              </w:rPr>
              <w:br/>
            </w:r>
            <w:r>
              <w:rPr>
                <w:bCs/>
                <w:iCs/>
                <w:lang w:val="tt-RU" w:eastAsia="ru-RU"/>
              </w:rPr>
              <w:t>словом”</w:t>
            </w:r>
            <w:r>
              <w:rPr>
                <w:lang w:val="tt-RU" w:eastAsia="ru-RU"/>
              </w:rPr>
              <w:br/>
            </w:r>
            <w:r>
              <w:rPr>
                <w:i/>
                <w:iCs/>
                <w:lang w:val="tt-RU" w:eastAsia="ru-RU"/>
              </w:rPr>
              <w:t>Үрнәк:Алма –алма зур – алма зур кызыл – алма зур кызыл матур – алма зур кызыл матур баллы...</w:t>
            </w:r>
          </w:p>
        </w:tc>
        <w:tc>
          <w:tcPr>
            <w:tcW w:w="480" w:type="dxa"/>
            <w:vAlign w:val="center"/>
            <w:hideMark/>
          </w:tcPr>
          <w:p w:rsidR="000121A7" w:rsidRDefault="000121A7">
            <w:pPr>
              <w:rPr>
                <w:sz w:val="20"/>
                <w:szCs w:val="20"/>
                <w:lang w:eastAsia="ru-RU"/>
              </w:rPr>
            </w:pPr>
          </w:p>
        </w:tc>
      </w:tr>
      <w:tr w:rsidR="000121A7" w:rsidTr="000121A7">
        <w:tc>
          <w:tcPr>
            <w:tcW w:w="1418" w:type="dxa"/>
            <w:tcBorders>
              <w:top w:val="single" w:sz="4" w:space="0" w:color="auto"/>
              <w:left w:val="single" w:sz="4" w:space="0" w:color="auto"/>
              <w:bottom w:val="single" w:sz="4" w:space="0" w:color="auto"/>
              <w:right w:val="single" w:sz="4" w:space="0" w:color="auto"/>
            </w:tcBorders>
            <w:hideMark/>
          </w:tcPr>
          <w:p w:rsidR="000121A7" w:rsidRDefault="000121A7">
            <w:pPr>
              <w:jc w:val="center"/>
              <w:rPr>
                <w:lang w:val="tt-RU" w:eastAsia="ru-RU"/>
              </w:rPr>
            </w:pPr>
            <w:r>
              <w:rPr>
                <w:lang w:val="tt-RU" w:eastAsia="ru-RU"/>
              </w:rPr>
              <w:t>Декабрь</w:t>
            </w:r>
          </w:p>
          <w:p w:rsidR="000121A7" w:rsidRDefault="000121A7">
            <w:pPr>
              <w:jc w:val="center"/>
              <w:rPr>
                <w:lang w:val="tt-RU" w:eastAsia="ru-RU"/>
              </w:rPr>
            </w:pPr>
            <w:r>
              <w:rPr>
                <w:lang w:val="tt-RU" w:eastAsia="ru-RU"/>
              </w:rPr>
              <w:t>III атна</w:t>
            </w:r>
          </w:p>
          <w:p w:rsidR="000121A7" w:rsidRDefault="000121A7">
            <w:pPr>
              <w:jc w:val="center"/>
              <w:rPr>
                <w:lang w:val="tt-RU" w:eastAsia="ru-RU"/>
              </w:rPr>
            </w:pPr>
            <w:r>
              <w:rPr>
                <w:lang w:val="tt-RU" w:eastAsia="ru-RU"/>
              </w:rPr>
              <w:t>3.2</w:t>
            </w:r>
          </w:p>
          <w:p w:rsidR="000121A7" w:rsidRDefault="000121A7">
            <w:pPr>
              <w:jc w:val="center"/>
              <w:rPr>
                <w:rFonts w:eastAsiaTheme="minorHAnsi"/>
                <w:lang w:val="tt-RU" w:eastAsia="en-US"/>
              </w:rPr>
            </w:pPr>
            <w:r>
              <w:rPr>
                <w:lang w:val="tt-RU"/>
              </w:rPr>
              <w:t>Төп белем бирү</w:t>
            </w:r>
          </w:p>
          <w:p w:rsidR="000121A7" w:rsidRDefault="000121A7">
            <w:pPr>
              <w:jc w:val="center"/>
              <w:rPr>
                <w:lang w:val="tt-RU" w:eastAsia="en-US"/>
              </w:rPr>
            </w:pPr>
            <w:r>
              <w:rPr>
                <w:lang w:val="tt-RU"/>
              </w:rPr>
              <w:t>эшчәнлеге</w:t>
            </w:r>
          </w:p>
        </w:tc>
        <w:tc>
          <w:tcPr>
            <w:tcW w:w="1701" w:type="dxa"/>
            <w:tcBorders>
              <w:top w:val="single" w:sz="4" w:space="0" w:color="auto"/>
              <w:left w:val="single" w:sz="4" w:space="0" w:color="auto"/>
              <w:bottom w:val="single" w:sz="4" w:space="0" w:color="auto"/>
              <w:right w:val="single" w:sz="4" w:space="0" w:color="auto"/>
            </w:tcBorders>
          </w:tcPr>
          <w:p w:rsidR="000121A7" w:rsidRDefault="000121A7">
            <w:pPr>
              <w:jc w:val="center"/>
              <w:rPr>
                <w:b/>
                <w:lang w:val="tt-RU"/>
              </w:rPr>
            </w:pPr>
            <w:r>
              <w:rPr>
                <w:b/>
                <w:lang w:val="tt-RU"/>
              </w:rPr>
              <w:t>Тема:</w:t>
            </w:r>
          </w:p>
          <w:p w:rsidR="000121A7" w:rsidRDefault="000121A7">
            <w:pPr>
              <w:jc w:val="center"/>
              <w:rPr>
                <w:b/>
                <w:lang w:val="tt-RU"/>
              </w:rPr>
            </w:pPr>
            <w:r>
              <w:rPr>
                <w:b/>
                <w:lang w:val="tt-RU"/>
              </w:rPr>
              <w:t xml:space="preserve"> “Спорт бәйрәмендә” </w:t>
            </w:r>
          </w:p>
          <w:p w:rsidR="000121A7" w:rsidRDefault="000121A7">
            <w:pPr>
              <w:jc w:val="center"/>
              <w:rPr>
                <w:b/>
                <w:lang w:val="tt-RU"/>
              </w:rPr>
            </w:pPr>
          </w:p>
          <w:p w:rsidR="000121A7" w:rsidRDefault="000121A7">
            <w:pPr>
              <w:jc w:val="center"/>
              <w:rPr>
                <w:lang w:val="tt-RU"/>
              </w:rPr>
            </w:pPr>
            <w:r>
              <w:rPr>
                <w:lang w:val="tt-RU"/>
              </w:rPr>
              <w:t xml:space="preserve">Сүзлек: </w:t>
            </w:r>
          </w:p>
          <w:p w:rsidR="000121A7" w:rsidRDefault="000121A7">
            <w:pPr>
              <w:jc w:val="center"/>
              <w:rPr>
                <w:lang w:val="tt-RU"/>
              </w:rPr>
            </w:pPr>
            <w:r>
              <w:rPr>
                <w:lang w:val="tt-RU"/>
              </w:rPr>
              <w:t>йөгер-йөгерәм</w:t>
            </w:r>
          </w:p>
          <w:p w:rsidR="000121A7" w:rsidRDefault="000121A7">
            <w:pPr>
              <w:jc w:val="center"/>
              <w:rPr>
                <w:b/>
                <w:lang w:val="tt-RU" w:eastAsia="en-US"/>
              </w:rPr>
            </w:pPr>
          </w:p>
        </w:tc>
        <w:tc>
          <w:tcPr>
            <w:tcW w:w="4678" w:type="dxa"/>
            <w:gridSpan w:val="2"/>
            <w:tcBorders>
              <w:top w:val="single" w:sz="4" w:space="0" w:color="auto"/>
              <w:left w:val="single" w:sz="4" w:space="0" w:color="auto"/>
              <w:bottom w:val="single" w:sz="4" w:space="0" w:color="auto"/>
              <w:right w:val="single" w:sz="4" w:space="0" w:color="auto"/>
            </w:tcBorders>
            <w:hideMark/>
          </w:tcPr>
          <w:p w:rsidR="000121A7" w:rsidRDefault="000121A7">
            <w:pPr>
              <w:rPr>
                <w:lang w:val="tt-RU"/>
              </w:rPr>
            </w:pPr>
            <w:r>
              <w:rPr>
                <w:lang w:val="tt-RU"/>
              </w:rPr>
              <w:t>1.Диалог “Син нишлисең?</w:t>
            </w:r>
          </w:p>
          <w:p w:rsidR="000121A7" w:rsidRDefault="000121A7">
            <w:pPr>
              <w:rPr>
                <w:lang w:val="tt-RU" w:eastAsia="ru-RU"/>
              </w:rPr>
            </w:pPr>
            <w:r>
              <w:rPr>
                <w:lang w:val="tt-RU"/>
              </w:rPr>
              <w:t>2.</w:t>
            </w:r>
            <w:r>
              <w:rPr>
                <w:lang w:val="tt-RU" w:eastAsia="ru-RU"/>
              </w:rPr>
              <w:t xml:space="preserve"> Уен ситуациясе “Мин йөгерәм”</w:t>
            </w:r>
          </w:p>
          <w:p w:rsidR="000121A7" w:rsidRDefault="000121A7">
            <w:pPr>
              <w:rPr>
                <w:rFonts w:eastAsiaTheme="minorHAnsi"/>
                <w:lang w:val="tt-RU" w:eastAsia="en-US"/>
              </w:rPr>
            </w:pPr>
            <w:r>
              <w:rPr>
                <w:lang w:val="tt-RU" w:eastAsia="ru-RU"/>
              </w:rPr>
              <w:t>3.</w:t>
            </w:r>
            <w:r>
              <w:rPr>
                <w:lang w:val="tt-RU"/>
              </w:rPr>
              <w:t>Уен-эстафета “Кем тизрәк”.</w:t>
            </w:r>
          </w:p>
          <w:p w:rsidR="000121A7" w:rsidRDefault="000121A7">
            <w:pPr>
              <w:rPr>
                <w:lang w:val="tt-RU"/>
              </w:rPr>
            </w:pPr>
            <w:r>
              <w:rPr>
                <w:lang w:val="tt-RU"/>
              </w:rPr>
              <w:t>4.Сүзле уен “Ватык телефон”</w:t>
            </w:r>
          </w:p>
          <w:p w:rsidR="000121A7" w:rsidRDefault="000121A7">
            <w:pPr>
              <w:rPr>
                <w:lang w:val="tt-RU" w:eastAsia="ru-RU"/>
              </w:rPr>
            </w:pPr>
            <w:r>
              <w:rPr>
                <w:lang w:val="tt-RU"/>
              </w:rPr>
              <w:t>5. Ситуатив күнегү “Син нишлисең?”</w:t>
            </w:r>
          </w:p>
        </w:tc>
        <w:tc>
          <w:tcPr>
            <w:tcW w:w="4394" w:type="dxa"/>
            <w:tcBorders>
              <w:top w:val="single" w:sz="4" w:space="0" w:color="auto"/>
              <w:left w:val="single" w:sz="4" w:space="0" w:color="auto"/>
              <w:bottom w:val="single" w:sz="4" w:space="0" w:color="auto"/>
              <w:right w:val="single" w:sz="4" w:space="0" w:color="auto"/>
            </w:tcBorders>
            <w:hideMark/>
          </w:tcPr>
          <w:p w:rsidR="000121A7" w:rsidRDefault="000121A7">
            <w:pPr>
              <w:rPr>
                <w:lang w:val="tt-RU" w:eastAsia="ru-RU"/>
              </w:rPr>
            </w:pPr>
            <w:r>
              <w:rPr>
                <w:lang w:val="tt-RU" w:eastAsia="ru-RU"/>
              </w:rPr>
              <w:t xml:space="preserve">1. Диалог  с помощью сюжетных картинок    </w:t>
            </w:r>
            <w:r>
              <w:rPr>
                <w:i/>
                <w:lang w:val="tt-RU" w:eastAsia="ru-RU"/>
              </w:rPr>
              <w:t>(ребёнок - ребёнок)</w:t>
            </w:r>
          </w:p>
          <w:p w:rsidR="000121A7" w:rsidRDefault="000121A7">
            <w:pPr>
              <w:rPr>
                <w:lang w:val="tt-RU" w:eastAsia="ru-RU"/>
              </w:rPr>
            </w:pPr>
            <w:r>
              <w:rPr>
                <w:lang w:val="tt-RU" w:eastAsia="ru-RU"/>
              </w:rPr>
              <w:t>2. Уен ситуациясе: “Йөгерәм”.</w:t>
            </w:r>
          </w:p>
        </w:tc>
        <w:tc>
          <w:tcPr>
            <w:tcW w:w="480" w:type="dxa"/>
            <w:vAlign w:val="center"/>
            <w:hideMark/>
          </w:tcPr>
          <w:p w:rsidR="000121A7" w:rsidRDefault="000121A7">
            <w:pPr>
              <w:rPr>
                <w:sz w:val="20"/>
                <w:szCs w:val="20"/>
                <w:lang w:eastAsia="ru-RU"/>
              </w:rPr>
            </w:pPr>
          </w:p>
        </w:tc>
      </w:tr>
      <w:tr w:rsidR="000121A7" w:rsidTr="000121A7">
        <w:tc>
          <w:tcPr>
            <w:tcW w:w="1418" w:type="dxa"/>
            <w:tcBorders>
              <w:top w:val="single" w:sz="4" w:space="0" w:color="auto"/>
              <w:left w:val="single" w:sz="4" w:space="0" w:color="auto"/>
              <w:bottom w:val="single" w:sz="4" w:space="0" w:color="auto"/>
              <w:right w:val="single" w:sz="4" w:space="0" w:color="auto"/>
            </w:tcBorders>
            <w:hideMark/>
          </w:tcPr>
          <w:p w:rsidR="000121A7" w:rsidRDefault="000121A7">
            <w:pPr>
              <w:jc w:val="center"/>
              <w:rPr>
                <w:lang w:val="tt-RU" w:eastAsia="ru-RU"/>
              </w:rPr>
            </w:pPr>
            <w:r>
              <w:rPr>
                <w:lang w:val="tt-RU" w:eastAsia="ru-RU"/>
              </w:rPr>
              <w:t>Декабрь</w:t>
            </w:r>
          </w:p>
          <w:p w:rsidR="000121A7" w:rsidRDefault="000121A7">
            <w:pPr>
              <w:jc w:val="center"/>
              <w:rPr>
                <w:lang w:val="tt-RU" w:eastAsia="ru-RU"/>
              </w:rPr>
            </w:pPr>
            <w:r>
              <w:rPr>
                <w:lang w:val="tt-RU" w:eastAsia="ru-RU"/>
              </w:rPr>
              <w:t>III атна</w:t>
            </w:r>
          </w:p>
          <w:p w:rsidR="000121A7" w:rsidRDefault="000121A7">
            <w:pPr>
              <w:jc w:val="center"/>
              <w:rPr>
                <w:lang w:val="tt-RU" w:eastAsia="ru-RU"/>
              </w:rPr>
            </w:pPr>
            <w:r>
              <w:rPr>
                <w:lang w:val="tt-RU" w:eastAsia="ru-RU"/>
              </w:rPr>
              <w:t>3.3</w:t>
            </w:r>
          </w:p>
          <w:p w:rsidR="000121A7" w:rsidRDefault="000121A7">
            <w:pPr>
              <w:jc w:val="center"/>
              <w:rPr>
                <w:lang w:val="tt-RU" w:eastAsia="en-US"/>
              </w:rPr>
            </w:pPr>
            <w:r>
              <w:rPr>
                <w:lang w:val="tt-RU"/>
              </w:rPr>
              <w:t>(режим вакыты)</w:t>
            </w:r>
          </w:p>
        </w:tc>
        <w:tc>
          <w:tcPr>
            <w:tcW w:w="1701" w:type="dxa"/>
            <w:tcBorders>
              <w:top w:val="single" w:sz="4" w:space="0" w:color="auto"/>
              <w:left w:val="single" w:sz="4" w:space="0" w:color="auto"/>
              <w:bottom w:val="single" w:sz="4" w:space="0" w:color="auto"/>
              <w:right w:val="single" w:sz="4" w:space="0" w:color="auto"/>
            </w:tcBorders>
          </w:tcPr>
          <w:p w:rsidR="000121A7" w:rsidRDefault="000121A7">
            <w:pPr>
              <w:jc w:val="center"/>
              <w:rPr>
                <w:lang w:val="tt-RU" w:eastAsia="ru-RU"/>
              </w:rPr>
            </w:pPr>
            <w:r>
              <w:rPr>
                <w:b/>
                <w:lang w:val="tt-RU" w:eastAsia="ru-RU"/>
              </w:rPr>
              <w:t>Тема</w:t>
            </w:r>
            <w:r>
              <w:rPr>
                <w:lang w:val="tt-RU" w:eastAsia="ru-RU"/>
              </w:rPr>
              <w:t>:</w:t>
            </w:r>
          </w:p>
          <w:p w:rsidR="000121A7" w:rsidRDefault="000121A7">
            <w:pPr>
              <w:jc w:val="center"/>
              <w:rPr>
                <w:b/>
                <w:lang w:val="tt-RU" w:eastAsia="ru-RU"/>
              </w:rPr>
            </w:pPr>
            <w:r>
              <w:rPr>
                <w:b/>
                <w:lang w:val="tt-RU" w:eastAsia="ru-RU"/>
              </w:rPr>
              <w:t xml:space="preserve"> “Спорт бәйрәме”</w:t>
            </w:r>
          </w:p>
          <w:p w:rsidR="000121A7" w:rsidRDefault="000121A7">
            <w:pPr>
              <w:jc w:val="center"/>
              <w:rPr>
                <w:b/>
                <w:lang w:val="tt-RU" w:eastAsia="ru-RU"/>
              </w:rPr>
            </w:pPr>
          </w:p>
          <w:p w:rsidR="000121A7" w:rsidRDefault="000121A7">
            <w:pPr>
              <w:jc w:val="center"/>
              <w:rPr>
                <w:lang w:val="tt-RU" w:eastAsia="ru-RU"/>
              </w:rPr>
            </w:pPr>
            <w:r>
              <w:rPr>
                <w:lang w:val="tt-RU" w:eastAsia="ru-RU"/>
              </w:rPr>
              <w:t>Сүзлек:</w:t>
            </w:r>
          </w:p>
          <w:p w:rsidR="000121A7" w:rsidRDefault="000121A7">
            <w:pPr>
              <w:jc w:val="center"/>
              <w:rPr>
                <w:lang w:val="tt-RU" w:eastAsia="ru-RU"/>
              </w:rPr>
            </w:pPr>
            <w:r>
              <w:rPr>
                <w:lang w:val="tt-RU" w:eastAsia="ru-RU"/>
              </w:rPr>
              <w:t>барам</w:t>
            </w:r>
          </w:p>
          <w:p w:rsidR="000121A7" w:rsidRDefault="000121A7">
            <w:pPr>
              <w:jc w:val="center"/>
              <w:rPr>
                <w:b/>
                <w:lang w:val="tt-RU" w:eastAsia="en-US"/>
              </w:rPr>
            </w:pPr>
            <w:r>
              <w:rPr>
                <w:lang w:val="tt-RU" w:eastAsia="ru-RU"/>
              </w:rPr>
              <w:t>Кая барасың?</w:t>
            </w:r>
          </w:p>
        </w:tc>
        <w:tc>
          <w:tcPr>
            <w:tcW w:w="4678" w:type="dxa"/>
            <w:gridSpan w:val="2"/>
            <w:tcBorders>
              <w:top w:val="single" w:sz="4" w:space="0" w:color="auto"/>
              <w:left w:val="single" w:sz="4" w:space="0" w:color="auto"/>
              <w:bottom w:val="single" w:sz="4" w:space="0" w:color="auto"/>
              <w:right w:val="single" w:sz="4" w:space="0" w:color="auto"/>
            </w:tcBorders>
            <w:hideMark/>
          </w:tcPr>
          <w:p w:rsidR="000121A7" w:rsidRDefault="000121A7">
            <w:pPr>
              <w:rPr>
                <w:lang w:val="tt-RU"/>
              </w:rPr>
            </w:pPr>
            <w:r>
              <w:rPr>
                <w:lang w:val="tt-RU"/>
              </w:rPr>
              <w:t xml:space="preserve">1. Үрнәк буенча диалог төзү: “Син нишлисең?”.  </w:t>
            </w:r>
            <w:r>
              <w:rPr>
                <w:i/>
                <w:lang w:val="tt-RU"/>
              </w:rPr>
              <w:t xml:space="preserve">Аудио (25 нче кисәк) </w:t>
            </w:r>
          </w:p>
          <w:p w:rsidR="000121A7" w:rsidRDefault="000121A7">
            <w:pPr>
              <w:rPr>
                <w:lang w:val="tt-RU" w:eastAsia="ru-RU"/>
              </w:rPr>
            </w:pPr>
            <w:r>
              <w:rPr>
                <w:lang w:val="tt-RU"/>
              </w:rPr>
              <w:t>2. “Командир” уены. Уен ситуациясе “Йөгерәм”</w:t>
            </w:r>
          </w:p>
          <w:p w:rsidR="000121A7" w:rsidRDefault="000121A7">
            <w:pPr>
              <w:rPr>
                <w:rFonts w:eastAsiaTheme="minorHAnsi"/>
                <w:lang w:val="tt-RU" w:eastAsia="en-US"/>
              </w:rPr>
            </w:pPr>
            <w:r>
              <w:rPr>
                <w:lang w:val="tt-RU" w:eastAsia="ru-RU"/>
              </w:rPr>
              <w:t xml:space="preserve">3. </w:t>
            </w:r>
            <w:r>
              <w:rPr>
                <w:lang w:val="tt-RU"/>
              </w:rPr>
              <w:t>Уен-эстафета: “Кем тизрәк?”</w:t>
            </w:r>
          </w:p>
          <w:p w:rsidR="000121A7" w:rsidRDefault="000121A7">
            <w:pPr>
              <w:rPr>
                <w:lang w:val="tt-RU" w:eastAsia="ru-RU"/>
              </w:rPr>
            </w:pPr>
            <w:r>
              <w:rPr>
                <w:lang w:val="tt-RU" w:eastAsia="ru-RU"/>
              </w:rPr>
              <w:t xml:space="preserve">4. </w:t>
            </w:r>
            <w:r>
              <w:rPr>
                <w:lang w:val="tt-RU"/>
              </w:rPr>
              <w:t xml:space="preserve">ИКТ – уен “Син нишлисең?”. </w:t>
            </w:r>
            <w:r>
              <w:rPr>
                <w:lang w:val="tt-RU" w:eastAsia="ru-RU"/>
              </w:rPr>
              <w:t>(ИКТ-уен. Планшет кулланырга мөмкин)</w:t>
            </w:r>
          </w:p>
          <w:p w:rsidR="000121A7" w:rsidRDefault="000121A7">
            <w:pPr>
              <w:rPr>
                <w:lang w:val="tt-RU" w:eastAsia="ru-RU"/>
              </w:rPr>
            </w:pPr>
            <w:r>
              <w:rPr>
                <w:lang w:val="tt-RU"/>
              </w:rPr>
              <w:t xml:space="preserve">5. </w:t>
            </w:r>
            <w:r>
              <w:rPr>
                <w:bCs/>
                <w:iCs/>
                <w:lang w:val="tt-RU"/>
              </w:rPr>
              <w:t>Сүзле уен: “Охшаш рәсемнәрне тап”</w:t>
            </w:r>
            <w:r>
              <w:rPr>
                <w:lang w:val="tt-RU"/>
              </w:rPr>
              <w:t xml:space="preserve"> </w:t>
            </w:r>
            <w:r>
              <w:rPr>
                <w:i/>
                <w:lang w:val="tt-RU"/>
              </w:rPr>
              <w:t>(Рәсемнәр күрсәтелә, балалар вак рәсемнәр арасыннан шул рәсемгә туры килгән охшаш рәсемне табалар)</w:t>
            </w:r>
          </w:p>
          <w:p w:rsidR="000121A7" w:rsidRDefault="000121A7">
            <w:pPr>
              <w:rPr>
                <w:lang w:val="tt-RU" w:eastAsia="ru-RU"/>
              </w:rPr>
            </w:pPr>
            <w:r>
              <w:rPr>
                <w:bCs/>
                <w:iCs/>
                <w:lang w:val="tt-RU"/>
              </w:rPr>
              <w:t>6. Театрализованная игра:</w:t>
            </w:r>
            <w:r>
              <w:rPr>
                <w:iCs/>
                <w:lang w:val="tt-RU"/>
              </w:rPr>
              <w:t xml:space="preserve"> “</w:t>
            </w:r>
            <w:r>
              <w:rPr>
                <w:bCs/>
                <w:iCs/>
                <w:lang w:val="tt-RU"/>
              </w:rPr>
              <w:t>Придумай</w:t>
            </w:r>
            <w:r>
              <w:rPr>
                <w:lang w:val="tt-RU"/>
              </w:rPr>
              <w:br/>
            </w:r>
            <w:r>
              <w:rPr>
                <w:bCs/>
                <w:iCs/>
                <w:lang w:val="tt-RU"/>
              </w:rPr>
              <w:t>предложение с заданным</w:t>
            </w:r>
            <w:r>
              <w:rPr>
                <w:lang w:val="tt-RU"/>
              </w:rPr>
              <w:br/>
            </w:r>
            <w:r>
              <w:rPr>
                <w:bCs/>
                <w:iCs/>
                <w:lang w:val="tt-RU"/>
              </w:rPr>
              <w:lastRenderedPageBreak/>
              <w:t>словом”</w:t>
            </w:r>
            <w:r>
              <w:rPr>
                <w:lang w:val="tt-RU"/>
              </w:rPr>
              <w:br/>
            </w:r>
            <w:r>
              <w:rPr>
                <w:i/>
                <w:iCs/>
                <w:lang w:val="tt-RU"/>
              </w:rPr>
              <w:t>Үрнәк: Алма –алма зур – алма зур кызыл – алма зур кызыл матур – алма зур кызыл матур баллы...</w:t>
            </w:r>
          </w:p>
        </w:tc>
        <w:tc>
          <w:tcPr>
            <w:tcW w:w="4394" w:type="dxa"/>
            <w:tcBorders>
              <w:top w:val="single" w:sz="4" w:space="0" w:color="auto"/>
              <w:left w:val="single" w:sz="4" w:space="0" w:color="auto"/>
              <w:bottom w:val="single" w:sz="4" w:space="0" w:color="auto"/>
              <w:right w:val="single" w:sz="4" w:space="0" w:color="auto"/>
            </w:tcBorders>
            <w:hideMark/>
          </w:tcPr>
          <w:p w:rsidR="000121A7" w:rsidRDefault="000121A7">
            <w:pPr>
              <w:rPr>
                <w:bCs/>
                <w:i/>
                <w:iCs/>
                <w:lang w:val="tt-RU"/>
              </w:rPr>
            </w:pPr>
            <w:r>
              <w:rPr>
                <w:bCs/>
                <w:iCs/>
                <w:lang w:val="tt-RU"/>
              </w:rPr>
              <w:lastRenderedPageBreak/>
              <w:t xml:space="preserve">1. Клуб </w:t>
            </w:r>
            <w:r>
              <w:rPr>
                <w:bCs/>
                <w:iCs/>
              </w:rPr>
              <w:t>«Умники и</w:t>
            </w:r>
            <w:r>
              <w:rPr>
                <w:lang w:val="tt-RU"/>
              </w:rPr>
              <w:t xml:space="preserve"> </w:t>
            </w:r>
            <w:r>
              <w:rPr>
                <w:bCs/>
                <w:iCs/>
              </w:rPr>
              <w:t>умницы»</w:t>
            </w:r>
            <w:r>
              <w:rPr>
                <w:lang w:val="tt-RU"/>
              </w:rPr>
              <w:t xml:space="preserve"> (</w:t>
            </w:r>
            <w:r>
              <w:rPr>
                <w:i/>
                <w:lang w:val="tt-RU"/>
              </w:rPr>
              <w:t>по темам проекта “Растем играя”)</w:t>
            </w:r>
          </w:p>
          <w:p w:rsidR="000121A7" w:rsidRDefault="000121A7">
            <w:pPr>
              <w:rPr>
                <w:lang w:val="tt-RU" w:eastAsia="ru-RU"/>
              </w:rPr>
            </w:pPr>
            <w:r>
              <w:rPr>
                <w:b/>
                <w:bCs/>
                <w:iCs/>
                <w:lang w:val="tt-RU"/>
              </w:rPr>
              <w:t>2.</w:t>
            </w:r>
            <w:r>
              <w:rPr>
                <w:b/>
                <w:bCs/>
                <w:iCs/>
                <w:color w:val="FF0000"/>
                <w:lang w:val="tt-RU"/>
              </w:rPr>
              <w:t xml:space="preserve"> </w:t>
            </w:r>
            <w:r>
              <w:rPr>
                <w:bCs/>
                <w:iCs/>
                <w:lang w:val="tt-RU"/>
              </w:rPr>
              <w:t>Словесная игра: “</w:t>
            </w:r>
            <w:r>
              <w:rPr>
                <w:bCs/>
                <w:iCs/>
              </w:rPr>
              <w:t>Живые слова</w:t>
            </w:r>
            <w:r>
              <w:rPr>
                <w:bCs/>
                <w:iCs/>
                <w:lang w:val="tt-RU"/>
              </w:rPr>
              <w:t>”</w:t>
            </w:r>
            <w:r>
              <w:rPr>
                <w:bCs/>
                <w:i/>
                <w:iCs/>
                <w:lang w:val="tt-RU"/>
              </w:rPr>
              <w:t xml:space="preserve"> </w:t>
            </w:r>
            <w:r>
              <w:rPr>
                <w:i/>
                <w:iCs/>
              </w:rPr>
              <w:t>(на</w:t>
            </w:r>
            <w:r>
              <w:br/>
            </w:r>
            <w:r>
              <w:rPr>
                <w:i/>
                <w:iCs/>
              </w:rPr>
              <w:t>составление</w:t>
            </w:r>
            <w:r>
              <w:br/>
            </w:r>
            <w:r>
              <w:rPr>
                <w:i/>
                <w:iCs/>
              </w:rPr>
              <w:t>предложений)</w:t>
            </w:r>
          </w:p>
        </w:tc>
        <w:tc>
          <w:tcPr>
            <w:tcW w:w="480" w:type="dxa"/>
            <w:vAlign w:val="center"/>
            <w:hideMark/>
          </w:tcPr>
          <w:p w:rsidR="000121A7" w:rsidRDefault="000121A7">
            <w:pPr>
              <w:rPr>
                <w:sz w:val="20"/>
                <w:szCs w:val="20"/>
                <w:lang w:eastAsia="ru-RU"/>
              </w:rPr>
            </w:pPr>
          </w:p>
        </w:tc>
      </w:tr>
      <w:tr w:rsidR="000121A7" w:rsidTr="000121A7">
        <w:tc>
          <w:tcPr>
            <w:tcW w:w="1418" w:type="dxa"/>
            <w:tcBorders>
              <w:top w:val="single" w:sz="4" w:space="0" w:color="auto"/>
              <w:left w:val="single" w:sz="4" w:space="0" w:color="auto"/>
              <w:bottom w:val="single" w:sz="4" w:space="0" w:color="auto"/>
              <w:right w:val="single" w:sz="4" w:space="0" w:color="auto"/>
            </w:tcBorders>
            <w:hideMark/>
          </w:tcPr>
          <w:p w:rsidR="000121A7" w:rsidRDefault="000121A7">
            <w:pPr>
              <w:jc w:val="center"/>
              <w:rPr>
                <w:lang w:val="tt-RU" w:eastAsia="ru-RU"/>
              </w:rPr>
            </w:pPr>
            <w:r>
              <w:rPr>
                <w:lang w:val="tt-RU" w:eastAsia="ru-RU"/>
              </w:rPr>
              <w:lastRenderedPageBreak/>
              <w:t>Декабрь</w:t>
            </w:r>
          </w:p>
          <w:p w:rsidR="000121A7" w:rsidRDefault="000121A7">
            <w:pPr>
              <w:jc w:val="center"/>
              <w:rPr>
                <w:lang w:val="tt-RU" w:eastAsia="ru-RU"/>
              </w:rPr>
            </w:pPr>
            <w:r>
              <w:rPr>
                <w:lang w:val="en-US" w:eastAsia="ru-RU"/>
              </w:rPr>
              <w:t>IV</w:t>
            </w:r>
            <w:r>
              <w:rPr>
                <w:lang w:val="tt-RU" w:eastAsia="ru-RU"/>
              </w:rPr>
              <w:t xml:space="preserve"> атна</w:t>
            </w:r>
          </w:p>
          <w:p w:rsidR="000121A7" w:rsidRDefault="000121A7">
            <w:pPr>
              <w:jc w:val="center"/>
              <w:rPr>
                <w:lang w:val="tt-RU" w:eastAsia="ru-RU"/>
              </w:rPr>
            </w:pPr>
            <w:r>
              <w:rPr>
                <w:lang w:eastAsia="ru-RU"/>
              </w:rPr>
              <w:t>4</w:t>
            </w:r>
            <w:r>
              <w:rPr>
                <w:lang w:val="tt-RU" w:eastAsia="ru-RU"/>
              </w:rPr>
              <w:t>.1</w:t>
            </w:r>
          </w:p>
          <w:p w:rsidR="000121A7" w:rsidRDefault="000121A7">
            <w:pPr>
              <w:jc w:val="center"/>
              <w:rPr>
                <w:rFonts w:eastAsiaTheme="minorHAnsi"/>
                <w:lang w:val="tt-RU" w:eastAsia="en-US"/>
              </w:rPr>
            </w:pPr>
            <w:r>
              <w:rPr>
                <w:lang w:val="tt-RU"/>
              </w:rPr>
              <w:t>Төп белем бирү</w:t>
            </w:r>
          </w:p>
          <w:p w:rsidR="000121A7" w:rsidRDefault="000121A7">
            <w:pPr>
              <w:jc w:val="center"/>
              <w:rPr>
                <w:lang w:val="tt-RU" w:eastAsia="en-US"/>
              </w:rPr>
            </w:pPr>
            <w:r>
              <w:rPr>
                <w:lang w:val="tt-RU"/>
              </w:rPr>
              <w:t>эшчәнлеге</w:t>
            </w:r>
          </w:p>
        </w:tc>
        <w:tc>
          <w:tcPr>
            <w:tcW w:w="1701" w:type="dxa"/>
            <w:tcBorders>
              <w:top w:val="single" w:sz="4" w:space="0" w:color="auto"/>
              <w:left w:val="single" w:sz="4" w:space="0" w:color="auto"/>
              <w:bottom w:val="single" w:sz="4" w:space="0" w:color="auto"/>
              <w:right w:val="single" w:sz="4" w:space="0" w:color="auto"/>
            </w:tcBorders>
          </w:tcPr>
          <w:p w:rsidR="000121A7" w:rsidRDefault="000121A7">
            <w:pPr>
              <w:jc w:val="center"/>
              <w:rPr>
                <w:b/>
                <w:lang w:val="tt-RU"/>
              </w:rPr>
            </w:pPr>
            <w:r>
              <w:rPr>
                <w:b/>
                <w:lang w:val="tt-RU"/>
              </w:rPr>
              <w:t>Тема:</w:t>
            </w:r>
          </w:p>
          <w:p w:rsidR="000121A7" w:rsidRDefault="000121A7">
            <w:pPr>
              <w:jc w:val="center"/>
              <w:rPr>
                <w:b/>
                <w:lang w:val="tt-RU"/>
              </w:rPr>
            </w:pPr>
            <w:r>
              <w:rPr>
                <w:b/>
                <w:lang w:val="tt-RU"/>
              </w:rPr>
              <w:t xml:space="preserve"> “Бәйрәмгә барабыз”</w:t>
            </w:r>
          </w:p>
          <w:p w:rsidR="000121A7" w:rsidRDefault="000121A7">
            <w:pPr>
              <w:jc w:val="center"/>
              <w:rPr>
                <w:b/>
                <w:lang w:val="tt-RU"/>
              </w:rPr>
            </w:pPr>
          </w:p>
          <w:p w:rsidR="000121A7" w:rsidRDefault="000121A7">
            <w:pPr>
              <w:jc w:val="center"/>
              <w:rPr>
                <w:lang w:val="tt-RU"/>
              </w:rPr>
            </w:pPr>
            <w:r>
              <w:rPr>
                <w:lang w:val="tt-RU"/>
              </w:rPr>
              <w:t xml:space="preserve">Сүзлек: </w:t>
            </w:r>
          </w:p>
          <w:p w:rsidR="000121A7" w:rsidRDefault="000121A7">
            <w:pPr>
              <w:jc w:val="center"/>
              <w:rPr>
                <w:lang w:val="tt-RU"/>
              </w:rPr>
            </w:pPr>
            <w:r>
              <w:rPr>
                <w:lang w:val="tt-RU"/>
              </w:rPr>
              <w:t>чәкчәк</w:t>
            </w:r>
          </w:p>
          <w:p w:rsidR="000121A7" w:rsidRDefault="000121A7">
            <w:pPr>
              <w:jc w:val="center"/>
              <w:rPr>
                <w:lang w:val="tt-RU" w:eastAsia="en-US"/>
              </w:rPr>
            </w:pPr>
            <w:r>
              <w:rPr>
                <w:lang w:val="tt-RU"/>
              </w:rPr>
              <w:t>өчпочмак</w:t>
            </w:r>
          </w:p>
        </w:tc>
        <w:tc>
          <w:tcPr>
            <w:tcW w:w="4678" w:type="dxa"/>
            <w:gridSpan w:val="2"/>
            <w:tcBorders>
              <w:top w:val="single" w:sz="4" w:space="0" w:color="auto"/>
              <w:left w:val="single" w:sz="4" w:space="0" w:color="auto"/>
              <w:bottom w:val="single" w:sz="4" w:space="0" w:color="auto"/>
              <w:right w:val="single" w:sz="4" w:space="0" w:color="auto"/>
            </w:tcBorders>
            <w:hideMark/>
          </w:tcPr>
          <w:p w:rsidR="000121A7" w:rsidRDefault="000121A7">
            <w:pPr>
              <w:rPr>
                <w:lang w:val="tt-RU"/>
              </w:rPr>
            </w:pPr>
            <w:r>
              <w:rPr>
                <w:lang w:val="tt-RU"/>
              </w:rPr>
              <w:t>1. Уен ситуациясе “Билет сорап ал”.  Аудио (25 нче кисәк).</w:t>
            </w:r>
          </w:p>
          <w:p w:rsidR="000121A7" w:rsidRDefault="000121A7">
            <w:pPr>
              <w:rPr>
                <w:lang w:val="tt-RU"/>
              </w:rPr>
            </w:pPr>
            <w:r>
              <w:rPr>
                <w:lang w:val="tt-RU"/>
              </w:rPr>
              <w:t>2. Аудиоязма тыңлау. Аудио (26 нче кисәк).</w:t>
            </w:r>
          </w:p>
          <w:p w:rsidR="000121A7" w:rsidRDefault="000121A7">
            <w:pPr>
              <w:rPr>
                <w:lang w:val="tt-RU"/>
              </w:rPr>
            </w:pPr>
            <w:r>
              <w:rPr>
                <w:lang w:val="tt-RU"/>
              </w:rPr>
              <w:t>3. Аудиоязма тыңлау. Аудио  (27 нче кисәк).</w:t>
            </w:r>
          </w:p>
          <w:p w:rsidR="000121A7" w:rsidRDefault="000121A7">
            <w:pPr>
              <w:rPr>
                <w:lang w:val="tt-RU"/>
              </w:rPr>
            </w:pPr>
            <w:r>
              <w:rPr>
                <w:lang w:val="tt-RU"/>
              </w:rPr>
              <w:t>Диалог төзү.</w:t>
            </w:r>
          </w:p>
          <w:p w:rsidR="000121A7" w:rsidRDefault="000121A7">
            <w:pPr>
              <w:jc w:val="both"/>
              <w:rPr>
                <w:lang w:val="tt-RU"/>
              </w:rPr>
            </w:pPr>
            <w:r>
              <w:rPr>
                <w:lang w:val="tt-RU"/>
              </w:rPr>
              <w:t>4. Аудиоязма тыңлаганнан соң диалог.</w:t>
            </w:r>
          </w:p>
          <w:p w:rsidR="000121A7" w:rsidRDefault="000121A7">
            <w:pPr>
              <w:jc w:val="both"/>
              <w:rPr>
                <w:rFonts w:asciiTheme="minorHAnsi" w:hAnsiTheme="minorHAnsi" w:cstheme="minorBidi"/>
                <w:lang w:val="tt-RU"/>
              </w:rPr>
            </w:pPr>
            <w:r>
              <w:rPr>
                <w:lang w:val="tt-RU"/>
              </w:rPr>
              <w:t xml:space="preserve">5. Аудиоязмадан җыр тыңлау, җырлау. </w:t>
            </w:r>
            <w:r>
              <w:rPr>
                <w:i/>
                <w:lang w:val="tt-RU"/>
              </w:rPr>
              <w:t>Аудио (28 нче кисәк).</w:t>
            </w:r>
          </w:p>
          <w:p w:rsidR="000121A7" w:rsidRDefault="000121A7">
            <w:pPr>
              <w:rPr>
                <w:lang w:val="tt-RU" w:eastAsia="en-US"/>
              </w:rPr>
            </w:pPr>
            <w:r>
              <w:rPr>
                <w:lang w:val="tt-RU"/>
              </w:rPr>
              <w:t>5. Мөстәкыйль эш. Сюжетлы рәсемнәр ярдәмендә бала белән бала арасында диалог.</w:t>
            </w:r>
          </w:p>
        </w:tc>
        <w:tc>
          <w:tcPr>
            <w:tcW w:w="4394" w:type="dxa"/>
            <w:tcBorders>
              <w:top w:val="single" w:sz="4" w:space="0" w:color="auto"/>
              <w:left w:val="single" w:sz="4" w:space="0" w:color="auto"/>
              <w:bottom w:val="single" w:sz="4" w:space="0" w:color="auto"/>
              <w:right w:val="single" w:sz="4" w:space="0" w:color="auto"/>
            </w:tcBorders>
            <w:hideMark/>
          </w:tcPr>
          <w:p w:rsidR="000121A7" w:rsidRDefault="000121A7">
            <w:pPr>
              <w:rPr>
                <w:lang w:val="tt-RU" w:eastAsia="ru-RU"/>
              </w:rPr>
            </w:pPr>
            <w:r>
              <w:rPr>
                <w:bCs/>
                <w:iCs/>
                <w:lang w:val="tt-RU" w:eastAsia="ru-RU"/>
              </w:rPr>
              <w:t>Театрализованная игра:</w:t>
            </w:r>
            <w:r>
              <w:rPr>
                <w:iCs/>
                <w:lang w:val="tt-RU" w:eastAsia="ru-RU"/>
              </w:rPr>
              <w:t xml:space="preserve"> “</w:t>
            </w:r>
            <w:r>
              <w:rPr>
                <w:bCs/>
                <w:iCs/>
                <w:lang w:val="tt-RU" w:eastAsia="ru-RU"/>
              </w:rPr>
              <w:t>Придумай</w:t>
            </w:r>
            <w:r>
              <w:rPr>
                <w:lang w:val="tt-RU" w:eastAsia="ru-RU"/>
              </w:rPr>
              <w:br/>
            </w:r>
            <w:r>
              <w:rPr>
                <w:bCs/>
                <w:iCs/>
                <w:lang w:val="tt-RU" w:eastAsia="ru-RU"/>
              </w:rPr>
              <w:t>предложение с заданным</w:t>
            </w:r>
            <w:r>
              <w:rPr>
                <w:lang w:val="tt-RU" w:eastAsia="ru-RU"/>
              </w:rPr>
              <w:br/>
            </w:r>
            <w:r>
              <w:rPr>
                <w:bCs/>
                <w:iCs/>
                <w:lang w:val="tt-RU" w:eastAsia="ru-RU"/>
              </w:rPr>
              <w:t>словом” (</w:t>
            </w:r>
            <w:r>
              <w:rPr>
                <w:bCs/>
                <w:i/>
                <w:iCs/>
                <w:lang w:val="tt-RU" w:eastAsia="ru-RU"/>
              </w:rPr>
              <w:t>Например: алма)</w:t>
            </w:r>
            <w:r>
              <w:rPr>
                <w:i/>
                <w:lang w:val="tt-RU" w:eastAsia="ru-RU"/>
              </w:rPr>
              <w:br/>
            </w:r>
          </w:p>
        </w:tc>
        <w:tc>
          <w:tcPr>
            <w:tcW w:w="480" w:type="dxa"/>
            <w:vAlign w:val="center"/>
            <w:hideMark/>
          </w:tcPr>
          <w:p w:rsidR="000121A7" w:rsidRDefault="000121A7">
            <w:pPr>
              <w:rPr>
                <w:sz w:val="20"/>
                <w:szCs w:val="20"/>
                <w:lang w:eastAsia="ru-RU"/>
              </w:rPr>
            </w:pPr>
          </w:p>
        </w:tc>
      </w:tr>
      <w:tr w:rsidR="000121A7" w:rsidTr="000121A7">
        <w:tc>
          <w:tcPr>
            <w:tcW w:w="1418" w:type="dxa"/>
            <w:tcBorders>
              <w:top w:val="single" w:sz="4" w:space="0" w:color="auto"/>
              <w:left w:val="single" w:sz="4" w:space="0" w:color="auto"/>
              <w:bottom w:val="single" w:sz="4" w:space="0" w:color="auto"/>
              <w:right w:val="single" w:sz="4" w:space="0" w:color="auto"/>
            </w:tcBorders>
            <w:hideMark/>
          </w:tcPr>
          <w:p w:rsidR="000121A7" w:rsidRDefault="000121A7">
            <w:pPr>
              <w:jc w:val="center"/>
              <w:rPr>
                <w:lang w:val="tt-RU" w:eastAsia="ru-RU"/>
              </w:rPr>
            </w:pPr>
            <w:r>
              <w:rPr>
                <w:lang w:val="tt-RU" w:eastAsia="ru-RU"/>
              </w:rPr>
              <w:t>Декабрь</w:t>
            </w:r>
          </w:p>
          <w:p w:rsidR="000121A7" w:rsidRDefault="000121A7">
            <w:pPr>
              <w:jc w:val="center"/>
              <w:rPr>
                <w:lang w:val="tt-RU" w:eastAsia="ru-RU"/>
              </w:rPr>
            </w:pPr>
            <w:r>
              <w:rPr>
                <w:lang w:val="en-US" w:eastAsia="ru-RU"/>
              </w:rPr>
              <w:t>IV</w:t>
            </w:r>
            <w:r>
              <w:rPr>
                <w:lang w:val="tt-RU" w:eastAsia="ru-RU"/>
              </w:rPr>
              <w:t xml:space="preserve"> атна</w:t>
            </w:r>
          </w:p>
          <w:p w:rsidR="000121A7" w:rsidRDefault="000121A7">
            <w:pPr>
              <w:jc w:val="center"/>
              <w:rPr>
                <w:lang w:val="tt-RU" w:eastAsia="ru-RU"/>
              </w:rPr>
            </w:pPr>
            <w:r>
              <w:rPr>
                <w:lang w:eastAsia="ru-RU"/>
              </w:rPr>
              <w:t>4</w:t>
            </w:r>
            <w:r>
              <w:rPr>
                <w:lang w:val="tt-RU" w:eastAsia="ru-RU"/>
              </w:rPr>
              <w:t>.2</w:t>
            </w:r>
          </w:p>
          <w:p w:rsidR="000121A7" w:rsidRDefault="000121A7">
            <w:pPr>
              <w:jc w:val="center"/>
              <w:rPr>
                <w:rFonts w:eastAsiaTheme="minorHAnsi"/>
                <w:lang w:val="tt-RU" w:eastAsia="en-US"/>
              </w:rPr>
            </w:pPr>
            <w:r>
              <w:rPr>
                <w:lang w:val="tt-RU"/>
              </w:rPr>
              <w:t>Төп белем бирү</w:t>
            </w:r>
          </w:p>
          <w:p w:rsidR="000121A7" w:rsidRDefault="000121A7">
            <w:pPr>
              <w:jc w:val="center"/>
              <w:rPr>
                <w:lang w:val="tt-RU" w:eastAsia="en-US"/>
              </w:rPr>
            </w:pPr>
            <w:r>
              <w:rPr>
                <w:lang w:val="tt-RU"/>
              </w:rPr>
              <w:t>эшчәнлеге</w:t>
            </w:r>
          </w:p>
        </w:tc>
        <w:tc>
          <w:tcPr>
            <w:tcW w:w="1701" w:type="dxa"/>
            <w:tcBorders>
              <w:top w:val="single" w:sz="4" w:space="0" w:color="auto"/>
              <w:left w:val="single" w:sz="4" w:space="0" w:color="auto"/>
              <w:bottom w:val="single" w:sz="4" w:space="0" w:color="auto"/>
              <w:right w:val="single" w:sz="4" w:space="0" w:color="auto"/>
            </w:tcBorders>
          </w:tcPr>
          <w:p w:rsidR="000121A7" w:rsidRDefault="000121A7">
            <w:pPr>
              <w:jc w:val="center"/>
              <w:rPr>
                <w:b/>
                <w:lang w:val="tt-RU"/>
              </w:rPr>
            </w:pPr>
            <w:r>
              <w:rPr>
                <w:b/>
                <w:lang w:val="tt-RU"/>
              </w:rPr>
              <w:t>Тема:</w:t>
            </w:r>
          </w:p>
          <w:p w:rsidR="000121A7" w:rsidRDefault="000121A7">
            <w:pPr>
              <w:jc w:val="center"/>
              <w:rPr>
                <w:b/>
                <w:lang w:val="tt-RU"/>
              </w:rPr>
            </w:pPr>
            <w:r>
              <w:rPr>
                <w:b/>
                <w:lang w:val="tt-RU"/>
              </w:rPr>
              <w:t>“Мин барам”</w:t>
            </w:r>
          </w:p>
          <w:p w:rsidR="000121A7" w:rsidRDefault="000121A7">
            <w:pPr>
              <w:jc w:val="center"/>
              <w:rPr>
                <w:b/>
                <w:lang w:val="tt-RU"/>
              </w:rPr>
            </w:pPr>
          </w:p>
          <w:p w:rsidR="000121A7" w:rsidRDefault="000121A7">
            <w:pPr>
              <w:jc w:val="center"/>
              <w:rPr>
                <w:lang w:val="tt-RU"/>
              </w:rPr>
            </w:pPr>
            <w:r>
              <w:rPr>
                <w:lang w:val="tt-RU"/>
              </w:rPr>
              <w:t xml:space="preserve">Сүзлек: </w:t>
            </w:r>
          </w:p>
          <w:p w:rsidR="000121A7" w:rsidRDefault="000121A7">
            <w:pPr>
              <w:jc w:val="center"/>
              <w:rPr>
                <w:lang w:val="tt-RU"/>
              </w:rPr>
            </w:pPr>
            <w:r>
              <w:rPr>
                <w:lang w:val="tt-RU"/>
              </w:rPr>
              <w:t>барам</w:t>
            </w:r>
          </w:p>
          <w:p w:rsidR="000121A7" w:rsidRDefault="000121A7">
            <w:pPr>
              <w:jc w:val="center"/>
              <w:rPr>
                <w:lang w:val="tt-RU" w:eastAsia="en-US"/>
              </w:rPr>
            </w:pPr>
            <w:r>
              <w:rPr>
                <w:lang w:val="tt-RU"/>
              </w:rPr>
              <w:t xml:space="preserve"> кая барасың? Нишлисең?</w:t>
            </w:r>
          </w:p>
        </w:tc>
        <w:tc>
          <w:tcPr>
            <w:tcW w:w="4678" w:type="dxa"/>
            <w:gridSpan w:val="2"/>
            <w:tcBorders>
              <w:top w:val="single" w:sz="4" w:space="0" w:color="auto"/>
              <w:left w:val="single" w:sz="4" w:space="0" w:color="auto"/>
              <w:bottom w:val="single" w:sz="4" w:space="0" w:color="auto"/>
              <w:right w:val="single" w:sz="4" w:space="0" w:color="auto"/>
            </w:tcBorders>
            <w:hideMark/>
          </w:tcPr>
          <w:p w:rsidR="000121A7" w:rsidRDefault="000121A7">
            <w:pPr>
              <w:rPr>
                <w:lang w:val="tt-RU"/>
              </w:rPr>
            </w:pPr>
            <w:r>
              <w:rPr>
                <w:lang w:val="tt-RU"/>
              </w:rPr>
              <w:t>1.Диалог “Син нишлисең?”</w:t>
            </w:r>
          </w:p>
          <w:p w:rsidR="000121A7" w:rsidRDefault="000121A7">
            <w:pPr>
              <w:rPr>
                <w:lang w:val="tt-RU" w:eastAsia="ru-RU"/>
              </w:rPr>
            </w:pPr>
            <w:r>
              <w:rPr>
                <w:lang w:val="tt-RU"/>
              </w:rPr>
              <w:t>2.</w:t>
            </w:r>
            <w:r>
              <w:rPr>
                <w:lang w:val="tt-RU" w:eastAsia="ru-RU"/>
              </w:rPr>
              <w:t xml:space="preserve"> Уен ситуациясе “Мин йөгерәм”</w:t>
            </w:r>
          </w:p>
          <w:p w:rsidR="000121A7" w:rsidRDefault="000121A7">
            <w:pPr>
              <w:rPr>
                <w:lang w:val="tt-RU" w:eastAsia="ru-RU"/>
              </w:rPr>
            </w:pPr>
            <w:r>
              <w:rPr>
                <w:lang w:val="tt-RU"/>
              </w:rPr>
              <w:t>3.</w:t>
            </w:r>
            <w:r>
              <w:rPr>
                <w:lang w:val="tt-RU" w:eastAsia="ru-RU"/>
              </w:rPr>
              <w:t xml:space="preserve"> Уен-эстафета: “Кем тизрәк?”</w:t>
            </w:r>
          </w:p>
          <w:p w:rsidR="000121A7" w:rsidRDefault="000121A7">
            <w:pPr>
              <w:rPr>
                <w:rFonts w:eastAsiaTheme="minorHAnsi"/>
                <w:lang w:val="tt-RU" w:eastAsia="en-US"/>
              </w:rPr>
            </w:pPr>
            <w:r>
              <w:rPr>
                <w:lang w:val="tt-RU" w:eastAsia="ru-RU"/>
              </w:rPr>
              <w:t>4.</w:t>
            </w:r>
            <w:r>
              <w:rPr>
                <w:lang w:val="tt-RU"/>
              </w:rPr>
              <w:t xml:space="preserve"> Ситуатив күнегү “Син нишлисең?”</w:t>
            </w:r>
          </w:p>
          <w:p w:rsidR="000121A7" w:rsidRDefault="000121A7">
            <w:pPr>
              <w:rPr>
                <w:lang w:val="tt-RU" w:eastAsia="en-US"/>
              </w:rPr>
            </w:pPr>
            <w:r>
              <w:rPr>
                <w:lang w:val="tt-RU"/>
              </w:rPr>
              <w:t>5.Үстерешле диалог “Нәрсә кирәк?”</w:t>
            </w:r>
          </w:p>
        </w:tc>
        <w:tc>
          <w:tcPr>
            <w:tcW w:w="4394" w:type="dxa"/>
            <w:tcBorders>
              <w:top w:val="single" w:sz="4" w:space="0" w:color="auto"/>
              <w:left w:val="single" w:sz="4" w:space="0" w:color="auto"/>
              <w:bottom w:val="single" w:sz="4" w:space="0" w:color="auto"/>
              <w:right w:val="single" w:sz="4" w:space="0" w:color="auto"/>
            </w:tcBorders>
            <w:hideMark/>
          </w:tcPr>
          <w:p w:rsidR="000121A7" w:rsidRDefault="000121A7">
            <w:pPr>
              <w:rPr>
                <w:lang w:val="tt-RU" w:eastAsia="ru-RU"/>
              </w:rPr>
            </w:pPr>
            <w:r>
              <w:rPr>
                <w:lang w:val="tt-RU" w:eastAsia="ru-RU"/>
              </w:rPr>
              <w:t>Игра “Разговор по телефону”</w:t>
            </w:r>
          </w:p>
        </w:tc>
        <w:tc>
          <w:tcPr>
            <w:tcW w:w="480" w:type="dxa"/>
            <w:vAlign w:val="center"/>
            <w:hideMark/>
          </w:tcPr>
          <w:p w:rsidR="000121A7" w:rsidRDefault="000121A7">
            <w:pPr>
              <w:rPr>
                <w:sz w:val="20"/>
                <w:szCs w:val="20"/>
                <w:lang w:eastAsia="ru-RU"/>
              </w:rPr>
            </w:pPr>
          </w:p>
        </w:tc>
      </w:tr>
      <w:tr w:rsidR="000121A7" w:rsidTr="000121A7">
        <w:tc>
          <w:tcPr>
            <w:tcW w:w="1418" w:type="dxa"/>
            <w:tcBorders>
              <w:top w:val="single" w:sz="4" w:space="0" w:color="auto"/>
              <w:left w:val="single" w:sz="4" w:space="0" w:color="auto"/>
              <w:bottom w:val="single" w:sz="4" w:space="0" w:color="auto"/>
              <w:right w:val="single" w:sz="4" w:space="0" w:color="auto"/>
            </w:tcBorders>
            <w:hideMark/>
          </w:tcPr>
          <w:p w:rsidR="000121A7" w:rsidRDefault="000121A7">
            <w:pPr>
              <w:jc w:val="center"/>
              <w:rPr>
                <w:lang w:val="tt-RU" w:eastAsia="ru-RU"/>
              </w:rPr>
            </w:pPr>
            <w:r>
              <w:rPr>
                <w:lang w:val="tt-RU" w:eastAsia="ru-RU"/>
              </w:rPr>
              <w:t>Декабрь</w:t>
            </w:r>
          </w:p>
          <w:p w:rsidR="000121A7" w:rsidRDefault="000121A7">
            <w:pPr>
              <w:jc w:val="center"/>
              <w:rPr>
                <w:lang w:val="tt-RU" w:eastAsia="ru-RU"/>
              </w:rPr>
            </w:pPr>
            <w:r>
              <w:rPr>
                <w:lang w:val="en-US" w:eastAsia="ru-RU"/>
              </w:rPr>
              <w:t>IV</w:t>
            </w:r>
            <w:r>
              <w:rPr>
                <w:lang w:val="tt-RU" w:eastAsia="ru-RU"/>
              </w:rPr>
              <w:t xml:space="preserve"> атна</w:t>
            </w:r>
          </w:p>
          <w:p w:rsidR="000121A7" w:rsidRDefault="000121A7">
            <w:pPr>
              <w:jc w:val="center"/>
              <w:rPr>
                <w:lang w:val="tt-RU" w:eastAsia="ru-RU"/>
              </w:rPr>
            </w:pPr>
            <w:r>
              <w:rPr>
                <w:lang w:eastAsia="ru-RU"/>
              </w:rPr>
              <w:t>4</w:t>
            </w:r>
            <w:r>
              <w:rPr>
                <w:lang w:val="tt-RU" w:eastAsia="ru-RU"/>
              </w:rPr>
              <w:t>.3</w:t>
            </w:r>
          </w:p>
          <w:p w:rsidR="000121A7" w:rsidRDefault="000121A7">
            <w:pPr>
              <w:jc w:val="center"/>
              <w:rPr>
                <w:lang w:val="tt-RU" w:eastAsia="en-US"/>
              </w:rPr>
            </w:pPr>
            <w:r>
              <w:rPr>
                <w:lang w:val="tt-RU"/>
              </w:rPr>
              <w:t>(режим вакыты)</w:t>
            </w:r>
          </w:p>
        </w:tc>
        <w:tc>
          <w:tcPr>
            <w:tcW w:w="1701" w:type="dxa"/>
            <w:tcBorders>
              <w:top w:val="single" w:sz="4" w:space="0" w:color="auto"/>
              <w:left w:val="single" w:sz="4" w:space="0" w:color="auto"/>
              <w:bottom w:val="single" w:sz="4" w:space="0" w:color="auto"/>
              <w:right w:val="single" w:sz="4" w:space="0" w:color="auto"/>
            </w:tcBorders>
          </w:tcPr>
          <w:p w:rsidR="000121A7" w:rsidRDefault="000121A7">
            <w:pPr>
              <w:jc w:val="center"/>
              <w:rPr>
                <w:b/>
                <w:lang w:val="tt-RU" w:eastAsia="ru-RU"/>
              </w:rPr>
            </w:pPr>
            <w:r>
              <w:rPr>
                <w:b/>
                <w:lang w:val="tt-RU" w:eastAsia="ru-RU"/>
              </w:rPr>
              <w:t>Тема: “Көчлеләр, кыюлар, җитезләр”</w:t>
            </w:r>
          </w:p>
          <w:p w:rsidR="000121A7" w:rsidRDefault="000121A7">
            <w:pPr>
              <w:jc w:val="center"/>
              <w:rPr>
                <w:b/>
                <w:lang w:val="tt-RU" w:eastAsia="ru-RU"/>
              </w:rPr>
            </w:pPr>
          </w:p>
          <w:p w:rsidR="000121A7" w:rsidRDefault="000121A7">
            <w:pPr>
              <w:jc w:val="center"/>
              <w:rPr>
                <w:lang w:val="tt-RU" w:eastAsia="ru-RU"/>
              </w:rPr>
            </w:pPr>
            <w:r>
              <w:rPr>
                <w:lang w:val="tt-RU" w:eastAsia="ru-RU"/>
              </w:rPr>
              <w:t>Сүзлек:</w:t>
            </w:r>
          </w:p>
          <w:p w:rsidR="000121A7" w:rsidRDefault="000121A7">
            <w:pPr>
              <w:jc w:val="center"/>
              <w:rPr>
                <w:lang w:val="tt-RU" w:eastAsia="ru-RU"/>
              </w:rPr>
            </w:pPr>
            <w:r>
              <w:rPr>
                <w:lang w:val="tt-RU" w:eastAsia="ru-RU"/>
              </w:rPr>
              <w:t>йөгер</w:t>
            </w:r>
          </w:p>
          <w:p w:rsidR="000121A7" w:rsidRDefault="000121A7">
            <w:pPr>
              <w:jc w:val="center"/>
              <w:rPr>
                <w:lang w:val="tt-RU" w:eastAsia="ru-RU"/>
              </w:rPr>
            </w:pPr>
            <w:r>
              <w:rPr>
                <w:lang w:val="tt-RU" w:eastAsia="ru-RU"/>
              </w:rPr>
              <w:t>йөгерәм</w:t>
            </w:r>
          </w:p>
          <w:p w:rsidR="000121A7" w:rsidRDefault="000121A7">
            <w:pPr>
              <w:jc w:val="center"/>
              <w:rPr>
                <w:lang w:val="tt-RU" w:eastAsia="ru-RU"/>
              </w:rPr>
            </w:pPr>
            <w:r>
              <w:rPr>
                <w:lang w:val="tt-RU" w:eastAsia="ru-RU"/>
              </w:rPr>
              <w:t>чәк-чәк</w:t>
            </w:r>
          </w:p>
          <w:p w:rsidR="000121A7" w:rsidRDefault="000121A7">
            <w:pPr>
              <w:jc w:val="center"/>
              <w:rPr>
                <w:b/>
                <w:lang w:val="tt-RU" w:eastAsia="en-US"/>
              </w:rPr>
            </w:pPr>
            <w:r>
              <w:rPr>
                <w:lang w:val="tt-RU" w:eastAsia="ru-RU"/>
              </w:rPr>
              <w:t>өчпочмак</w:t>
            </w:r>
          </w:p>
        </w:tc>
        <w:tc>
          <w:tcPr>
            <w:tcW w:w="4678" w:type="dxa"/>
            <w:gridSpan w:val="2"/>
            <w:tcBorders>
              <w:top w:val="single" w:sz="4" w:space="0" w:color="auto"/>
              <w:left w:val="single" w:sz="4" w:space="0" w:color="auto"/>
              <w:bottom w:val="single" w:sz="4" w:space="0" w:color="auto"/>
              <w:right w:val="single" w:sz="4" w:space="0" w:color="auto"/>
            </w:tcBorders>
            <w:hideMark/>
          </w:tcPr>
          <w:p w:rsidR="000121A7" w:rsidRDefault="000121A7">
            <w:pPr>
              <w:rPr>
                <w:lang w:val="tt-RU"/>
              </w:rPr>
            </w:pPr>
            <w:r>
              <w:rPr>
                <w:lang w:val="tt-RU"/>
              </w:rPr>
              <w:t xml:space="preserve">1. Үстерешле диалог: “Син кая барасың?” </w:t>
            </w:r>
          </w:p>
          <w:p w:rsidR="000121A7" w:rsidRDefault="000121A7">
            <w:pPr>
              <w:rPr>
                <w:lang w:val="tt-RU"/>
              </w:rPr>
            </w:pPr>
            <w:r>
              <w:rPr>
                <w:lang w:val="tt-RU"/>
              </w:rPr>
              <w:t>2. Уен ситуациясе: “Билет бир әле”</w:t>
            </w:r>
          </w:p>
          <w:p w:rsidR="000121A7" w:rsidRDefault="000121A7">
            <w:pPr>
              <w:rPr>
                <w:lang w:val="tt-RU"/>
              </w:rPr>
            </w:pPr>
            <w:r>
              <w:rPr>
                <w:lang w:val="tt-RU"/>
              </w:rPr>
              <w:t>3. Уен ситуациясе: “Спорт бәйрәменә барабыз”</w:t>
            </w:r>
          </w:p>
          <w:p w:rsidR="000121A7" w:rsidRDefault="000121A7">
            <w:pPr>
              <w:rPr>
                <w:lang w:val="tt-RU"/>
              </w:rPr>
            </w:pPr>
            <w:r>
              <w:rPr>
                <w:lang w:val="tt-RU"/>
              </w:rPr>
              <w:t>4. “Командир” уены</w:t>
            </w:r>
          </w:p>
          <w:p w:rsidR="000121A7" w:rsidRDefault="000121A7">
            <w:pPr>
              <w:rPr>
                <w:lang w:val="tt-RU"/>
              </w:rPr>
            </w:pPr>
            <w:r>
              <w:rPr>
                <w:lang w:val="tt-RU"/>
              </w:rPr>
              <w:t>5. Сүзле уен: “Син нишлисең?”</w:t>
            </w:r>
          </w:p>
          <w:p w:rsidR="000121A7" w:rsidRDefault="000121A7">
            <w:pPr>
              <w:rPr>
                <w:lang w:val="tt-RU"/>
              </w:rPr>
            </w:pPr>
            <w:r>
              <w:rPr>
                <w:lang w:val="tt-RU"/>
              </w:rPr>
              <w:t>6. Сюжетлы рәсемнәр буенча дилог төзү.</w:t>
            </w:r>
          </w:p>
          <w:p w:rsidR="000121A7" w:rsidRDefault="000121A7">
            <w:pPr>
              <w:rPr>
                <w:i/>
                <w:lang w:val="tt-RU"/>
              </w:rPr>
            </w:pPr>
            <w:r>
              <w:rPr>
                <w:i/>
                <w:lang w:val="tt-RU"/>
              </w:rPr>
              <w:t>Аудио (27-28 нче кисәкләр )</w:t>
            </w:r>
          </w:p>
          <w:p w:rsidR="000121A7" w:rsidRDefault="000121A7">
            <w:pPr>
              <w:rPr>
                <w:lang w:val="tt-RU" w:eastAsia="ru-RU"/>
              </w:rPr>
            </w:pPr>
            <w:r>
              <w:rPr>
                <w:lang w:val="tt-RU"/>
              </w:rPr>
              <w:t xml:space="preserve">7. </w:t>
            </w:r>
            <w:r>
              <w:rPr>
                <w:bCs/>
                <w:iCs/>
                <w:lang w:val="tt-RU"/>
              </w:rPr>
              <w:t>Сүзле уен: “Тылсымлы</w:t>
            </w:r>
            <w:r>
              <w:rPr>
                <w:lang w:val="tt-RU"/>
              </w:rPr>
              <w:br/>
            </w:r>
            <w:r>
              <w:rPr>
                <w:bCs/>
                <w:iCs/>
                <w:lang w:val="tt-RU"/>
              </w:rPr>
              <w:t>транспорт”</w:t>
            </w:r>
            <w:r>
              <w:rPr>
                <w:b/>
                <w:bCs/>
                <w:iCs/>
                <w:lang w:val="tt-RU"/>
              </w:rPr>
              <w:t xml:space="preserve"> </w:t>
            </w:r>
            <w:r>
              <w:rPr>
                <w:i/>
                <w:iCs/>
                <w:lang w:val="tt-RU"/>
              </w:rPr>
              <w:t>(транспорт төрләрен уйлап табу)</w:t>
            </w:r>
          </w:p>
          <w:p w:rsidR="000121A7" w:rsidRDefault="000121A7">
            <w:pPr>
              <w:rPr>
                <w:rFonts w:eastAsiaTheme="minorHAnsi"/>
                <w:lang w:val="tt-RU" w:eastAsia="en-US"/>
              </w:rPr>
            </w:pPr>
            <w:r>
              <w:rPr>
                <w:lang w:val="tt-RU"/>
              </w:rPr>
              <w:t>8. Просмотр анимационного сюжета “Көчлеләр, кыюлар, җитезләр” – “Смелые, ловкие, сил</w:t>
            </w:r>
            <w:r>
              <w:t>ьные</w:t>
            </w:r>
            <w:r>
              <w:rPr>
                <w:lang w:val="tt-RU"/>
              </w:rPr>
              <w:t xml:space="preserve">”  </w:t>
            </w:r>
            <w:r>
              <w:rPr>
                <w:i/>
                <w:lang w:val="tt-RU"/>
              </w:rPr>
              <w:t>(беседа по содержанию)</w:t>
            </w:r>
          </w:p>
          <w:p w:rsidR="000121A7" w:rsidRDefault="000121A7">
            <w:pPr>
              <w:rPr>
                <w:lang w:val="tt-RU" w:eastAsia="ru-RU"/>
              </w:rPr>
            </w:pPr>
            <w:r>
              <w:rPr>
                <w:lang w:val="tt-RU"/>
              </w:rPr>
              <w:t>9. Инсценировка по анимацион-ному сюжету “Көчлеләр, кыюлар, җитезләр” – “Смелые, ловкие, сил</w:t>
            </w:r>
            <w:r>
              <w:t>ьные</w:t>
            </w:r>
            <w:r>
              <w:rPr>
                <w:lang w:val="tt-RU"/>
              </w:rPr>
              <w:t>”</w:t>
            </w:r>
            <w:r>
              <w:rPr>
                <w:lang w:val="tt-RU" w:eastAsia="ru-RU"/>
              </w:rPr>
              <w:t>.</w:t>
            </w:r>
          </w:p>
        </w:tc>
        <w:tc>
          <w:tcPr>
            <w:tcW w:w="4394" w:type="dxa"/>
            <w:tcBorders>
              <w:top w:val="single" w:sz="4" w:space="0" w:color="auto"/>
              <w:left w:val="single" w:sz="4" w:space="0" w:color="auto"/>
              <w:bottom w:val="single" w:sz="4" w:space="0" w:color="auto"/>
              <w:right w:val="single" w:sz="4" w:space="0" w:color="auto"/>
            </w:tcBorders>
          </w:tcPr>
          <w:p w:rsidR="000121A7" w:rsidRDefault="000121A7">
            <w:pPr>
              <w:rPr>
                <w:i/>
                <w:lang w:val="tt-RU"/>
              </w:rPr>
            </w:pPr>
            <w:r>
              <w:rPr>
                <w:lang w:val="tt-RU"/>
              </w:rPr>
              <w:t xml:space="preserve">Прослушива-ние и повторение песни. </w:t>
            </w:r>
            <w:r>
              <w:rPr>
                <w:i/>
                <w:lang w:val="tt-RU"/>
              </w:rPr>
              <w:t xml:space="preserve">Аудио </w:t>
            </w:r>
          </w:p>
          <w:p w:rsidR="000121A7" w:rsidRDefault="000121A7">
            <w:pPr>
              <w:rPr>
                <w:i/>
                <w:lang w:val="tt-RU"/>
              </w:rPr>
            </w:pPr>
            <w:r>
              <w:rPr>
                <w:i/>
                <w:lang w:val="tt-RU"/>
              </w:rPr>
              <w:t>(трэк №29)</w:t>
            </w:r>
          </w:p>
          <w:p w:rsidR="000121A7" w:rsidRDefault="000121A7">
            <w:pPr>
              <w:rPr>
                <w:i/>
                <w:lang w:val="tt-RU"/>
              </w:rPr>
            </w:pPr>
            <w:r>
              <w:rPr>
                <w:i/>
                <w:lang w:val="tt-RU"/>
              </w:rPr>
              <w:t>(по образцу педагога хороводная игра:</w:t>
            </w:r>
            <w:r>
              <w:rPr>
                <w:lang w:val="tt-RU"/>
              </w:rPr>
              <w:t xml:space="preserve"> </w:t>
            </w:r>
            <w:r>
              <w:rPr>
                <w:i/>
                <w:lang w:val="tt-RU"/>
              </w:rPr>
              <w:t>“Барам, барам”. Опираясь на игру “Волшебный транспорт”</w:t>
            </w:r>
          </w:p>
          <w:p w:rsidR="000121A7" w:rsidRDefault="000121A7">
            <w:pPr>
              <w:rPr>
                <w:i/>
                <w:lang w:val="tt-RU"/>
              </w:rPr>
            </w:pPr>
            <w:r>
              <w:rPr>
                <w:i/>
                <w:lang w:val="tt-RU"/>
              </w:rPr>
              <w:t>Мин барам, барам, барам,</w:t>
            </w:r>
          </w:p>
          <w:p w:rsidR="000121A7" w:rsidRDefault="000121A7">
            <w:pPr>
              <w:rPr>
                <w:lang w:val="tt-RU" w:eastAsia="ru-RU"/>
              </w:rPr>
            </w:pPr>
            <w:r>
              <w:rPr>
                <w:i/>
                <w:lang w:val="tt-RU"/>
              </w:rPr>
              <w:t>Мин автобуста барам, барам...</w:t>
            </w:r>
          </w:p>
          <w:p w:rsidR="000121A7" w:rsidRDefault="000121A7">
            <w:pPr>
              <w:rPr>
                <w:lang w:val="tt-RU" w:eastAsia="ru-RU"/>
              </w:rPr>
            </w:pPr>
          </w:p>
        </w:tc>
        <w:tc>
          <w:tcPr>
            <w:tcW w:w="480" w:type="dxa"/>
            <w:vAlign w:val="center"/>
            <w:hideMark/>
          </w:tcPr>
          <w:p w:rsidR="000121A7" w:rsidRDefault="000121A7">
            <w:pPr>
              <w:rPr>
                <w:sz w:val="20"/>
                <w:szCs w:val="20"/>
                <w:lang w:eastAsia="ru-RU"/>
              </w:rPr>
            </w:pPr>
          </w:p>
        </w:tc>
      </w:tr>
      <w:tr w:rsidR="000121A7" w:rsidTr="000121A7">
        <w:tc>
          <w:tcPr>
            <w:tcW w:w="15310" w:type="dxa"/>
            <w:gridSpan w:val="6"/>
            <w:tcBorders>
              <w:top w:val="single" w:sz="4" w:space="0" w:color="auto"/>
              <w:left w:val="single" w:sz="4" w:space="0" w:color="auto"/>
              <w:bottom w:val="single" w:sz="4" w:space="0" w:color="auto"/>
              <w:right w:val="single" w:sz="4" w:space="0" w:color="auto"/>
            </w:tcBorders>
            <w:hideMark/>
          </w:tcPr>
          <w:p w:rsidR="000121A7" w:rsidRDefault="000121A7">
            <w:pPr>
              <w:jc w:val="center"/>
              <w:rPr>
                <w:b/>
                <w:lang w:val="tt-RU" w:eastAsia="en-US"/>
              </w:rPr>
            </w:pPr>
            <w:r>
              <w:rPr>
                <w:b/>
                <w:lang w:val="tt-RU"/>
              </w:rPr>
              <w:t>ГЫЙНВАР</w:t>
            </w:r>
          </w:p>
        </w:tc>
      </w:tr>
      <w:tr w:rsidR="000121A7" w:rsidTr="000121A7">
        <w:tc>
          <w:tcPr>
            <w:tcW w:w="1418" w:type="dxa"/>
            <w:tcBorders>
              <w:top w:val="single" w:sz="4" w:space="0" w:color="auto"/>
              <w:left w:val="single" w:sz="4" w:space="0" w:color="auto"/>
              <w:bottom w:val="single" w:sz="4" w:space="0" w:color="auto"/>
              <w:right w:val="single" w:sz="4" w:space="0" w:color="auto"/>
            </w:tcBorders>
            <w:hideMark/>
          </w:tcPr>
          <w:p w:rsidR="000121A7" w:rsidRDefault="000121A7">
            <w:pPr>
              <w:jc w:val="center"/>
              <w:rPr>
                <w:lang w:val="tt-RU"/>
              </w:rPr>
            </w:pPr>
            <w:r>
              <w:rPr>
                <w:lang w:val="tt-RU"/>
              </w:rPr>
              <w:t>Гыйнвар</w:t>
            </w:r>
          </w:p>
          <w:p w:rsidR="000121A7" w:rsidRDefault="000121A7">
            <w:pPr>
              <w:jc w:val="center"/>
              <w:rPr>
                <w:lang w:val="tt-RU"/>
              </w:rPr>
            </w:pPr>
            <w:r>
              <w:rPr>
                <w:lang w:val="tt-RU"/>
              </w:rPr>
              <w:t>III атна</w:t>
            </w:r>
          </w:p>
          <w:p w:rsidR="000121A7" w:rsidRDefault="000121A7">
            <w:pPr>
              <w:jc w:val="center"/>
              <w:rPr>
                <w:lang w:val="tt-RU"/>
              </w:rPr>
            </w:pPr>
            <w:r>
              <w:rPr>
                <w:lang w:val="tt-RU"/>
              </w:rPr>
              <w:t>3.1</w:t>
            </w:r>
          </w:p>
          <w:p w:rsidR="000121A7" w:rsidRDefault="000121A7">
            <w:pPr>
              <w:jc w:val="center"/>
              <w:rPr>
                <w:lang w:val="tt-RU"/>
              </w:rPr>
            </w:pPr>
            <w:r>
              <w:rPr>
                <w:lang w:val="tt-RU"/>
              </w:rPr>
              <w:t>Төп белем бирү</w:t>
            </w:r>
          </w:p>
          <w:p w:rsidR="000121A7" w:rsidRDefault="000121A7">
            <w:pPr>
              <w:jc w:val="center"/>
              <w:rPr>
                <w:lang w:val="tt-RU" w:eastAsia="en-US"/>
              </w:rPr>
            </w:pPr>
            <w:r>
              <w:rPr>
                <w:lang w:val="tt-RU"/>
              </w:rPr>
              <w:t>эшчәнлеге</w:t>
            </w:r>
          </w:p>
        </w:tc>
        <w:tc>
          <w:tcPr>
            <w:tcW w:w="1701" w:type="dxa"/>
            <w:tcBorders>
              <w:top w:val="single" w:sz="4" w:space="0" w:color="auto"/>
              <w:left w:val="single" w:sz="4" w:space="0" w:color="auto"/>
              <w:bottom w:val="single" w:sz="4" w:space="0" w:color="auto"/>
              <w:right w:val="single" w:sz="4" w:space="0" w:color="auto"/>
            </w:tcBorders>
            <w:hideMark/>
          </w:tcPr>
          <w:p w:rsidR="000121A7" w:rsidRDefault="000121A7">
            <w:pPr>
              <w:jc w:val="center"/>
              <w:rPr>
                <w:b/>
                <w:lang w:val="tt-RU"/>
              </w:rPr>
            </w:pPr>
            <w:r>
              <w:rPr>
                <w:b/>
                <w:lang w:val="tt-RU"/>
              </w:rPr>
              <w:t>Тема:</w:t>
            </w:r>
          </w:p>
          <w:p w:rsidR="000121A7" w:rsidRDefault="000121A7">
            <w:pPr>
              <w:jc w:val="center"/>
              <w:rPr>
                <w:b/>
                <w:lang w:val="tt-RU"/>
              </w:rPr>
            </w:pPr>
            <w:r>
              <w:rPr>
                <w:b/>
                <w:lang w:val="tt-RU"/>
              </w:rPr>
              <w:t>“Казанда</w:t>
            </w:r>
          </w:p>
          <w:p w:rsidR="000121A7" w:rsidRDefault="000121A7">
            <w:pPr>
              <w:jc w:val="center"/>
              <w:rPr>
                <w:b/>
                <w:lang w:val="tt-RU"/>
              </w:rPr>
            </w:pPr>
            <w:r>
              <w:rPr>
                <w:b/>
                <w:lang w:val="tt-RU"/>
              </w:rPr>
              <w:t>спорт бәйрәме”</w:t>
            </w:r>
          </w:p>
          <w:p w:rsidR="000121A7" w:rsidRDefault="000121A7">
            <w:pPr>
              <w:jc w:val="center"/>
              <w:rPr>
                <w:lang w:val="tt-RU"/>
              </w:rPr>
            </w:pPr>
            <w:r>
              <w:rPr>
                <w:lang w:val="tt-RU"/>
              </w:rPr>
              <w:t>Сүзлек:</w:t>
            </w:r>
          </w:p>
          <w:p w:rsidR="000121A7" w:rsidRDefault="000121A7">
            <w:pPr>
              <w:jc w:val="center"/>
              <w:rPr>
                <w:lang w:val="tt-RU"/>
              </w:rPr>
            </w:pPr>
            <w:r>
              <w:rPr>
                <w:lang w:val="tt-RU"/>
              </w:rPr>
              <w:t>сиңа ничә</w:t>
            </w:r>
          </w:p>
          <w:p w:rsidR="000121A7" w:rsidRDefault="000121A7">
            <w:pPr>
              <w:jc w:val="center"/>
              <w:rPr>
                <w:lang w:val="tt-RU" w:eastAsia="en-US"/>
              </w:rPr>
            </w:pPr>
            <w:r>
              <w:rPr>
                <w:lang w:val="tt-RU"/>
              </w:rPr>
              <w:t>яшь?</w:t>
            </w:r>
          </w:p>
        </w:tc>
        <w:tc>
          <w:tcPr>
            <w:tcW w:w="4678" w:type="dxa"/>
            <w:gridSpan w:val="2"/>
            <w:tcBorders>
              <w:top w:val="single" w:sz="4" w:space="0" w:color="auto"/>
              <w:left w:val="single" w:sz="4" w:space="0" w:color="auto"/>
              <w:bottom w:val="single" w:sz="4" w:space="0" w:color="auto"/>
              <w:right w:val="single" w:sz="4" w:space="0" w:color="auto"/>
            </w:tcBorders>
            <w:hideMark/>
          </w:tcPr>
          <w:p w:rsidR="000121A7" w:rsidRDefault="000121A7">
            <w:pPr>
              <w:rPr>
                <w:lang w:val="tt-RU"/>
              </w:rPr>
            </w:pPr>
            <w:r>
              <w:rPr>
                <w:lang w:val="tt-RU"/>
              </w:rPr>
              <w:t>1. Үстерешле диалог «Интервью бирү». Аудио (29 нчы кисәк)</w:t>
            </w:r>
          </w:p>
          <w:p w:rsidR="000121A7" w:rsidRDefault="000121A7">
            <w:pPr>
              <w:rPr>
                <w:lang w:val="tt-RU"/>
              </w:rPr>
            </w:pPr>
            <w:r>
              <w:rPr>
                <w:lang w:val="tt-RU"/>
              </w:rPr>
              <w:t xml:space="preserve">2. Үстерешле уен «Сөйләшәбез». </w:t>
            </w:r>
          </w:p>
          <w:p w:rsidR="000121A7" w:rsidRDefault="000121A7">
            <w:pPr>
              <w:rPr>
                <w:lang w:val="tt-RU"/>
              </w:rPr>
            </w:pPr>
            <w:r>
              <w:rPr>
                <w:lang w:val="tt-RU"/>
              </w:rPr>
              <w:t xml:space="preserve">3. Уен ситуациясе «Зарядка ясыйбыз». </w:t>
            </w:r>
          </w:p>
          <w:p w:rsidR="000121A7" w:rsidRDefault="000121A7">
            <w:pPr>
              <w:rPr>
                <w:lang w:val="tt-RU"/>
              </w:rPr>
            </w:pPr>
            <w:r>
              <w:rPr>
                <w:lang w:val="tt-RU"/>
              </w:rPr>
              <w:t xml:space="preserve">4. Уен-эстафета «Кем тизрәк?», </w:t>
            </w:r>
          </w:p>
          <w:p w:rsidR="000121A7" w:rsidRDefault="000121A7">
            <w:pPr>
              <w:rPr>
                <w:lang w:val="tt-RU"/>
              </w:rPr>
            </w:pPr>
            <w:r>
              <w:rPr>
                <w:lang w:val="tt-RU"/>
              </w:rPr>
              <w:t>«Йөгерәм, сикерәм, уйныйм»</w:t>
            </w:r>
          </w:p>
          <w:p w:rsidR="000121A7" w:rsidRDefault="000121A7">
            <w:pPr>
              <w:rPr>
                <w:lang w:val="tt-RU"/>
              </w:rPr>
            </w:pPr>
            <w:r>
              <w:rPr>
                <w:lang w:val="tt-RU"/>
              </w:rPr>
              <w:t>5. Электрон дәфтәрдә эш: “Расскажи о себе” (ИКТ-уен)</w:t>
            </w:r>
          </w:p>
          <w:p w:rsidR="000121A7" w:rsidRDefault="000121A7">
            <w:pPr>
              <w:rPr>
                <w:lang w:val="tt-RU" w:eastAsia="en-US"/>
              </w:rPr>
            </w:pPr>
            <w:r>
              <w:rPr>
                <w:lang w:val="tt-RU"/>
              </w:rPr>
              <w:t>6. Дидактик уен “Нәрсә юк?”</w:t>
            </w:r>
          </w:p>
        </w:tc>
        <w:tc>
          <w:tcPr>
            <w:tcW w:w="4394" w:type="dxa"/>
            <w:tcBorders>
              <w:top w:val="single" w:sz="4" w:space="0" w:color="auto"/>
              <w:left w:val="single" w:sz="4" w:space="0" w:color="auto"/>
              <w:bottom w:val="single" w:sz="4" w:space="0" w:color="auto"/>
              <w:right w:val="single" w:sz="4" w:space="0" w:color="auto"/>
            </w:tcBorders>
          </w:tcPr>
          <w:p w:rsidR="000121A7" w:rsidRDefault="000121A7">
            <w:pPr>
              <w:rPr>
                <w:lang w:val="tt-RU"/>
              </w:rPr>
            </w:pPr>
            <w:r>
              <w:rPr>
                <w:lang w:val="tt-RU"/>
              </w:rPr>
              <w:t>Спортивное упражнение:</w:t>
            </w:r>
          </w:p>
          <w:p w:rsidR="000121A7" w:rsidRDefault="000121A7">
            <w:pPr>
              <w:rPr>
                <w:lang w:val="tt-RU"/>
              </w:rPr>
            </w:pPr>
            <w:r>
              <w:rPr>
                <w:lang w:val="tt-RU"/>
              </w:rPr>
              <w:t>имитация действий, основываясь на игру “Где я был, не скажу, а что делал покажу)</w:t>
            </w:r>
          </w:p>
          <w:p w:rsidR="000121A7" w:rsidRDefault="000121A7">
            <w:pPr>
              <w:rPr>
                <w:lang w:val="tt-RU" w:eastAsia="en-US"/>
              </w:rPr>
            </w:pPr>
          </w:p>
        </w:tc>
        <w:tc>
          <w:tcPr>
            <w:tcW w:w="480" w:type="dxa"/>
            <w:vAlign w:val="center"/>
            <w:hideMark/>
          </w:tcPr>
          <w:p w:rsidR="000121A7" w:rsidRDefault="000121A7">
            <w:pPr>
              <w:rPr>
                <w:sz w:val="20"/>
                <w:szCs w:val="20"/>
                <w:lang w:eastAsia="ru-RU"/>
              </w:rPr>
            </w:pPr>
          </w:p>
        </w:tc>
      </w:tr>
      <w:tr w:rsidR="000121A7" w:rsidTr="000121A7">
        <w:tc>
          <w:tcPr>
            <w:tcW w:w="1418" w:type="dxa"/>
            <w:tcBorders>
              <w:top w:val="single" w:sz="4" w:space="0" w:color="auto"/>
              <w:left w:val="single" w:sz="4" w:space="0" w:color="auto"/>
              <w:bottom w:val="single" w:sz="4" w:space="0" w:color="auto"/>
              <w:right w:val="single" w:sz="4" w:space="0" w:color="auto"/>
            </w:tcBorders>
            <w:hideMark/>
          </w:tcPr>
          <w:p w:rsidR="000121A7" w:rsidRDefault="000121A7">
            <w:pPr>
              <w:jc w:val="center"/>
              <w:rPr>
                <w:lang w:val="tt-RU"/>
              </w:rPr>
            </w:pPr>
            <w:r>
              <w:rPr>
                <w:lang w:val="tt-RU"/>
              </w:rPr>
              <w:t>Гыйнвар</w:t>
            </w:r>
          </w:p>
          <w:p w:rsidR="000121A7" w:rsidRDefault="000121A7">
            <w:pPr>
              <w:jc w:val="center"/>
              <w:rPr>
                <w:lang w:val="tt-RU"/>
              </w:rPr>
            </w:pPr>
            <w:r>
              <w:rPr>
                <w:lang w:val="tt-RU"/>
              </w:rPr>
              <w:lastRenderedPageBreak/>
              <w:t>III атна</w:t>
            </w:r>
          </w:p>
          <w:p w:rsidR="000121A7" w:rsidRDefault="000121A7">
            <w:pPr>
              <w:jc w:val="center"/>
              <w:rPr>
                <w:lang w:val="tt-RU"/>
              </w:rPr>
            </w:pPr>
            <w:r>
              <w:rPr>
                <w:lang w:val="tt-RU"/>
              </w:rPr>
              <w:t>3.2</w:t>
            </w:r>
          </w:p>
          <w:p w:rsidR="000121A7" w:rsidRDefault="000121A7">
            <w:pPr>
              <w:jc w:val="center"/>
              <w:rPr>
                <w:lang w:val="tt-RU"/>
              </w:rPr>
            </w:pPr>
            <w:r>
              <w:rPr>
                <w:lang w:val="tt-RU"/>
              </w:rPr>
              <w:t>Төп белем бирү</w:t>
            </w:r>
          </w:p>
          <w:p w:rsidR="000121A7" w:rsidRDefault="000121A7">
            <w:pPr>
              <w:jc w:val="center"/>
              <w:rPr>
                <w:lang w:val="tt-RU" w:eastAsia="en-US"/>
              </w:rPr>
            </w:pPr>
            <w:r>
              <w:rPr>
                <w:lang w:val="tt-RU"/>
              </w:rPr>
              <w:t>эшчәнлеге</w:t>
            </w:r>
          </w:p>
        </w:tc>
        <w:tc>
          <w:tcPr>
            <w:tcW w:w="1701" w:type="dxa"/>
            <w:tcBorders>
              <w:top w:val="single" w:sz="4" w:space="0" w:color="auto"/>
              <w:left w:val="single" w:sz="4" w:space="0" w:color="auto"/>
              <w:bottom w:val="single" w:sz="4" w:space="0" w:color="auto"/>
              <w:right w:val="single" w:sz="4" w:space="0" w:color="auto"/>
            </w:tcBorders>
          </w:tcPr>
          <w:p w:rsidR="000121A7" w:rsidRDefault="000121A7">
            <w:pPr>
              <w:jc w:val="center"/>
              <w:rPr>
                <w:b/>
                <w:lang w:val="tt-RU"/>
              </w:rPr>
            </w:pPr>
            <w:r>
              <w:rPr>
                <w:b/>
                <w:lang w:val="tt-RU"/>
              </w:rPr>
              <w:lastRenderedPageBreak/>
              <w:t>Тема:</w:t>
            </w:r>
          </w:p>
          <w:p w:rsidR="000121A7" w:rsidRDefault="000121A7">
            <w:pPr>
              <w:jc w:val="center"/>
              <w:rPr>
                <w:b/>
                <w:lang w:val="tt-RU"/>
              </w:rPr>
            </w:pPr>
            <w:r>
              <w:rPr>
                <w:b/>
                <w:lang w:val="tt-RU"/>
              </w:rPr>
              <w:lastRenderedPageBreak/>
              <w:t>“Спорт бәйрәмендә”</w:t>
            </w:r>
          </w:p>
          <w:p w:rsidR="000121A7" w:rsidRDefault="000121A7">
            <w:pPr>
              <w:jc w:val="center"/>
              <w:rPr>
                <w:lang w:val="tt-RU"/>
              </w:rPr>
            </w:pPr>
          </w:p>
          <w:p w:rsidR="000121A7" w:rsidRDefault="000121A7">
            <w:pPr>
              <w:jc w:val="center"/>
              <w:rPr>
                <w:lang w:val="tt-RU"/>
              </w:rPr>
            </w:pPr>
            <w:r>
              <w:rPr>
                <w:lang w:val="tt-RU"/>
              </w:rPr>
              <w:t>Сүзлек:</w:t>
            </w:r>
          </w:p>
          <w:p w:rsidR="000121A7" w:rsidRDefault="000121A7">
            <w:pPr>
              <w:jc w:val="center"/>
              <w:rPr>
                <w:lang w:val="tt-RU"/>
              </w:rPr>
            </w:pPr>
            <w:r>
              <w:rPr>
                <w:lang w:val="tt-RU"/>
              </w:rPr>
              <w:t>яшь</w:t>
            </w:r>
          </w:p>
          <w:p w:rsidR="000121A7" w:rsidRDefault="000121A7">
            <w:pPr>
              <w:jc w:val="center"/>
              <w:rPr>
                <w:lang w:val="tt-RU"/>
              </w:rPr>
            </w:pPr>
            <w:r>
              <w:rPr>
                <w:lang w:val="tt-RU"/>
              </w:rPr>
              <w:t>сиңа ничә</w:t>
            </w:r>
          </w:p>
          <w:p w:rsidR="000121A7" w:rsidRDefault="000121A7">
            <w:pPr>
              <w:jc w:val="center"/>
              <w:rPr>
                <w:lang w:val="tt-RU" w:eastAsia="en-US"/>
              </w:rPr>
            </w:pPr>
            <w:r>
              <w:rPr>
                <w:lang w:val="tt-RU"/>
              </w:rPr>
              <w:t>яшь?</w:t>
            </w:r>
          </w:p>
        </w:tc>
        <w:tc>
          <w:tcPr>
            <w:tcW w:w="4678" w:type="dxa"/>
            <w:gridSpan w:val="2"/>
            <w:tcBorders>
              <w:top w:val="single" w:sz="4" w:space="0" w:color="auto"/>
              <w:left w:val="single" w:sz="4" w:space="0" w:color="auto"/>
              <w:bottom w:val="single" w:sz="4" w:space="0" w:color="auto"/>
              <w:right w:val="single" w:sz="4" w:space="0" w:color="auto"/>
            </w:tcBorders>
            <w:hideMark/>
          </w:tcPr>
          <w:p w:rsidR="000121A7" w:rsidRDefault="000121A7">
            <w:pPr>
              <w:rPr>
                <w:lang w:val="tt-RU"/>
              </w:rPr>
            </w:pPr>
            <w:r>
              <w:rPr>
                <w:lang w:val="tt-RU"/>
              </w:rPr>
              <w:lastRenderedPageBreak/>
              <w:t xml:space="preserve">1. Үстерешле уен «Сөйләшәбез, </w:t>
            </w:r>
            <w:r>
              <w:rPr>
                <w:lang w:val="tt-RU"/>
              </w:rPr>
              <w:lastRenderedPageBreak/>
              <w:t>серләшәбез».</w:t>
            </w:r>
          </w:p>
          <w:p w:rsidR="000121A7" w:rsidRDefault="000121A7">
            <w:pPr>
              <w:rPr>
                <w:lang w:val="tt-RU"/>
              </w:rPr>
            </w:pPr>
            <w:r>
              <w:rPr>
                <w:lang w:val="tt-RU"/>
              </w:rPr>
              <w:t>«Интервью бирү» («Син нишлисең?»)</w:t>
            </w:r>
          </w:p>
          <w:p w:rsidR="000121A7" w:rsidRDefault="000121A7">
            <w:pPr>
              <w:rPr>
                <w:lang w:val="tt-RU"/>
              </w:rPr>
            </w:pPr>
            <w:r>
              <w:rPr>
                <w:lang w:val="tt-RU"/>
              </w:rPr>
              <w:t>2. Уен ситуациясе «Зарядка ясыйбыз».</w:t>
            </w:r>
          </w:p>
          <w:p w:rsidR="000121A7" w:rsidRDefault="000121A7">
            <w:pPr>
              <w:rPr>
                <w:lang w:val="tt-RU"/>
              </w:rPr>
            </w:pPr>
            <w:r>
              <w:rPr>
                <w:lang w:val="tt-RU"/>
              </w:rPr>
              <w:t>3. Уен-эстафета «Кем тизрәк?»</w:t>
            </w:r>
          </w:p>
          <w:p w:rsidR="000121A7" w:rsidRDefault="000121A7">
            <w:pPr>
              <w:rPr>
                <w:lang w:val="tt-RU"/>
              </w:rPr>
            </w:pPr>
            <w:r>
              <w:rPr>
                <w:lang w:val="tt-RU"/>
              </w:rPr>
              <w:t>4. Уен ситуациясе «Йөгерәм, сикерәм, уйныйм».</w:t>
            </w:r>
          </w:p>
          <w:p w:rsidR="000121A7" w:rsidRDefault="000121A7">
            <w:pPr>
              <w:rPr>
                <w:lang w:val="tt-RU"/>
              </w:rPr>
            </w:pPr>
            <w:r>
              <w:rPr>
                <w:lang w:val="tt-RU"/>
              </w:rPr>
              <w:t>5. Сүзле уен «Ватык телефон».</w:t>
            </w:r>
          </w:p>
          <w:p w:rsidR="000121A7" w:rsidRDefault="000121A7">
            <w:pPr>
              <w:rPr>
                <w:lang w:val="tt-RU" w:eastAsia="en-US"/>
              </w:rPr>
            </w:pPr>
            <w:r>
              <w:rPr>
                <w:lang w:val="tt-RU"/>
              </w:rPr>
              <w:t>6. Сүзле уен: “Үзеңне яисә дустыңны макта”</w:t>
            </w:r>
          </w:p>
        </w:tc>
        <w:tc>
          <w:tcPr>
            <w:tcW w:w="4394" w:type="dxa"/>
            <w:tcBorders>
              <w:top w:val="single" w:sz="4" w:space="0" w:color="auto"/>
              <w:left w:val="single" w:sz="4" w:space="0" w:color="auto"/>
              <w:bottom w:val="single" w:sz="4" w:space="0" w:color="auto"/>
              <w:right w:val="single" w:sz="4" w:space="0" w:color="auto"/>
            </w:tcBorders>
          </w:tcPr>
          <w:p w:rsidR="000121A7" w:rsidRDefault="000121A7">
            <w:pPr>
              <w:rPr>
                <w:lang w:val="tt-RU"/>
              </w:rPr>
            </w:pPr>
            <w:r>
              <w:rPr>
                <w:lang w:val="tt-RU"/>
              </w:rPr>
              <w:lastRenderedPageBreak/>
              <w:t>Спортивное упражнение:</w:t>
            </w:r>
          </w:p>
          <w:p w:rsidR="000121A7" w:rsidRDefault="000121A7">
            <w:pPr>
              <w:rPr>
                <w:lang w:val="tt-RU"/>
              </w:rPr>
            </w:pPr>
            <w:r>
              <w:rPr>
                <w:lang w:val="tt-RU"/>
              </w:rPr>
              <w:lastRenderedPageBreak/>
              <w:t>имитация действий, основываясь на игру “Где я был, не скажу, а что делал покажу)</w:t>
            </w:r>
          </w:p>
          <w:p w:rsidR="000121A7" w:rsidRDefault="000121A7">
            <w:pPr>
              <w:rPr>
                <w:lang w:val="tt-RU" w:eastAsia="en-US"/>
              </w:rPr>
            </w:pPr>
          </w:p>
        </w:tc>
        <w:tc>
          <w:tcPr>
            <w:tcW w:w="480" w:type="dxa"/>
            <w:vAlign w:val="center"/>
            <w:hideMark/>
          </w:tcPr>
          <w:p w:rsidR="000121A7" w:rsidRDefault="000121A7">
            <w:pPr>
              <w:rPr>
                <w:sz w:val="20"/>
                <w:szCs w:val="20"/>
                <w:lang w:eastAsia="ru-RU"/>
              </w:rPr>
            </w:pPr>
          </w:p>
        </w:tc>
      </w:tr>
      <w:tr w:rsidR="000121A7" w:rsidTr="000121A7">
        <w:tc>
          <w:tcPr>
            <w:tcW w:w="1418" w:type="dxa"/>
            <w:tcBorders>
              <w:top w:val="single" w:sz="4" w:space="0" w:color="auto"/>
              <w:left w:val="single" w:sz="4" w:space="0" w:color="auto"/>
              <w:bottom w:val="single" w:sz="4" w:space="0" w:color="auto"/>
              <w:right w:val="single" w:sz="4" w:space="0" w:color="auto"/>
            </w:tcBorders>
            <w:hideMark/>
          </w:tcPr>
          <w:p w:rsidR="000121A7" w:rsidRDefault="000121A7">
            <w:pPr>
              <w:jc w:val="center"/>
              <w:rPr>
                <w:lang w:val="tt-RU"/>
              </w:rPr>
            </w:pPr>
            <w:r>
              <w:rPr>
                <w:lang w:val="tt-RU"/>
              </w:rPr>
              <w:lastRenderedPageBreak/>
              <w:t>Гыйнвар</w:t>
            </w:r>
          </w:p>
          <w:p w:rsidR="000121A7" w:rsidRDefault="000121A7">
            <w:pPr>
              <w:jc w:val="center"/>
              <w:rPr>
                <w:lang w:val="tt-RU"/>
              </w:rPr>
            </w:pPr>
            <w:r>
              <w:rPr>
                <w:lang w:val="tt-RU"/>
              </w:rPr>
              <w:t>III атна</w:t>
            </w:r>
          </w:p>
          <w:p w:rsidR="000121A7" w:rsidRDefault="000121A7">
            <w:pPr>
              <w:jc w:val="center"/>
              <w:rPr>
                <w:lang w:val="tt-RU"/>
              </w:rPr>
            </w:pPr>
            <w:r>
              <w:rPr>
                <w:lang w:val="tt-RU"/>
              </w:rPr>
              <w:t>3.3</w:t>
            </w:r>
          </w:p>
          <w:p w:rsidR="000121A7" w:rsidRDefault="000121A7">
            <w:pPr>
              <w:jc w:val="center"/>
              <w:rPr>
                <w:lang w:val="tt-RU" w:eastAsia="en-US"/>
              </w:rPr>
            </w:pPr>
            <w:r>
              <w:rPr>
                <w:lang w:val="tt-RU"/>
              </w:rPr>
              <w:t>(режим вакыты)</w:t>
            </w:r>
          </w:p>
        </w:tc>
        <w:tc>
          <w:tcPr>
            <w:tcW w:w="1701" w:type="dxa"/>
            <w:tcBorders>
              <w:top w:val="single" w:sz="4" w:space="0" w:color="auto"/>
              <w:left w:val="single" w:sz="4" w:space="0" w:color="auto"/>
              <w:bottom w:val="single" w:sz="4" w:space="0" w:color="auto"/>
              <w:right w:val="single" w:sz="4" w:space="0" w:color="auto"/>
            </w:tcBorders>
          </w:tcPr>
          <w:p w:rsidR="000121A7" w:rsidRDefault="000121A7">
            <w:pPr>
              <w:jc w:val="center"/>
              <w:rPr>
                <w:b/>
                <w:lang w:val="tt-RU"/>
              </w:rPr>
            </w:pPr>
            <w:r>
              <w:rPr>
                <w:b/>
                <w:lang w:val="tt-RU"/>
              </w:rPr>
              <w:t>Тема:</w:t>
            </w:r>
          </w:p>
          <w:p w:rsidR="000121A7" w:rsidRDefault="000121A7">
            <w:pPr>
              <w:jc w:val="center"/>
              <w:rPr>
                <w:b/>
                <w:lang w:val="tt-RU"/>
              </w:rPr>
            </w:pPr>
            <w:r>
              <w:rPr>
                <w:b/>
                <w:lang w:val="tt-RU"/>
              </w:rPr>
              <w:t>“Казанда</w:t>
            </w:r>
          </w:p>
          <w:p w:rsidR="000121A7" w:rsidRDefault="000121A7">
            <w:pPr>
              <w:jc w:val="center"/>
              <w:rPr>
                <w:b/>
                <w:lang w:val="tt-RU"/>
              </w:rPr>
            </w:pPr>
            <w:r>
              <w:rPr>
                <w:b/>
                <w:lang w:val="tt-RU"/>
              </w:rPr>
              <w:t>спорт бәйрәме”</w:t>
            </w:r>
          </w:p>
          <w:p w:rsidR="000121A7" w:rsidRDefault="000121A7">
            <w:pPr>
              <w:jc w:val="center"/>
              <w:rPr>
                <w:lang w:val="tt-RU"/>
              </w:rPr>
            </w:pPr>
          </w:p>
          <w:p w:rsidR="000121A7" w:rsidRDefault="000121A7">
            <w:pPr>
              <w:jc w:val="center"/>
              <w:rPr>
                <w:lang w:val="tt-RU"/>
              </w:rPr>
            </w:pPr>
            <w:r>
              <w:rPr>
                <w:lang w:val="tt-RU"/>
              </w:rPr>
              <w:t>Сүзлек:</w:t>
            </w:r>
          </w:p>
          <w:p w:rsidR="000121A7" w:rsidRDefault="000121A7">
            <w:pPr>
              <w:jc w:val="center"/>
              <w:rPr>
                <w:lang w:val="tt-RU"/>
              </w:rPr>
            </w:pPr>
            <w:r>
              <w:rPr>
                <w:lang w:val="tt-RU"/>
              </w:rPr>
              <w:t>яшь</w:t>
            </w:r>
          </w:p>
          <w:p w:rsidR="000121A7" w:rsidRDefault="000121A7">
            <w:pPr>
              <w:jc w:val="center"/>
              <w:rPr>
                <w:lang w:val="tt-RU"/>
              </w:rPr>
            </w:pPr>
            <w:r>
              <w:rPr>
                <w:lang w:val="tt-RU"/>
              </w:rPr>
              <w:t>сиңа ничә</w:t>
            </w:r>
          </w:p>
          <w:p w:rsidR="000121A7" w:rsidRDefault="000121A7">
            <w:pPr>
              <w:jc w:val="center"/>
              <w:rPr>
                <w:lang w:val="tt-RU"/>
              </w:rPr>
            </w:pPr>
            <w:r>
              <w:rPr>
                <w:lang w:val="tt-RU"/>
              </w:rPr>
              <w:t>яшь?</w:t>
            </w:r>
          </w:p>
          <w:p w:rsidR="000121A7" w:rsidRDefault="000121A7">
            <w:pPr>
              <w:jc w:val="center"/>
              <w:rPr>
                <w:lang w:val="tt-RU" w:eastAsia="en-US"/>
              </w:rPr>
            </w:pPr>
          </w:p>
        </w:tc>
        <w:tc>
          <w:tcPr>
            <w:tcW w:w="4678" w:type="dxa"/>
            <w:gridSpan w:val="2"/>
            <w:tcBorders>
              <w:top w:val="single" w:sz="4" w:space="0" w:color="auto"/>
              <w:left w:val="single" w:sz="4" w:space="0" w:color="auto"/>
              <w:bottom w:val="single" w:sz="4" w:space="0" w:color="auto"/>
              <w:right w:val="single" w:sz="4" w:space="0" w:color="auto"/>
            </w:tcBorders>
          </w:tcPr>
          <w:p w:rsidR="000121A7" w:rsidRDefault="000121A7">
            <w:pPr>
              <w:rPr>
                <w:lang w:val="tt-RU"/>
              </w:rPr>
            </w:pPr>
            <w:r>
              <w:rPr>
                <w:lang w:val="tt-RU"/>
              </w:rPr>
              <w:t>1. Үстерешле диалог «Интервью бирү». Аудио (30 нчы кисәк)</w:t>
            </w:r>
          </w:p>
          <w:p w:rsidR="000121A7" w:rsidRDefault="000121A7">
            <w:pPr>
              <w:rPr>
                <w:lang w:val="tt-RU"/>
              </w:rPr>
            </w:pPr>
            <w:r>
              <w:rPr>
                <w:lang w:val="tt-RU"/>
              </w:rPr>
              <w:t xml:space="preserve">2. Сүзле уен «Балыкчы» </w:t>
            </w:r>
          </w:p>
          <w:p w:rsidR="000121A7" w:rsidRDefault="000121A7">
            <w:pPr>
              <w:rPr>
                <w:lang w:val="tt-RU"/>
              </w:rPr>
            </w:pPr>
            <w:r>
              <w:rPr>
                <w:lang w:val="tt-RU"/>
              </w:rPr>
              <w:t>3. Уен ситуациясе «Зарядка ясыйбыз». Аудио (31–32 нче кисәкләр)</w:t>
            </w:r>
          </w:p>
          <w:p w:rsidR="000121A7" w:rsidRDefault="000121A7">
            <w:pPr>
              <w:rPr>
                <w:lang w:val="tt-RU"/>
              </w:rPr>
            </w:pPr>
            <w:r>
              <w:rPr>
                <w:lang w:val="tt-RU"/>
              </w:rPr>
              <w:t>4. Уен-эстафета «Кем тизрәк?»</w:t>
            </w:r>
          </w:p>
          <w:p w:rsidR="000121A7" w:rsidRDefault="000121A7">
            <w:pPr>
              <w:rPr>
                <w:lang w:val="tt-RU"/>
              </w:rPr>
            </w:pPr>
            <w:r>
              <w:rPr>
                <w:lang w:val="tt-RU"/>
              </w:rPr>
              <w:t>5. Сүзле уен «Үзеңне яисә дустыңны макта»</w:t>
            </w:r>
          </w:p>
          <w:p w:rsidR="000121A7" w:rsidRDefault="000121A7">
            <w:pPr>
              <w:rPr>
                <w:lang w:val="tt-RU" w:eastAsia="en-US"/>
              </w:rPr>
            </w:pPr>
          </w:p>
        </w:tc>
        <w:tc>
          <w:tcPr>
            <w:tcW w:w="4394" w:type="dxa"/>
            <w:tcBorders>
              <w:top w:val="single" w:sz="4" w:space="0" w:color="auto"/>
              <w:left w:val="single" w:sz="4" w:space="0" w:color="auto"/>
              <w:bottom w:val="single" w:sz="4" w:space="0" w:color="auto"/>
              <w:right w:val="single" w:sz="4" w:space="0" w:color="auto"/>
            </w:tcBorders>
            <w:hideMark/>
          </w:tcPr>
          <w:p w:rsidR="000121A7" w:rsidRDefault="000121A7">
            <w:pPr>
              <w:rPr>
                <w:lang w:val="tt-RU" w:eastAsia="en-US"/>
              </w:rPr>
            </w:pPr>
            <w:r>
              <w:rPr>
                <w:lang w:val="tt-RU"/>
              </w:rPr>
              <w:t>Настольный театр по произведениям М. Джалиля “Кукушка”, “Петух”</w:t>
            </w:r>
          </w:p>
        </w:tc>
        <w:tc>
          <w:tcPr>
            <w:tcW w:w="480" w:type="dxa"/>
            <w:vAlign w:val="center"/>
            <w:hideMark/>
          </w:tcPr>
          <w:p w:rsidR="000121A7" w:rsidRDefault="000121A7">
            <w:pPr>
              <w:rPr>
                <w:sz w:val="20"/>
                <w:szCs w:val="20"/>
                <w:lang w:eastAsia="ru-RU"/>
              </w:rPr>
            </w:pPr>
          </w:p>
        </w:tc>
      </w:tr>
      <w:tr w:rsidR="000121A7" w:rsidTr="000121A7">
        <w:tc>
          <w:tcPr>
            <w:tcW w:w="1418" w:type="dxa"/>
            <w:tcBorders>
              <w:top w:val="single" w:sz="4" w:space="0" w:color="auto"/>
              <w:left w:val="single" w:sz="4" w:space="0" w:color="auto"/>
              <w:bottom w:val="single" w:sz="4" w:space="0" w:color="auto"/>
              <w:right w:val="single" w:sz="4" w:space="0" w:color="auto"/>
            </w:tcBorders>
            <w:hideMark/>
          </w:tcPr>
          <w:p w:rsidR="000121A7" w:rsidRDefault="000121A7">
            <w:pPr>
              <w:jc w:val="center"/>
              <w:rPr>
                <w:lang w:val="tt-RU"/>
              </w:rPr>
            </w:pPr>
            <w:r>
              <w:rPr>
                <w:lang w:val="tt-RU"/>
              </w:rPr>
              <w:t>Гыйнвар</w:t>
            </w:r>
          </w:p>
          <w:p w:rsidR="000121A7" w:rsidRDefault="000121A7">
            <w:pPr>
              <w:jc w:val="center"/>
              <w:rPr>
                <w:lang w:val="tt-RU"/>
              </w:rPr>
            </w:pPr>
            <w:r>
              <w:rPr>
                <w:lang w:val="tt-RU"/>
              </w:rPr>
              <w:t>IV атна</w:t>
            </w:r>
          </w:p>
          <w:p w:rsidR="000121A7" w:rsidRDefault="000121A7">
            <w:pPr>
              <w:jc w:val="center"/>
              <w:rPr>
                <w:lang w:val="tt-RU"/>
              </w:rPr>
            </w:pPr>
            <w:r>
              <w:rPr>
                <w:lang w:val="tt-RU"/>
              </w:rPr>
              <w:t>4.1</w:t>
            </w:r>
          </w:p>
          <w:p w:rsidR="000121A7" w:rsidRDefault="000121A7">
            <w:pPr>
              <w:jc w:val="center"/>
              <w:rPr>
                <w:lang w:val="tt-RU"/>
              </w:rPr>
            </w:pPr>
            <w:r>
              <w:rPr>
                <w:lang w:val="tt-RU"/>
              </w:rPr>
              <w:t>Төп белем бирү</w:t>
            </w:r>
          </w:p>
          <w:p w:rsidR="000121A7" w:rsidRDefault="000121A7">
            <w:pPr>
              <w:jc w:val="center"/>
              <w:rPr>
                <w:lang w:val="tt-RU" w:eastAsia="en-US"/>
              </w:rPr>
            </w:pPr>
            <w:r>
              <w:rPr>
                <w:lang w:val="tt-RU"/>
              </w:rPr>
              <w:t>эшчәнлеге</w:t>
            </w:r>
          </w:p>
        </w:tc>
        <w:tc>
          <w:tcPr>
            <w:tcW w:w="1701" w:type="dxa"/>
            <w:tcBorders>
              <w:top w:val="single" w:sz="4" w:space="0" w:color="auto"/>
              <w:left w:val="single" w:sz="4" w:space="0" w:color="auto"/>
              <w:bottom w:val="single" w:sz="4" w:space="0" w:color="auto"/>
              <w:right w:val="single" w:sz="4" w:space="0" w:color="auto"/>
            </w:tcBorders>
          </w:tcPr>
          <w:p w:rsidR="000121A7" w:rsidRDefault="000121A7">
            <w:pPr>
              <w:jc w:val="center"/>
              <w:rPr>
                <w:b/>
                <w:lang w:val="tt-RU"/>
              </w:rPr>
            </w:pPr>
            <w:r>
              <w:rPr>
                <w:b/>
                <w:lang w:val="tt-RU"/>
              </w:rPr>
              <w:t>Тема:</w:t>
            </w:r>
          </w:p>
          <w:p w:rsidR="000121A7" w:rsidRDefault="000121A7">
            <w:pPr>
              <w:jc w:val="center"/>
              <w:rPr>
                <w:b/>
                <w:lang w:val="tt-RU"/>
              </w:rPr>
            </w:pPr>
            <w:r>
              <w:rPr>
                <w:b/>
                <w:lang w:val="tt-RU"/>
              </w:rPr>
              <w:t>“Уеннар</w:t>
            </w:r>
          </w:p>
          <w:p w:rsidR="000121A7" w:rsidRDefault="000121A7">
            <w:pPr>
              <w:jc w:val="center"/>
              <w:rPr>
                <w:b/>
                <w:lang w:val="tt-RU"/>
              </w:rPr>
            </w:pPr>
            <w:r>
              <w:rPr>
                <w:b/>
                <w:lang w:val="tt-RU"/>
              </w:rPr>
              <w:t>Эстафетасы”</w:t>
            </w:r>
          </w:p>
          <w:p w:rsidR="000121A7" w:rsidRDefault="000121A7">
            <w:pPr>
              <w:jc w:val="center"/>
              <w:rPr>
                <w:lang w:val="tt-RU"/>
              </w:rPr>
            </w:pPr>
          </w:p>
          <w:p w:rsidR="000121A7" w:rsidRDefault="000121A7">
            <w:pPr>
              <w:jc w:val="center"/>
              <w:rPr>
                <w:lang w:val="tt-RU"/>
              </w:rPr>
            </w:pPr>
            <w:r>
              <w:rPr>
                <w:lang w:val="tt-RU"/>
              </w:rPr>
              <w:t>Сүзлек:</w:t>
            </w:r>
          </w:p>
          <w:p w:rsidR="000121A7" w:rsidRDefault="000121A7">
            <w:pPr>
              <w:jc w:val="center"/>
              <w:rPr>
                <w:lang w:val="tt-RU"/>
              </w:rPr>
            </w:pPr>
            <w:r>
              <w:rPr>
                <w:lang w:val="tt-RU"/>
              </w:rPr>
              <w:t>яшь</w:t>
            </w:r>
          </w:p>
          <w:p w:rsidR="000121A7" w:rsidRDefault="000121A7">
            <w:pPr>
              <w:jc w:val="center"/>
              <w:rPr>
                <w:lang w:val="tt-RU"/>
              </w:rPr>
            </w:pPr>
            <w:r>
              <w:rPr>
                <w:lang w:val="tt-RU"/>
              </w:rPr>
              <w:t>сиңа ничә</w:t>
            </w:r>
          </w:p>
          <w:p w:rsidR="000121A7" w:rsidRDefault="000121A7">
            <w:pPr>
              <w:jc w:val="center"/>
              <w:rPr>
                <w:lang w:val="tt-RU"/>
              </w:rPr>
            </w:pPr>
            <w:r>
              <w:rPr>
                <w:lang w:val="tt-RU"/>
              </w:rPr>
              <w:t>яшь?</w:t>
            </w:r>
          </w:p>
          <w:p w:rsidR="000121A7" w:rsidRDefault="000121A7">
            <w:pPr>
              <w:jc w:val="center"/>
              <w:rPr>
                <w:lang w:val="tt-RU"/>
              </w:rPr>
            </w:pPr>
            <w:r>
              <w:rPr>
                <w:lang w:val="tt-RU"/>
              </w:rPr>
              <w:t>бүре</w:t>
            </w:r>
          </w:p>
          <w:p w:rsidR="000121A7" w:rsidRDefault="000121A7">
            <w:pPr>
              <w:jc w:val="center"/>
              <w:rPr>
                <w:lang w:val="tt-RU" w:eastAsia="en-US"/>
              </w:rPr>
            </w:pPr>
            <w:r>
              <w:rPr>
                <w:lang w:val="tt-RU"/>
              </w:rPr>
              <w:t>керпе</w:t>
            </w:r>
          </w:p>
        </w:tc>
        <w:tc>
          <w:tcPr>
            <w:tcW w:w="4678" w:type="dxa"/>
            <w:gridSpan w:val="2"/>
            <w:tcBorders>
              <w:top w:val="single" w:sz="4" w:space="0" w:color="auto"/>
              <w:left w:val="single" w:sz="4" w:space="0" w:color="auto"/>
              <w:bottom w:val="single" w:sz="4" w:space="0" w:color="auto"/>
              <w:right w:val="single" w:sz="4" w:space="0" w:color="auto"/>
            </w:tcBorders>
            <w:hideMark/>
          </w:tcPr>
          <w:p w:rsidR="000121A7" w:rsidRDefault="000121A7">
            <w:pPr>
              <w:rPr>
                <w:lang w:val="tt-RU"/>
              </w:rPr>
            </w:pPr>
            <w:r>
              <w:rPr>
                <w:lang w:val="tt-RU"/>
              </w:rPr>
              <w:t>1. Уен ситуациясе «Зарядка ясыйбыз».</w:t>
            </w:r>
          </w:p>
          <w:p w:rsidR="000121A7" w:rsidRDefault="000121A7">
            <w:pPr>
              <w:rPr>
                <w:lang w:val="tt-RU"/>
              </w:rPr>
            </w:pPr>
            <w:r>
              <w:rPr>
                <w:lang w:val="tt-RU"/>
              </w:rPr>
              <w:t>2. Уен-эстафета «Кем тизрәк?»</w:t>
            </w:r>
          </w:p>
          <w:p w:rsidR="000121A7" w:rsidRDefault="000121A7">
            <w:pPr>
              <w:rPr>
                <w:lang w:val="tt-RU"/>
              </w:rPr>
            </w:pPr>
            <w:r>
              <w:rPr>
                <w:lang w:val="tt-RU"/>
              </w:rPr>
              <w:t>3. Пиктограммалар белән эш.</w:t>
            </w:r>
          </w:p>
          <w:p w:rsidR="000121A7" w:rsidRDefault="000121A7">
            <w:pPr>
              <w:rPr>
                <w:lang w:val="tt-RU"/>
              </w:rPr>
            </w:pPr>
            <w:r>
              <w:rPr>
                <w:lang w:val="tt-RU"/>
              </w:rPr>
              <w:t>4. «Командир» уены.</w:t>
            </w:r>
          </w:p>
          <w:p w:rsidR="000121A7" w:rsidRDefault="000121A7">
            <w:pPr>
              <w:rPr>
                <w:lang w:val="tt-RU"/>
              </w:rPr>
            </w:pPr>
            <w:r>
              <w:rPr>
                <w:lang w:val="tt-RU"/>
              </w:rPr>
              <w:t>5. Уен-эстафета «Кем тизрәк?»</w:t>
            </w:r>
          </w:p>
          <w:p w:rsidR="000121A7" w:rsidRDefault="000121A7">
            <w:pPr>
              <w:rPr>
                <w:lang w:val="tt-RU"/>
              </w:rPr>
            </w:pPr>
            <w:r>
              <w:rPr>
                <w:lang w:val="tt-RU"/>
              </w:rPr>
              <w:t>6. Ситуатив күнегү. «Син нишлисең?»</w:t>
            </w:r>
          </w:p>
          <w:p w:rsidR="000121A7" w:rsidRDefault="000121A7">
            <w:pPr>
              <w:rPr>
                <w:lang w:val="tt-RU" w:eastAsia="en-US"/>
              </w:rPr>
            </w:pPr>
            <w:r>
              <w:rPr>
                <w:lang w:val="tt-RU"/>
              </w:rPr>
              <w:t xml:space="preserve">7. </w:t>
            </w:r>
            <w:r w:rsidRPr="003D7803">
              <w:rPr>
                <w:lang w:val="tt-RU"/>
              </w:rPr>
              <w:t>Җырлы-хәрәкәтле уен «Зарядка ясый нәниләр».</w:t>
            </w:r>
          </w:p>
        </w:tc>
        <w:tc>
          <w:tcPr>
            <w:tcW w:w="4394" w:type="dxa"/>
            <w:tcBorders>
              <w:top w:val="single" w:sz="4" w:space="0" w:color="auto"/>
              <w:left w:val="single" w:sz="4" w:space="0" w:color="auto"/>
              <w:bottom w:val="single" w:sz="4" w:space="0" w:color="auto"/>
              <w:right w:val="single" w:sz="4" w:space="0" w:color="auto"/>
            </w:tcBorders>
            <w:hideMark/>
          </w:tcPr>
          <w:p w:rsidR="000121A7" w:rsidRDefault="000121A7">
            <w:pPr>
              <w:rPr>
                <w:lang w:val="tt-RU"/>
              </w:rPr>
            </w:pPr>
            <w:r>
              <w:rPr>
                <w:lang w:val="tt-RU"/>
              </w:rPr>
              <w:t>1. Дидактическая игра “Нәрсә юк?”</w:t>
            </w:r>
          </w:p>
          <w:p w:rsidR="000121A7" w:rsidRDefault="000121A7">
            <w:pPr>
              <w:rPr>
                <w:lang w:val="tt-RU"/>
              </w:rPr>
            </w:pPr>
            <w:r>
              <w:rPr>
                <w:lang w:val="tt-RU"/>
              </w:rPr>
              <w:t>– “Кого нет?”</w:t>
            </w:r>
          </w:p>
          <w:p w:rsidR="000121A7" w:rsidRDefault="000121A7">
            <w:pPr>
              <w:rPr>
                <w:lang w:val="tt-RU" w:eastAsia="en-US"/>
              </w:rPr>
            </w:pPr>
            <w:r>
              <w:rPr>
                <w:lang w:val="tt-RU"/>
              </w:rPr>
              <w:t>2. Подвижная игра «Платок»</w:t>
            </w:r>
          </w:p>
        </w:tc>
        <w:tc>
          <w:tcPr>
            <w:tcW w:w="480" w:type="dxa"/>
            <w:vAlign w:val="center"/>
            <w:hideMark/>
          </w:tcPr>
          <w:p w:rsidR="000121A7" w:rsidRDefault="000121A7">
            <w:pPr>
              <w:rPr>
                <w:sz w:val="20"/>
                <w:szCs w:val="20"/>
                <w:lang w:eastAsia="ru-RU"/>
              </w:rPr>
            </w:pPr>
          </w:p>
        </w:tc>
      </w:tr>
      <w:tr w:rsidR="000121A7" w:rsidTr="000121A7">
        <w:tc>
          <w:tcPr>
            <w:tcW w:w="1418" w:type="dxa"/>
            <w:tcBorders>
              <w:top w:val="single" w:sz="4" w:space="0" w:color="auto"/>
              <w:left w:val="single" w:sz="4" w:space="0" w:color="auto"/>
              <w:bottom w:val="single" w:sz="4" w:space="0" w:color="auto"/>
              <w:right w:val="single" w:sz="4" w:space="0" w:color="auto"/>
            </w:tcBorders>
            <w:hideMark/>
          </w:tcPr>
          <w:p w:rsidR="000121A7" w:rsidRDefault="000121A7">
            <w:pPr>
              <w:jc w:val="center"/>
              <w:rPr>
                <w:lang w:val="tt-RU"/>
              </w:rPr>
            </w:pPr>
            <w:r>
              <w:rPr>
                <w:lang w:val="tt-RU"/>
              </w:rPr>
              <w:t>Гыйнвар</w:t>
            </w:r>
          </w:p>
          <w:p w:rsidR="000121A7" w:rsidRDefault="000121A7">
            <w:pPr>
              <w:jc w:val="center"/>
              <w:rPr>
                <w:lang w:val="tt-RU"/>
              </w:rPr>
            </w:pPr>
            <w:r>
              <w:rPr>
                <w:lang w:val="tt-RU"/>
              </w:rPr>
              <w:t>IV атна</w:t>
            </w:r>
          </w:p>
          <w:p w:rsidR="000121A7" w:rsidRDefault="000121A7">
            <w:pPr>
              <w:jc w:val="center"/>
              <w:rPr>
                <w:lang w:val="tt-RU"/>
              </w:rPr>
            </w:pPr>
            <w:r>
              <w:rPr>
                <w:lang w:val="tt-RU"/>
              </w:rPr>
              <w:t>4.2</w:t>
            </w:r>
          </w:p>
          <w:p w:rsidR="000121A7" w:rsidRDefault="000121A7">
            <w:pPr>
              <w:jc w:val="center"/>
              <w:rPr>
                <w:lang w:val="tt-RU"/>
              </w:rPr>
            </w:pPr>
            <w:r>
              <w:rPr>
                <w:lang w:val="tt-RU"/>
              </w:rPr>
              <w:t>Төп белем бирү</w:t>
            </w:r>
          </w:p>
          <w:p w:rsidR="000121A7" w:rsidRDefault="000121A7">
            <w:pPr>
              <w:jc w:val="center"/>
              <w:rPr>
                <w:b/>
                <w:lang w:val="tt-RU" w:eastAsia="en-US"/>
              </w:rPr>
            </w:pPr>
            <w:r>
              <w:rPr>
                <w:lang w:val="tt-RU"/>
              </w:rPr>
              <w:t>эшчәнлеге</w:t>
            </w:r>
          </w:p>
        </w:tc>
        <w:tc>
          <w:tcPr>
            <w:tcW w:w="1701" w:type="dxa"/>
            <w:tcBorders>
              <w:top w:val="single" w:sz="4" w:space="0" w:color="auto"/>
              <w:left w:val="single" w:sz="4" w:space="0" w:color="auto"/>
              <w:bottom w:val="single" w:sz="4" w:space="0" w:color="auto"/>
              <w:right w:val="single" w:sz="4" w:space="0" w:color="auto"/>
            </w:tcBorders>
          </w:tcPr>
          <w:p w:rsidR="000121A7" w:rsidRDefault="000121A7">
            <w:pPr>
              <w:jc w:val="center"/>
              <w:rPr>
                <w:b/>
                <w:lang w:val="tt-RU"/>
              </w:rPr>
            </w:pPr>
            <w:r>
              <w:rPr>
                <w:b/>
                <w:lang w:val="tt-RU"/>
              </w:rPr>
              <w:t>Тема:</w:t>
            </w:r>
          </w:p>
          <w:p w:rsidR="000121A7" w:rsidRDefault="000121A7">
            <w:pPr>
              <w:rPr>
                <w:b/>
                <w:lang w:val="tt-RU"/>
              </w:rPr>
            </w:pPr>
            <w:r>
              <w:rPr>
                <w:b/>
                <w:lang w:val="tt-RU"/>
              </w:rPr>
              <w:t>“Эстафетада</w:t>
            </w:r>
          </w:p>
          <w:p w:rsidR="000121A7" w:rsidRDefault="000121A7">
            <w:pPr>
              <w:rPr>
                <w:b/>
                <w:lang w:val="tt-RU"/>
              </w:rPr>
            </w:pPr>
            <w:r>
              <w:rPr>
                <w:b/>
                <w:lang w:val="tt-RU"/>
              </w:rPr>
              <w:t>Катнашабыз”</w:t>
            </w:r>
          </w:p>
          <w:p w:rsidR="000121A7" w:rsidRDefault="000121A7">
            <w:pPr>
              <w:rPr>
                <w:lang w:val="tt-RU"/>
              </w:rPr>
            </w:pPr>
          </w:p>
          <w:p w:rsidR="000121A7" w:rsidRDefault="000121A7">
            <w:pPr>
              <w:rPr>
                <w:lang w:val="tt-RU"/>
              </w:rPr>
            </w:pPr>
            <w:r>
              <w:rPr>
                <w:lang w:val="tt-RU"/>
              </w:rPr>
              <w:t>Сүзлек:</w:t>
            </w:r>
          </w:p>
          <w:p w:rsidR="000121A7" w:rsidRDefault="000121A7">
            <w:pPr>
              <w:rPr>
                <w:lang w:val="tt-RU"/>
              </w:rPr>
            </w:pPr>
            <w:r>
              <w:rPr>
                <w:lang w:val="tt-RU"/>
              </w:rPr>
              <w:t>яшь</w:t>
            </w:r>
          </w:p>
          <w:p w:rsidR="000121A7" w:rsidRDefault="000121A7">
            <w:pPr>
              <w:rPr>
                <w:lang w:val="tt-RU"/>
              </w:rPr>
            </w:pPr>
            <w:r>
              <w:rPr>
                <w:lang w:val="tt-RU"/>
              </w:rPr>
              <w:t>сиңа ничә</w:t>
            </w:r>
          </w:p>
          <w:p w:rsidR="000121A7" w:rsidRDefault="000121A7">
            <w:pPr>
              <w:rPr>
                <w:lang w:val="tt-RU"/>
              </w:rPr>
            </w:pPr>
            <w:r>
              <w:rPr>
                <w:lang w:val="tt-RU"/>
              </w:rPr>
              <w:t>яшь?</w:t>
            </w:r>
          </w:p>
          <w:p w:rsidR="000121A7" w:rsidRDefault="000121A7">
            <w:pPr>
              <w:rPr>
                <w:lang w:val="tt-RU"/>
              </w:rPr>
            </w:pPr>
            <w:r>
              <w:rPr>
                <w:lang w:val="tt-RU"/>
              </w:rPr>
              <w:t>бүре</w:t>
            </w:r>
          </w:p>
          <w:p w:rsidR="000121A7" w:rsidRDefault="000121A7">
            <w:pPr>
              <w:rPr>
                <w:b/>
                <w:lang w:val="tt-RU" w:eastAsia="en-US"/>
              </w:rPr>
            </w:pPr>
            <w:r>
              <w:rPr>
                <w:lang w:val="tt-RU"/>
              </w:rPr>
              <w:t>керпе</w:t>
            </w:r>
          </w:p>
        </w:tc>
        <w:tc>
          <w:tcPr>
            <w:tcW w:w="4678" w:type="dxa"/>
            <w:gridSpan w:val="2"/>
            <w:tcBorders>
              <w:top w:val="single" w:sz="4" w:space="0" w:color="auto"/>
              <w:left w:val="single" w:sz="4" w:space="0" w:color="auto"/>
              <w:bottom w:val="single" w:sz="4" w:space="0" w:color="auto"/>
              <w:right w:val="single" w:sz="4" w:space="0" w:color="auto"/>
            </w:tcBorders>
            <w:hideMark/>
          </w:tcPr>
          <w:p w:rsidR="000121A7" w:rsidRDefault="000121A7">
            <w:pPr>
              <w:rPr>
                <w:lang w:val="tt-RU"/>
              </w:rPr>
            </w:pPr>
            <w:r>
              <w:rPr>
                <w:lang w:val="tt-RU"/>
              </w:rPr>
              <w:t>1. Үстерешле уен «Сөйләшәбез, серләшәбез».</w:t>
            </w:r>
          </w:p>
          <w:p w:rsidR="000121A7" w:rsidRDefault="000121A7">
            <w:pPr>
              <w:rPr>
                <w:lang w:val="tt-RU"/>
              </w:rPr>
            </w:pPr>
            <w:r>
              <w:rPr>
                <w:lang w:val="tt-RU"/>
              </w:rPr>
              <w:t>2. Үстерешле диалог «Интервью бирү» («Син нишлисең?»).</w:t>
            </w:r>
          </w:p>
          <w:p w:rsidR="000121A7" w:rsidRDefault="000121A7">
            <w:pPr>
              <w:rPr>
                <w:lang w:val="tt-RU"/>
              </w:rPr>
            </w:pPr>
            <w:r>
              <w:rPr>
                <w:lang w:val="tt-RU"/>
              </w:rPr>
              <w:t>3. Уен ситуациясе «Зарядка ясыйбыз».</w:t>
            </w:r>
          </w:p>
          <w:p w:rsidR="000121A7" w:rsidRDefault="000121A7">
            <w:pPr>
              <w:rPr>
                <w:lang w:val="tt-RU"/>
              </w:rPr>
            </w:pPr>
            <w:r>
              <w:rPr>
                <w:lang w:val="tt-RU"/>
              </w:rPr>
              <w:t>4. Уен-эстафета «Кем тизрәк?»</w:t>
            </w:r>
          </w:p>
          <w:p w:rsidR="000121A7" w:rsidRDefault="000121A7">
            <w:pPr>
              <w:rPr>
                <w:lang w:val="tt-RU"/>
              </w:rPr>
            </w:pPr>
            <w:r>
              <w:rPr>
                <w:lang w:val="tt-RU"/>
              </w:rPr>
              <w:t>5. Уен ситуациясе «Йөгерәм, сикерәм, уйныйм».</w:t>
            </w:r>
          </w:p>
          <w:p w:rsidR="000121A7" w:rsidRDefault="000121A7">
            <w:pPr>
              <w:rPr>
                <w:b/>
                <w:lang w:val="tt-RU" w:eastAsia="en-US"/>
              </w:rPr>
            </w:pPr>
            <w:r>
              <w:rPr>
                <w:lang w:val="tt-RU"/>
              </w:rPr>
              <w:t>6. Сүзле уен «Ватык телефон».</w:t>
            </w:r>
          </w:p>
        </w:tc>
        <w:tc>
          <w:tcPr>
            <w:tcW w:w="4394" w:type="dxa"/>
            <w:tcBorders>
              <w:top w:val="single" w:sz="4" w:space="0" w:color="auto"/>
              <w:left w:val="single" w:sz="4" w:space="0" w:color="auto"/>
              <w:bottom w:val="single" w:sz="4" w:space="0" w:color="auto"/>
              <w:right w:val="single" w:sz="4" w:space="0" w:color="auto"/>
            </w:tcBorders>
          </w:tcPr>
          <w:p w:rsidR="000121A7" w:rsidRDefault="000121A7">
            <w:pPr>
              <w:rPr>
                <w:lang w:val="tt-RU"/>
              </w:rPr>
            </w:pPr>
            <w:r>
              <w:rPr>
                <w:lang w:val="tt-RU"/>
              </w:rPr>
              <w:t>Просмотр анимационного сюжета “Җәнлекләр спорт бәйрәмендә” – “Наши друзья в спортивном празднике” (беседа по содержанию)</w:t>
            </w:r>
          </w:p>
          <w:p w:rsidR="000121A7" w:rsidRDefault="000121A7">
            <w:pPr>
              <w:rPr>
                <w:b/>
                <w:lang w:val="tt-RU" w:eastAsia="en-US"/>
              </w:rPr>
            </w:pPr>
          </w:p>
        </w:tc>
        <w:tc>
          <w:tcPr>
            <w:tcW w:w="480" w:type="dxa"/>
            <w:vAlign w:val="center"/>
            <w:hideMark/>
          </w:tcPr>
          <w:p w:rsidR="000121A7" w:rsidRDefault="000121A7">
            <w:pPr>
              <w:rPr>
                <w:sz w:val="20"/>
                <w:szCs w:val="20"/>
                <w:lang w:eastAsia="ru-RU"/>
              </w:rPr>
            </w:pPr>
          </w:p>
        </w:tc>
      </w:tr>
      <w:tr w:rsidR="000121A7" w:rsidTr="000121A7">
        <w:tc>
          <w:tcPr>
            <w:tcW w:w="1418" w:type="dxa"/>
            <w:tcBorders>
              <w:top w:val="single" w:sz="4" w:space="0" w:color="auto"/>
              <w:left w:val="single" w:sz="4" w:space="0" w:color="auto"/>
              <w:bottom w:val="single" w:sz="4" w:space="0" w:color="auto"/>
              <w:right w:val="single" w:sz="4" w:space="0" w:color="auto"/>
            </w:tcBorders>
            <w:hideMark/>
          </w:tcPr>
          <w:p w:rsidR="000121A7" w:rsidRDefault="000121A7">
            <w:pPr>
              <w:jc w:val="center"/>
              <w:rPr>
                <w:lang w:val="tt-RU"/>
              </w:rPr>
            </w:pPr>
            <w:r>
              <w:rPr>
                <w:lang w:val="tt-RU"/>
              </w:rPr>
              <w:t>Гыйнвар</w:t>
            </w:r>
          </w:p>
          <w:p w:rsidR="000121A7" w:rsidRDefault="000121A7">
            <w:pPr>
              <w:jc w:val="center"/>
              <w:rPr>
                <w:lang w:val="tt-RU"/>
              </w:rPr>
            </w:pPr>
            <w:r>
              <w:rPr>
                <w:lang w:val="tt-RU"/>
              </w:rPr>
              <w:t>IV атна</w:t>
            </w:r>
          </w:p>
          <w:p w:rsidR="000121A7" w:rsidRDefault="000121A7">
            <w:pPr>
              <w:jc w:val="center"/>
              <w:rPr>
                <w:lang w:val="tt-RU"/>
              </w:rPr>
            </w:pPr>
            <w:r>
              <w:rPr>
                <w:lang w:val="tt-RU"/>
              </w:rPr>
              <w:t>4.3</w:t>
            </w:r>
          </w:p>
          <w:p w:rsidR="000121A7" w:rsidRDefault="000121A7">
            <w:pPr>
              <w:jc w:val="center"/>
              <w:rPr>
                <w:b/>
                <w:lang w:val="tt-RU" w:eastAsia="en-US"/>
              </w:rPr>
            </w:pPr>
            <w:r>
              <w:rPr>
                <w:lang w:val="tt-RU"/>
              </w:rPr>
              <w:t>(режим вакыты)</w:t>
            </w:r>
          </w:p>
        </w:tc>
        <w:tc>
          <w:tcPr>
            <w:tcW w:w="1701" w:type="dxa"/>
            <w:tcBorders>
              <w:top w:val="single" w:sz="4" w:space="0" w:color="auto"/>
              <w:left w:val="single" w:sz="4" w:space="0" w:color="auto"/>
              <w:bottom w:val="single" w:sz="4" w:space="0" w:color="auto"/>
              <w:right w:val="single" w:sz="4" w:space="0" w:color="auto"/>
            </w:tcBorders>
          </w:tcPr>
          <w:p w:rsidR="000121A7" w:rsidRDefault="000121A7">
            <w:pPr>
              <w:jc w:val="center"/>
              <w:rPr>
                <w:b/>
                <w:lang w:val="tt-RU"/>
              </w:rPr>
            </w:pPr>
            <w:r>
              <w:rPr>
                <w:b/>
                <w:lang w:val="tt-RU"/>
              </w:rPr>
              <w:t>Тема:</w:t>
            </w:r>
          </w:p>
          <w:p w:rsidR="000121A7" w:rsidRDefault="000121A7">
            <w:pPr>
              <w:rPr>
                <w:b/>
                <w:lang w:val="tt-RU"/>
              </w:rPr>
            </w:pPr>
            <w:r>
              <w:rPr>
                <w:b/>
                <w:lang w:val="tt-RU"/>
              </w:rPr>
              <w:t>“Җәнлекләр</w:t>
            </w:r>
          </w:p>
          <w:p w:rsidR="000121A7" w:rsidRDefault="000121A7">
            <w:pPr>
              <w:rPr>
                <w:b/>
                <w:lang w:val="tt-RU"/>
              </w:rPr>
            </w:pPr>
            <w:r>
              <w:rPr>
                <w:b/>
                <w:lang w:val="tt-RU"/>
              </w:rPr>
              <w:t>спорт бәйрәмендә”</w:t>
            </w:r>
          </w:p>
          <w:p w:rsidR="000121A7" w:rsidRDefault="000121A7">
            <w:pPr>
              <w:rPr>
                <w:lang w:val="tt-RU"/>
              </w:rPr>
            </w:pPr>
          </w:p>
          <w:p w:rsidR="000121A7" w:rsidRDefault="000121A7">
            <w:pPr>
              <w:rPr>
                <w:lang w:val="tt-RU"/>
              </w:rPr>
            </w:pPr>
            <w:r>
              <w:rPr>
                <w:lang w:val="tt-RU"/>
              </w:rPr>
              <w:t>Сүзлек:</w:t>
            </w:r>
          </w:p>
          <w:p w:rsidR="000121A7" w:rsidRDefault="000121A7">
            <w:pPr>
              <w:rPr>
                <w:lang w:val="tt-RU"/>
              </w:rPr>
            </w:pPr>
            <w:r>
              <w:rPr>
                <w:lang w:val="tt-RU"/>
              </w:rPr>
              <w:t>яшь</w:t>
            </w:r>
          </w:p>
          <w:p w:rsidR="000121A7" w:rsidRDefault="000121A7">
            <w:pPr>
              <w:rPr>
                <w:lang w:val="tt-RU"/>
              </w:rPr>
            </w:pPr>
            <w:r>
              <w:rPr>
                <w:lang w:val="tt-RU"/>
              </w:rPr>
              <w:t>сиңа ничә</w:t>
            </w:r>
          </w:p>
          <w:p w:rsidR="000121A7" w:rsidRDefault="000121A7">
            <w:pPr>
              <w:rPr>
                <w:lang w:val="tt-RU"/>
              </w:rPr>
            </w:pPr>
            <w:r>
              <w:rPr>
                <w:lang w:val="tt-RU"/>
              </w:rPr>
              <w:t>яшь?</w:t>
            </w:r>
          </w:p>
          <w:p w:rsidR="000121A7" w:rsidRDefault="000121A7">
            <w:pPr>
              <w:rPr>
                <w:lang w:val="tt-RU"/>
              </w:rPr>
            </w:pPr>
            <w:r>
              <w:rPr>
                <w:lang w:val="tt-RU"/>
              </w:rPr>
              <w:t>бүре</w:t>
            </w:r>
          </w:p>
          <w:p w:rsidR="000121A7" w:rsidRDefault="000121A7">
            <w:pPr>
              <w:rPr>
                <w:b/>
                <w:lang w:val="tt-RU" w:eastAsia="en-US"/>
              </w:rPr>
            </w:pPr>
            <w:r>
              <w:rPr>
                <w:lang w:val="tt-RU"/>
              </w:rPr>
              <w:t>керпе</w:t>
            </w:r>
          </w:p>
        </w:tc>
        <w:tc>
          <w:tcPr>
            <w:tcW w:w="4678" w:type="dxa"/>
            <w:gridSpan w:val="2"/>
            <w:tcBorders>
              <w:top w:val="single" w:sz="4" w:space="0" w:color="auto"/>
              <w:left w:val="single" w:sz="4" w:space="0" w:color="auto"/>
              <w:bottom w:val="single" w:sz="4" w:space="0" w:color="auto"/>
              <w:right w:val="single" w:sz="4" w:space="0" w:color="auto"/>
            </w:tcBorders>
            <w:hideMark/>
          </w:tcPr>
          <w:p w:rsidR="000121A7" w:rsidRDefault="000121A7">
            <w:pPr>
              <w:rPr>
                <w:lang w:val="tt-RU"/>
              </w:rPr>
            </w:pPr>
            <w:r>
              <w:rPr>
                <w:lang w:val="tt-RU"/>
              </w:rPr>
              <w:t>1. Уен ситуациясе «Циркка барабыз». муляжлары.</w:t>
            </w:r>
          </w:p>
          <w:p w:rsidR="000121A7" w:rsidRDefault="000121A7">
            <w:pPr>
              <w:rPr>
                <w:lang w:val="tt-RU"/>
              </w:rPr>
            </w:pPr>
            <w:r>
              <w:rPr>
                <w:lang w:val="tt-RU"/>
              </w:rPr>
              <w:t>2. Үстерешле (сүзле) уен «Син кая барасың?»</w:t>
            </w:r>
          </w:p>
          <w:p w:rsidR="000121A7" w:rsidRDefault="000121A7">
            <w:pPr>
              <w:rPr>
                <w:lang w:val="tt-RU"/>
              </w:rPr>
            </w:pPr>
            <w:r>
              <w:rPr>
                <w:lang w:val="tt-RU"/>
              </w:rPr>
              <w:t>3. Дидактик күнегү «Кем күбрәк күрә, әйтә hәм җыя?»</w:t>
            </w:r>
          </w:p>
          <w:p w:rsidR="000121A7" w:rsidRDefault="000121A7">
            <w:pPr>
              <w:rPr>
                <w:lang w:val="tt-RU"/>
              </w:rPr>
            </w:pPr>
            <w:r>
              <w:rPr>
                <w:lang w:val="tt-RU"/>
              </w:rPr>
              <w:t>«Командир» уены.</w:t>
            </w:r>
          </w:p>
          <w:p w:rsidR="000121A7" w:rsidRDefault="000121A7">
            <w:pPr>
              <w:rPr>
                <w:lang w:val="tt-RU"/>
              </w:rPr>
            </w:pPr>
            <w:r>
              <w:rPr>
                <w:lang w:val="tt-RU"/>
              </w:rPr>
              <w:t>4. Хәрәкәтле уен «Тылсымлы транспорт».</w:t>
            </w:r>
          </w:p>
          <w:p w:rsidR="000121A7" w:rsidRDefault="000121A7">
            <w:pPr>
              <w:rPr>
                <w:lang w:val="tt-RU"/>
              </w:rPr>
            </w:pPr>
            <w:r>
              <w:rPr>
                <w:lang w:val="tt-RU"/>
              </w:rPr>
              <w:t>5. Уен ситуациясе «Үзең турында сөйлә».</w:t>
            </w:r>
          </w:p>
          <w:p w:rsidR="000121A7" w:rsidRDefault="000121A7">
            <w:pPr>
              <w:rPr>
                <w:lang w:val="tt-RU"/>
              </w:rPr>
            </w:pPr>
            <w:r>
              <w:rPr>
                <w:lang w:val="tt-RU"/>
              </w:rPr>
              <w:t>6. Сүзле уен «Кем нәрсә ярата?</w:t>
            </w:r>
          </w:p>
          <w:p w:rsidR="000121A7" w:rsidRDefault="000121A7">
            <w:pPr>
              <w:rPr>
                <w:b/>
                <w:lang w:val="tt-RU" w:eastAsia="en-US"/>
              </w:rPr>
            </w:pPr>
            <w:r>
              <w:rPr>
                <w:lang w:val="tt-RU"/>
              </w:rPr>
              <w:t>7. Сүзле уен «Уенчык турында сөйлә».</w:t>
            </w:r>
          </w:p>
        </w:tc>
        <w:tc>
          <w:tcPr>
            <w:tcW w:w="4394" w:type="dxa"/>
            <w:tcBorders>
              <w:top w:val="single" w:sz="4" w:space="0" w:color="auto"/>
              <w:left w:val="single" w:sz="4" w:space="0" w:color="auto"/>
              <w:bottom w:val="single" w:sz="4" w:space="0" w:color="auto"/>
              <w:right w:val="single" w:sz="4" w:space="0" w:color="auto"/>
            </w:tcBorders>
            <w:hideMark/>
          </w:tcPr>
          <w:p w:rsidR="000121A7" w:rsidRDefault="000121A7">
            <w:pPr>
              <w:rPr>
                <w:lang w:val="tt-RU" w:eastAsia="en-US"/>
              </w:rPr>
            </w:pPr>
            <w:r>
              <w:rPr>
                <w:lang w:val="tt-RU"/>
              </w:rPr>
              <w:t>Дидактическая игра “Нәрсә юк?” – “Кого нет?”</w:t>
            </w:r>
          </w:p>
        </w:tc>
        <w:tc>
          <w:tcPr>
            <w:tcW w:w="480" w:type="dxa"/>
            <w:vAlign w:val="center"/>
            <w:hideMark/>
          </w:tcPr>
          <w:p w:rsidR="000121A7" w:rsidRDefault="000121A7">
            <w:pPr>
              <w:rPr>
                <w:sz w:val="20"/>
                <w:szCs w:val="20"/>
                <w:lang w:eastAsia="ru-RU"/>
              </w:rPr>
            </w:pPr>
          </w:p>
        </w:tc>
      </w:tr>
      <w:tr w:rsidR="000121A7" w:rsidTr="00806BEA">
        <w:trPr>
          <w:trHeight w:val="844"/>
        </w:trPr>
        <w:tc>
          <w:tcPr>
            <w:tcW w:w="15310" w:type="dxa"/>
            <w:gridSpan w:val="6"/>
            <w:tcBorders>
              <w:top w:val="single" w:sz="4" w:space="0" w:color="auto"/>
              <w:left w:val="single" w:sz="4" w:space="0" w:color="auto"/>
              <w:bottom w:val="single" w:sz="4" w:space="0" w:color="auto"/>
              <w:right w:val="single" w:sz="4" w:space="0" w:color="auto"/>
            </w:tcBorders>
          </w:tcPr>
          <w:p w:rsidR="000121A7" w:rsidRDefault="00806BEA" w:rsidP="00806BEA">
            <w:pPr>
              <w:rPr>
                <w:b/>
                <w:lang w:val="tt-RU"/>
              </w:rPr>
            </w:pPr>
            <w:r>
              <w:rPr>
                <w:b/>
                <w:lang w:val="tt-RU"/>
              </w:rPr>
              <w:lastRenderedPageBreak/>
              <w:t xml:space="preserve">                                                                              </w:t>
            </w:r>
            <w:r w:rsidR="000121A7">
              <w:rPr>
                <w:b/>
                <w:lang w:val="tt-RU"/>
              </w:rPr>
              <w:t>ФЕВРАЛЬ</w:t>
            </w:r>
          </w:p>
        </w:tc>
      </w:tr>
      <w:tr w:rsidR="000121A7" w:rsidTr="000121A7">
        <w:tc>
          <w:tcPr>
            <w:tcW w:w="1418" w:type="dxa"/>
            <w:tcBorders>
              <w:top w:val="single" w:sz="4" w:space="0" w:color="auto"/>
              <w:left w:val="single" w:sz="4" w:space="0" w:color="auto"/>
              <w:bottom w:val="single" w:sz="4" w:space="0" w:color="auto"/>
              <w:right w:val="single" w:sz="4" w:space="0" w:color="auto"/>
            </w:tcBorders>
            <w:hideMark/>
          </w:tcPr>
          <w:p w:rsidR="000121A7" w:rsidRDefault="000121A7">
            <w:pPr>
              <w:jc w:val="center"/>
              <w:rPr>
                <w:lang w:val="tt-RU"/>
              </w:rPr>
            </w:pPr>
            <w:r>
              <w:rPr>
                <w:lang w:val="tt-RU"/>
              </w:rPr>
              <w:t>Февраль</w:t>
            </w:r>
          </w:p>
          <w:p w:rsidR="000121A7" w:rsidRDefault="000121A7">
            <w:pPr>
              <w:jc w:val="center"/>
              <w:rPr>
                <w:lang w:val="tt-RU"/>
              </w:rPr>
            </w:pPr>
            <w:r>
              <w:rPr>
                <w:lang w:val="tt-RU"/>
              </w:rPr>
              <w:t>I атна</w:t>
            </w:r>
          </w:p>
          <w:p w:rsidR="000121A7" w:rsidRDefault="000121A7">
            <w:pPr>
              <w:jc w:val="center"/>
              <w:rPr>
                <w:lang w:val="tt-RU"/>
              </w:rPr>
            </w:pPr>
            <w:r>
              <w:rPr>
                <w:lang w:val="tt-RU"/>
              </w:rPr>
              <w:t>1.1</w:t>
            </w:r>
          </w:p>
          <w:p w:rsidR="000121A7" w:rsidRDefault="000121A7">
            <w:pPr>
              <w:jc w:val="center"/>
              <w:rPr>
                <w:lang w:val="tt-RU"/>
              </w:rPr>
            </w:pPr>
            <w:r>
              <w:rPr>
                <w:lang w:val="tt-RU"/>
              </w:rPr>
              <w:t>Төп белем бирү</w:t>
            </w:r>
          </w:p>
          <w:p w:rsidR="000121A7" w:rsidRDefault="000121A7">
            <w:pPr>
              <w:jc w:val="center"/>
              <w:rPr>
                <w:lang w:val="tt-RU" w:eastAsia="en-US"/>
              </w:rPr>
            </w:pPr>
            <w:r>
              <w:rPr>
                <w:lang w:val="tt-RU"/>
              </w:rPr>
              <w:t>эшчәнлеге</w:t>
            </w:r>
          </w:p>
        </w:tc>
        <w:tc>
          <w:tcPr>
            <w:tcW w:w="1701" w:type="dxa"/>
            <w:tcBorders>
              <w:top w:val="single" w:sz="4" w:space="0" w:color="auto"/>
              <w:left w:val="single" w:sz="4" w:space="0" w:color="auto"/>
              <w:bottom w:val="single" w:sz="4" w:space="0" w:color="auto"/>
              <w:right w:val="single" w:sz="4" w:space="0" w:color="auto"/>
            </w:tcBorders>
            <w:hideMark/>
          </w:tcPr>
          <w:p w:rsidR="000121A7" w:rsidRDefault="000121A7">
            <w:pPr>
              <w:jc w:val="center"/>
              <w:rPr>
                <w:b/>
                <w:lang w:val="tt-RU"/>
              </w:rPr>
            </w:pPr>
            <w:r>
              <w:rPr>
                <w:b/>
                <w:lang w:val="tt-RU"/>
              </w:rPr>
              <w:t>Тема:</w:t>
            </w:r>
          </w:p>
          <w:p w:rsidR="000121A7" w:rsidRDefault="000121A7">
            <w:pPr>
              <w:jc w:val="center"/>
              <w:rPr>
                <w:b/>
                <w:lang w:val="tt-RU"/>
              </w:rPr>
            </w:pPr>
            <w:r>
              <w:rPr>
                <w:b/>
                <w:lang w:val="tt-RU"/>
              </w:rPr>
              <w:t>“Безнең</w:t>
            </w:r>
          </w:p>
          <w:p w:rsidR="000121A7" w:rsidRDefault="000121A7">
            <w:pPr>
              <w:jc w:val="center"/>
              <w:rPr>
                <w:b/>
                <w:lang w:val="tt-RU"/>
              </w:rPr>
            </w:pPr>
            <w:r>
              <w:rPr>
                <w:b/>
                <w:lang w:val="tt-RU"/>
              </w:rPr>
              <w:t>дуслар”</w:t>
            </w:r>
          </w:p>
          <w:p w:rsidR="000121A7" w:rsidRDefault="000121A7">
            <w:pPr>
              <w:jc w:val="center"/>
              <w:rPr>
                <w:lang w:val="tt-RU"/>
              </w:rPr>
            </w:pPr>
            <w:r>
              <w:rPr>
                <w:lang w:val="tt-RU"/>
              </w:rPr>
              <w:t>Сүзлек:</w:t>
            </w:r>
          </w:p>
          <w:p w:rsidR="000121A7" w:rsidRDefault="000121A7">
            <w:pPr>
              <w:jc w:val="center"/>
              <w:rPr>
                <w:lang w:val="tt-RU"/>
              </w:rPr>
            </w:pPr>
            <w:r>
              <w:rPr>
                <w:lang w:val="tt-RU"/>
              </w:rPr>
              <w:t>тавык</w:t>
            </w:r>
          </w:p>
          <w:p w:rsidR="000121A7" w:rsidRDefault="000121A7">
            <w:pPr>
              <w:jc w:val="center"/>
              <w:rPr>
                <w:lang w:val="tt-RU" w:eastAsia="en-US"/>
              </w:rPr>
            </w:pPr>
            <w:r>
              <w:rPr>
                <w:lang w:val="tt-RU"/>
              </w:rPr>
              <w:t>әтәч</w:t>
            </w:r>
          </w:p>
        </w:tc>
        <w:tc>
          <w:tcPr>
            <w:tcW w:w="4678" w:type="dxa"/>
            <w:gridSpan w:val="2"/>
            <w:tcBorders>
              <w:top w:val="single" w:sz="4" w:space="0" w:color="auto"/>
              <w:left w:val="single" w:sz="4" w:space="0" w:color="auto"/>
              <w:bottom w:val="single" w:sz="4" w:space="0" w:color="auto"/>
              <w:right w:val="single" w:sz="4" w:space="0" w:color="auto"/>
            </w:tcBorders>
            <w:hideMark/>
          </w:tcPr>
          <w:p w:rsidR="000121A7" w:rsidRDefault="000121A7">
            <w:pPr>
              <w:rPr>
                <w:lang w:val="tt-RU"/>
              </w:rPr>
            </w:pPr>
            <w:r>
              <w:rPr>
                <w:lang w:val="tt-RU"/>
              </w:rPr>
              <w:t>1. Уен ситуациясе «Бу нәрсә?».</w:t>
            </w:r>
          </w:p>
          <w:p w:rsidR="000121A7" w:rsidRDefault="000121A7">
            <w:pPr>
              <w:rPr>
                <w:lang w:val="tt-RU"/>
              </w:rPr>
            </w:pPr>
            <w:r>
              <w:rPr>
                <w:lang w:val="tt-RU"/>
              </w:rPr>
              <w:t>2. Сүзле уен «Ватык телефон».</w:t>
            </w:r>
          </w:p>
          <w:p w:rsidR="000121A7" w:rsidRDefault="000121A7">
            <w:pPr>
              <w:rPr>
                <w:lang w:val="tt-RU"/>
              </w:rPr>
            </w:pPr>
            <w:r>
              <w:rPr>
                <w:lang w:val="tt-RU"/>
              </w:rPr>
              <w:t>3. Уен ситуациясе «Әйткәнне үтә».</w:t>
            </w:r>
          </w:p>
          <w:p w:rsidR="000121A7" w:rsidRDefault="000121A7">
            <w:pPr>
              <w:rPr>
                <w:lang w:val="tt-RU"/>
              </w:rPr>
            </w:pPr>
            <w:r>
              <w:rPr>
                <w:lang w:val="tt-RU"/>
              </w:rPr>
              <w:t>4. Ситуатив күнегү.</w:t>
            </w:r>
          </w:p>
          <w:p w:rsidR="000121A7" w:rsidRDefault="000121A7">
            <w:pPr>
              <w:rPr>
                <w:lang w:val="tt-RU"/>
              </w:rPr>
            </w:pPr>
            <w:r>
              <w:rPr>
                <w:lang w:val="tt-RU"/>
              </w:rPr>
              <w:t>5. Җырлы-биюле уен «Әйдәгез биибез».</w:t>
            </w:r>
          </w:p>
          <w:p w:rsidR="000121A7" w:rsidRDefault="000121A7">
            <w:pPr>
              <w:rPr>
                <w:lang w:val="tt-RU" w:eastAsia="en-US"/>
              </w:rPr>
            </w:pPr>
            <w:r>
              <w:rPr>
                <w:lang w:val="tt-RU"/>
              </w:rPr>
              <w:t>6. Хәрәкәтле уен: “Выполни команду”</w:t>
            </w:r>
          </w:p>
        </w:tc>
        <w:tc>
          <w:tcPr>
            <w:tcW w:w="4394" w:type="dxa"/>
            <w:tcBorders>
              <w:top w:val="single" w:sz="4" w:space="0" w:color="auto"/>
              <w:left w:val="single" w:sz="4" w:space="0" w:color="auto"/>
              <w:bottom w:val="single" w:sz="4" w:space="0" w:color="auto"/>
              <w:right w:val="single" w:sz="4" w:space="0" w:color="auto"/>
            </w:tcBorders>
          </w:tcPr>
          <w:p w:rsidR="000121A7" w:rsidRDefault="000121A7">
            <w:pPr>
              <w:rPr>
                <w:lang w:val="tt-RU"/>
              </w:rPr>
            </w:pPr>
            <w:r>
              <w:rPr>
                <w:lang w:val="tt-RU"/>
              </w:rPr>
              <w:t>Словесная игра: “Сломанный телефон”</w:t>
            </w:r>
          </w:p>
          <w:p w:rsidR="000121A7" w:rsidRDefault="000121A7">
            <w:pPr>
              <w:rPr>
                <w:b/>
                <w:lang w:val="tt-RU" w:eastAsia="en-US"/>
              </w:rPr>
            </w:pPr>
          </w:p>
        </w:tc>
        <w:tc>
          <w:tcPr>
            <w:tcW w:w="480" w:type="dxa"/>
            <w:vAlign w:val="center"/>
            <w:hideMark/>
          </w:tcPr>
          <w:p w:rsidR="000121A7" w:rsidRDefault="000121A7">
            <w:pPr>
              <w:rPr>
                <w:sz w:val="20"/>
                <w:szCs w:val="20"/>
                <w:lang w:eastAsia="ru-RU"/>
              </w:rPr>
            </w:pPr>
          </w:p>
        </w:tc>
      </w:tr>
      <w:tr w:rsidR="000121A7" w:rsidTr="000121A7">
        <w:tc>
          <w:tcPr>
            <w:tcW w:w="1418" w:type="dxa"/>
            <w:tcBorders>
              <w:top w:val="single" w:sz="4" w:space="0" w:color="auto"/>
              <w:left w:val="single" w:sz="4" w:space="0" w:color="auto"/>
              <w:bottom w:val="single" w:sz="4" w:space="0" w:color="auto"/>
              <w:right w:val="single" w:sz="4" w:space="0" w:color="auto"/>
            </w:tcBorders>
            <w:hideMark/>
          </w:tcPr>
          <w:p w:rsidR="000121A7" w:rsidRDefault="000121A7">
            <w:pPr>
              <w:jc w:val="center"/>
              <w:rPr>
                <w:lang w:val="tt-RU"/>
              </w:rPr>
            </w:pPr>
            <w:r>
              <w:rPr>
                <w:lang w:val="tt-RU"/>
              </w:rPr>
              <w:t>Февраль</w:t>
            </w:r>
          </w:p>
          <w:p w:rsidR="000121A7" w:rsidRDefault="000121A7">
            <w:pPr>
              <w:jc w:val="center"/>
              <w:rPr>
                <w:lang w:val="tt-RU"/>
              </w:rPr>
            </w:pPr>
            <w:r>
              <w:rPr>
                <w:lang w:val="tt-RU"/>
              </w:rPr>
              <w:t>I атна</w:t>
            </w:r>
          </w:p>
          <w:p w:rsidR="000121A7" w:rsidRDefault="000121A7">
            <w:pPr>
              <w:jc w:val="center"/>
              <w:rPr>
                <w:lang w:val="tt-RU"/>
              </w:rPr>
            </w:pPr>
            <w:r>
              <w:rPr>
                <w:lang w:val="tt-RU"/>
              </w:rPr>
              <w:t>1.2</w:t>
            </w:r>
          </w:p>
          <w:p w:rsidR="000121A7" w:rsidRDefault="000121A7">
            <w:pPr>
              <w:jc w:val="center"/>
              <w:rPr>
                <w:lang w:val="tt-RU"/>
              </w:rPr>
            </w:pPr>
            <w:r>
              <w:rPr>
                <w:lang w:val="tt-RU"/>
              </w:rPr>
              <w:t>Төп белем бирү</w:t>
            </w:r>
          </w:p>
          <w:p w:rsidR="000121A7" w:rsidRDefault="000121A7">
            <w:pPr>
              <w:jc w:val="center"/>
              <w:rPr>
                <w:b/>
                <w:lang w:val="tt-RU" w:eastAsia="en-US"/>
              </w:rPr>
            </w:pPr>
            <w:r>
              <w:rPr>
                <w:lang w:val="tt-RU"/>
              </w:rPr>
              <w:t>эшчәнлеге</w:t>
            </w:r>
          </w:p>
        </w:tc>
        <w:tc>
          <w:tcPr>
            <w:tcW w:w="1701" w:type="dxa"/>
            <w:tcBorders>
              <w:top w:val="single" w:sz="4" w:space="0" w:color="auto"/>
              <w:left w:val="single" w:sz="4" w:space="0" w:color="auto"/>
              <w:bottom w:val="single" w:sz="4" w:space="0" w:color="auto"/>
              <w:right w:val="single" w:sz="4" w:space="0" w:color="auto"/>
            </w:tcBorders>
            <w:hideMark/>
          </w:tcPr>
          <w:p w:rsidR="000121A7" w:rsidRDefault="000121A7">
            <w:pPr>
              <w:jc w:val="center"/>
              <w:rPr>
                <w:b/>
                <w:lang w:val="tt-RU"/>
              </w:rPr>
            </w:pPr>
            <w:r>
              <w:rPr>
                <w:b/>
                <w:lang w:val="tt-RU"/>
              </w:rPr>
              <w:t>Тема:</w:t>
            </w:r>
          </w:p>
          <w:p w:rsidR="000121A7" w:rsidRDefault="000121A7">
            <w:pPr>
              <w:jc w:val="center"/>
              <w:rPr>
                <w:b/>
                <w:lang w:val="tt-RU"/>
              </w:rPr>
            </w:pPr>
            <w:r>
              <w:rPr>
                <w:b/>
                <w:lang w:val="tt-RU"/>
              </w:rPr>
              <w:t>“Үрдәк</w:t>
            </w:r>
          </w:p>
          <w:p w:rsidR="000121A7" w:rsidRDefault="000121A7">
            <w:pPr>
              <w:jc w:val="center"/>
              <w:rPr>
                <w:b/>
                <w:lang w:val="tt-RU"/>
              </w:rPr>
            </w:pPr>
            <w:r>
              <w:rPr>
                <w:b/>
                <w:lang w:val="tt-RU"/>
              </w:rPr>
              <w:t>дусларын</w:t>
            </w:r>
          </w:p>
          <w:p w:rsidR="000121A7" w:rsidRDefault="000121A7">
            <w:pPr>
              <w:jc w:val="center"/>
              <w:rPr>
                <w:b/>
                <w:lang w:val="tt-RU"/>
              </w:rPr>
            </w:pPr>
            <w:r>
              <w:rPr>
                <w:b/>
                <w:lang w:val="tt-RU"/>
              </w:rPr>
              <w:t>тапты”</w:t>
            </w:r>
          </w:p>
          <w:p w:rsidR="000121A7" w:rsidRDefault="000121A7">
            <w:pPr>
              <w:jc w:val="center"/>
              <w:rPr>
                <w:lang w:val="tt-RU"/>
              </w:rPr>
            </w:pPr>
            <w:r>
              <w:rPr>
                <w:lang w:val="tt-RU"/>
              </w:rPr>
              <w:t>Сүзлек:</w:t>
            </w:r>
          </w:p>
          <w:p w:rsidR="000121A7" w:rsidRDefault="000121A7">
            <w:pPr>
              <w:jc w:val="center"/>
              <w:rPr>
                <w:b/>
                <w:lang w:val="tt-RU" w:eastAsia="en-US"/>
              </w:rPr>
            </w:pPr>
            <w:r>
              <w:rPr>
                <w:lang w:val="tt-RU"/>
              </w:rPr>
              <w:t>үрдәк</w:t>
            </w:r>
          </w:p>
        </w:tc>
        <w:tc>
          <w:tcPr>
            <w:tcW w:w="4678" w:type="dxa"/>
            <w:gridSpan w:val="2"/>
            <w:tcBorders>
              <w:top w:val="single" w:sz="4" w:space="0" w:color="auto"/>
              <w:left w:val="single" w:sz="4" w:space="0" w:color="auto"/>
              <w:bottom w:val="single" w:sz="4" w:space="0" w:color="auto"/>
              <w:right w:val="single" w:sz="4" w:space="0" w:color="auto"/>
            </w:tcBorders>
            <w:hideMark/>
          </w:tcPr>
          <w:p w:rsidR="000121A7" w:rsidRDefault="000121A7">
            <w:pPr>
              <w:rPr>
                <w:lang w:val="tt-RU"/>
              </w:rPr>
            </w:pPr>
            <w:r>
              <w:rPr>
                <w:lang w:val="tt-RU"/>
              </w:rPr>
              <w:t>1. Уен ситуациясе «Кунак килә». Аудио (33 нче кисәк)</w:t>
            </w:r>
          </w:p>
          <w:p w:rsidR="000121A7" w:rsidRDefault="000121A7">
            <w:pPr>
              <w:rPr>
                <w:lang w:val="tt-RU"/>
              </w:rPr>
            </w:pPr>
            <w:r>
              <w:rPr>
                <w:lang w:val="tt-RU"/>
              </w:rPr>
              <w:t>2. Сүзле уен «Ватык телефон».</w:t>
            </w:r>
          </w:p>
          <w:p w:rsidR="000121A7" w:rsidRDefault="000121A7">
            <w:pPr>
              <w:rPr>
                <w:lang w:val="tt-RU"/>
              </w:rPr>
            </w:pPr>
            <w:r>
              <w:rPr>
                <w:lang w:val="tt-RU"/>
              </w:rPr>
              <w:t>3. Уен ситуациясе «Дусларны сыйлыйбыз». Аудио (34 нче кисәк)</w:t>
            </w:r>
          </w:p>
          <w:p w:rsidR="000121A7" w:rsidRDefault="000121A7">
            <w:pPr>
              <w:rPr>
                <w:lang w:val="tt-RU"/>
              </w:rPr>
            </w:pPr>
            <w:r>
              <w:rPr>
                <w:lang w:val="tt-RU"/>
              </w:rPr>
              <w:t>4. Ситуатив күнегү «Макта».</w:t>
            </w:r>
          </w:p>
          <w:p w:rsidR="000121A7" w:rsidRDefault="000121A7">
            <w:pPr>
              <w:rPr>
                <w:lang w:val="tt-RU" w:eastAsia="en-US"/>
              </w:rPr>
            </w:pPr>
            <w:r>
              <w:rPr>
                <w:lang w:val="tt-RU"/>
              </w:rPr>
              <w:t>5 Электрон дәфтәрдә эш: «Циркта» Икт уен</w:t>
            </w:r>
          </w:p>
        </w:tc>
        <w:tc>
          <w:tcPr>
            <w:tcW w:w="4394" w:type="dxa"/>
            <w:tcBorders>
              <w:top w:val="single" w:sz="4" w:space="0" w:color="auto"/>
              <w:left w:val="single" w:sz="4" w:space="0" w:color="auto"/>
              <w:bottom w:val="single" w:sz="4" w:space="0" w:color="auto"/>
              <w:right w:val="single" w:sz="4" w:space="0" w:color="auto"/>
            </w:tcBorders>
            <w:hideMark/>
          </w:tcPr>
          <w:p w:rsidR="000121A7" w:rsidRDefault="000121A7">
            <w:pPr>
              <w:rPr>
                <w:lang w:val="tt-RU" w:eastAsia="en-US"/>
              </w:rPr>
            </w:pPr>
            <w:r>
              <w:rPr>
                <w:lang w:val="tt-RU"/>
              </w:rPr>
              <w:t>Конструктивно-речевая игра: «Лунный городок»</w:t>
            </w:r>
          </w:p>
        </w:tc>
        <w:tc>
          <w:tcPr>
            <w:tcW w:w="480" w:type="dxa"/>
            <w:vAlign w:val="center"/>
            <w:hideMark/>
          </w:tcPr>
          <w:p w:rsidR="000121A7" w:rsidRDefault="000121A7">
            <w:pPr>
              <w:rPr>
                <w:sz w:val="20"/>
                <w:szCs w:val="20"/>
                <w:lang w:eastAsia="ru-RU"/>
              </w:rPr>
            </w:pPr>
          </w:p>
        </w:tc>
      </w:tr>
      <w:tr w:rsidR="000121A7" w:rsidTr="000121A7">
        <w:tc>
          <w:tcPr>
            <w:tcW w:w="1418" w:type="dxa"/>
            <w:tcBorders>
              <w:top w:val="single" w:sz="4" w:space="0" w:color="auto"/>
              <w:left w:val="single" w:sz="4" w:space="0" w:color="auto"/>
              <w:bottom w:val="single" w:sz="4" w:space="0" w:color="auto"/>
              <w:right w:val="single" w:sz="4" w:space="0" w:color="auto"/>
            </w:tcBorders>
            <w:hideMark/>
          </w:tcPr>
          <w:p w:rsidR="000121A7" w:rsidRDefault="000121A7">
            <w:pPr>
              <w:jc w:val="center"/>
              <w:rPr>
                <w:lang w:val="tt-RU"/>
              </w:rPr>
            </w:pPr>
            <w:r>
              <w:rPr>
                <w:lang w:val="tt-RU"/>
              </w:rPr>
              <w:t>Февраль</w:t>
            </w:r>
          </w:p>
          <w:p w:rsidR="000121A7" w:rsidRDefault="000121A7">
            <w:pPr>
              <w:jc w:val="center"/>
              <w:rPr>
                <w:lang w:val="tt-RU"/>
              </w:rPr>
            </w:pPr>
            <w:r>
              <w:rPr>
                <w:lang w:val="tt-RU"/>
              </w:rPr>
              <w:t>I атна</w:t>
            </w:r>
          </w:p>
          <w:p w:rsidR="000121A7" w:rsidRDefault="000121A7">
            <w:pPr>
              <w:jc w:val="center"/>
              <w:rPr>
                <w:lang w:val="tt-RU"/>
              </w:rPr>
            </w:pPr>
            <w:r>
              <w:rPr>
                <w:lang w:val="tt-RU"/>
              </w:rPr>
              <w:t>1.3</w:t>
            </w:r>
          </w:p>
          <w:p w:rsidR="000121A7" w:rsidRDefault="000121A7">
            <w:pPr>
              <w:jc w:val="center"/>
              <w:rPr>
                <w:b/>
                <w:lang w:val="tt-RU" w:eastAsia="en-US"/>
              </w:rPr>
            </w:pPr>
            <w:r>
              <w:rPr>
                <w:lang w:val="tt-RU"/>
              </w:rPr>
              <w:t>(режим вакыты)</w:t>
            </w:r>
          </w:p>
        </w:tc>
        <w:tc>
          <w:tcPr>
            <w:tcW w:w="1701" w:type="dxa"/>
            <w:tcBorders>
              <w:top w:val="single" w:sz="4" w:space="0" w:color="auto"/>
              <w:left w:val="single" w:sz="4" w:space="0" w:color="auto"/>
              <w:bottom w:val="single" w:sz="4" w:space="0" w:color="auto"/>
              <w:right w:val="single" w:sz="4" w:space="0" w:color="auto"/>
            </w:tcBorders>
            <w:hideMark/>
          </w:tcPr>
          <w:p w:rsidR="000121A7" w:rsidRDefault="000121A7">
            <w:pPr>
              <w:rPr>
                <w:b/>
                <w:lang w:val="tt-RU"/>
              </w:rPr>
            </w:pPr>
            <w:r>
              <w:rPr>
                <w:b/>
                <w:lang w:val="tt-RU"/>
              </w:rPr>
              <w:t>Тема:</w:t>
            </w:r>
          </w:p>
          <w:p w:rsidR="000121A7" w:rsidRDefault="000121A7">
            <w:pPr>
              <w:rPr>
                <w:b/>
                <w:lang w:val="tt-RU"/>
              </w:rPr>
            </w:pPr>
            <w:r>
              <w:rPr>
                <w:b/>
                <w:lang w:val="tt-RU"/>
              </w:rPr>
              <w:t>“Безнең</w:t>
            </w:r>
          </w:p>
          <w:p w:rsidR="000121A7" w:rsidRDefault="000121A7">
            <w:pPr>
              <w:rPr>
                <w:b/>
                <w:lang w:val="tt-RU"/>
              </w:rPr>
            </w:pPr>
            <w:r>
              <w:rPr>
                <w:b/>
                <w:lang w:val="tt-RU"/>
              </w:rPr>
              <w:t>дуслар”</w:t>
            </w:r>
          </w:p>
          <w:p w:rsidR="000121A7" w:rsidRDefault="000121A7">
            <w:pPr>
              <w:rPr>
                <w:lang w:val="tt-RU"/>
              </w:rPr>
            </w:pPr>
            <w:r>
              <w:rPr>
                <w:lang w:val="tt-RU"/>
              </w:rPr>
              <w:t>Сүзлек:</w:t>
            </w:r>
          </w:p>
          <w:p w:rsidR="000121A7" w:rsidRDefault="000121A7">
            <w:pPr>
              <w:rPr>
                <w:lang w:val="tt-RU"/>
              </w:rPr>
            </w:pPr>
            <w:r>
              <w:rPr>
                <w:lang w:val="tt-RU"/>
              </w:rPr>
              <w:t>тавык</w:t>
            </w:r>
          </w:p>
          <w:p w:rsidR="000121A7" w:rsidRDefault="000121A7">
            <w:pPr>
              <w:rPr>
                <w:b/>
                <w:lang w:val="tt-RU" w:eastAsia="en-US"/>
              </w:rPr>
            </w:pPr>
            <w:r>
              <w:rPr>
                <w:lang w:val="tt-RU"/>
              </w:rPr>
              <w:t>әтәч</w:t>
            </w:r>
          </w:p>
        </w:tc>
        <w:tc>
          <w:tcPr>
            <w:tcW w:w="4678" w:type="dxa"/>
            <w:gridSpan w:val="2"/>
            <w:tcBorders>
              <w:top w:val="single" w:sz="4" w:space="0" w:color="auto"/>
              <w:left w:val="single" w:sz="4" w:space="0" w:color="auto"/>
              <w:bottom w:val="single" w:sz="4" w:space="0" w:color="auto"/>
              <w:right w:val="single" w:sz="4" w:space="0" w:color="auto"/>
            </w:tcBorders>
            <w:hideMark/>
          </w:tcPr>
          <w:p w:rsidR="000121A7" w:rsidRDefault="000121A7">
            <w:pPr>
              <w:rPr>
                <w:lang w:val="tt-RU"/>
              </w:rPr>
            </w:pPr>
            <w:r>
              <w:rPr>
                <w:lang w:val="tt-RU"/>
              </w:rPr>
              <w:t>1. Уен ситуациясе «Бу нәрсә? Нинди?»</w:t>
            </w:r>
          </w:p>
          <w:p w:rsidR="000121A7" w:rsidRDefault="000121A7">
            <w:pPr>
              <w:rPr>
                <w:lang w:val="tt-RU"/>
              </w:rPr>
            </w:pPr>
            <w:r>
              <w:rPr>
                <w:lang w:val="tt-RU"/>
              </w:rPr>
              <w:t>2. Дидактик уен «Бу кем? Нишли?»</w:t>
            </w:r>
          </w:p>
          <w:p w:rsidR="000121A7" w:rsidRDefault="000121A7">
            <w:pPr>
              <w:rPr>
                <w:lang w:val="tt-RU"/>
              </w:rPr>
            </w:pPr>
            <w:r>
              <w:rPr>
                <w:lang w:val="tt-RU"/>
              </w:rPr>
              <w:t xml:space="preserve">3. Җырлы-биюле уен «Әйдәгез биибез». </w:t>
            </w:r>
          </w:p>
          <w:p w:rsidR="000121A7" w:rsidRDefault="000121A7">
            <w:pPr>
              <w:rPr>
                <w:lang w:val="tt-RU"/>
              </w:rPr>
            </w:pPr>
            <w:r>
              <w:rPr>
                <w:lang w:val="tt-RU"/>
              </w:rPr>
              <w:t>Аудио (34–35 нче кисәкләр)</w:t>
            </w:r>
          </w:p>
          <w:p w:rsidR="000121A7" w:rsidRDefault="000121A7">
            <w:pPr>
              <w:rPr>
                <w:lang w:val="tt-RU"/>
              </w:rPr>
            </w:pPr>
            <w:r>
              <w:rPr>
                <w:lang w:val="tt-RU"/>
              </w:rPr>
              <w:t>4. Хәрәкәтле уен «Выполни команду».</w:t>
            </w:r>
          </w:p>
          <w:p w:rsidR="000121A7" w:rsidRDefault="000121A7">
            <w:pPr>
              <w:rPr>
                <w:lang w:val="tt-RU"/>
              </w:rPr>
            </w:pPr>
            <w:r>
              <w:rPr>
                <w:lang w:val="tt-RU"/>
              </w:rPr>
              <w:t xml:space="preserve">5. Сүзле (үстерешле) уен «Хыялый сәяхәт» </w:t>
            </w:r>
          </w:p>
          <w:p w:rsidR="000121A7" w:rsidRDefault="000121A7">
            <w:pPr>
              <w:rPr>
                <w:lang w:val="tt-RU"/>
              </w:rPr>
            </w:pPr>
            <w:r>
              <w:rPr>
                <w:lang w:val="tt-RU"/>
              </w:rPr>
              <w:t>6. Уен ситуациясе «Әйткәнне үтә».</w:t>
            </w:r>
          </w:p>
          <w:p w:rsidR="000121A7" w:rsidRDefault="000121A7">
            <w:pPr>
              <w:rPr>
                <w:lang w:val="tt-RU" w:eastAsia="en-US"/>
              </w:rPr>
            </w:pPr>
            <w:r>
              <w:rPr>
                <w:lang w:val="tt-RU"/>
              </w:rPr>
              <w:t>7. Составление описательных загадок «Представьте себе»</w:t>
            </w:r>
          </w:p>
        </w:tc>
        <w:tc>
          <w:tcPr>
            <w:tcW w:w="4394" w:type="dxa"/>
            <w:tcBorders>
              <w:top w:val="single" w:sz="4" w:space="0" w:color="auto"/>
              <w:left w:val="single" w:sz="4" w:space="0" w:color="auto"/>
              <w:bottom w:val="single" w:sz="4" w:space="0" w:color="auto"/>
              <w:right w:val="single" w:sz="4" w:space="0" w:color="auto"/>
            </w:tcBorders>
            <w:hideMark/>
          </w:tcPr>
          <w:p w:rsidR="000121A7" w:rsidRDefault="000121A7">
            <w:pPr>
              <w:rPr>
                <w:lang w:val="tt-RU" w:eastAsia="en-US"/>
              </w:rPr>
            </w:pPr>
            <w:r>
              <w:rPr>
                <w:lang w:val="tt-RU"/>
              </w:rPr>
              <w:t>Хәрәкәтле уен: “Выполни команду”</w:t>
            </w:r>
          </w:p>
        </w:tc>
        <w:tc>
          <w:tcPr>
            <w:tcW w:w="480" w:type="dxa"/>
            <w:vAlign w:val="center"/>
            <w:hideMark/>
          </w:tcPr>
          <w:p w:rsidR="000121A7" w:rsidRDefault="000121A7">
            <w:pPr>
              <w:rPr>
                <w:sz w:val="20"/>
                <w:szCs w:val="20"/>
                <w:lang w:eastAsia="ru-RU"/>
              </w:rPr>
            </w:pPr>
          </w:p>
        </w:tc>
      </w:tr>
      <w:tr w:rsidR="000121A7" w:rsidTr="000121A7">
        <w:tc>
          <w:tcPr>
            <w:tcW w:w="1418" w:type="dxa"/>
            <w:tcBorders>
              <w:top w:val="single" w:sz="4" w:space="0" w:color="auto"/>
              <w:left w:val="single" w:sz="4" w:space="0" w:color="auto"/>
              <w:bottom w:val="single" w:sz="4" w:space="0" w:color="auto"/>
              <w:right w:val="single" w:sz="4" w:space="0" w:color="auto"/>
            </w:tcBorders>
            <w:hideMark/>
          </w:tcPr>
          <w:p w:rsidR="000121A7" w:rsidRDefault="000121A7">
            <w:pPr>
              <w:jc w:val="center"/>
              <w:rPr>
                <w:lang w:val="tt-RU"/>
              </w:rPr>
            </w:pPr>
            <w:r>
              <w:rPr>
                <w:lang w:val="tt-RU"/>
              </w:rPr>
              <w:t>Февраль</w:t>
            </w:r>
          </w:p>
          <w:p w:rsidR="000121A7" w:rsidRDefault="000121A7">
            <w:pPr>
              <w:jc w:val="center"/>
              <w:rPr>
                <w:lang w:val="tt-RU"/>
              </w:rPr>
            </w:pPr>
            <w:r>
              <w:rPr>
                <w:lang w:val="tt-RU"/>
              </w:rPr>
              <w:t>II атна</w:t>
            </w:r>
          </w:p>
          <w:p w:rsidR="000121A7" w:rsidRDefault="000121A7">
            <w:pPr>
              <w:jc w:val="center"/>
              <w:rPr>
                <w:lang w:val="tt-RU"/>
              </w:rPr>
            </w:pPr>
            <w:r>
              <w:rPr>
                <w:lang w:val="tt-RU"/>
              </w:rPr>
              <w:t>2.1</w:t>
            </w:r>
          </w:p>
          <w:p w:rsidR="000121A7" w:rsidRDefault="000121A7">
            <w:pPr>
              <w:jc w:val="center"/>
              <w:rPr>
                <w:lang w:val="tt-RU"/>
              </w:rPr>
            </w:pPr>
            <w:r>
              <w:rPr>
                <w:lang w:val="tt-RU"/>
              </w:rPr>
              <w:t>Төп белем бирү</w:t>
            </w:r>
          </w:p>
          <w:p w:rsidR="000121A7" w:rsidRDefault="000121A7">
            <w:pPr>
              <w:jc w:val="center"/>
              <w:rPr>
                <w:lang w:val="tt-RU" w:eastAsia="en-US"/>
              </w:rPr>
            </w:pPr>
            <w:r>
              <w:rPr>
                <w:lang w:val="tt-RU"/>
              </w:rPr>
              <w:t>эшчәнлеге</w:t>
            </w:r>
          </w:p>
        </w:tc>
        <w:tc>
          <w:tcPr>
            <w:tcW w:w="1701" w:type="dxa"/>
            <w:tcBorders>
              <w:top w:val="single" w:sz="4" w:space="0" w:color="auto"/>
              <w:left w:val="single" w:sz="4" w:space="0" w:color="auto"/>
              <w:bottom w:val="single" w:sz="4" w:space="0" w:color="auto"/>
              <w:right w:val="single" w:sz="4" w:space="0" w:color="auto"/>
            </w:tcBorders>
            <w:hideMark/>
          </w:tcPr>
          <w:p w:rsidR="000121A7" w:rsidRDefault="000121A7">
            <w:pPr>
              <w:jc w:val="center"/>
              <w:rPr>
                <w:b/>
                <w:lang w:val="tt-RU"/>
              </w:rPr>
            </w:pPr>
            <w:r>
              <w:rPr>
                <w:b/>
                <w:lang w:val="tt-RU"/>
              </w:rPr>
              <w:t>Тема:</w:t>
            </w:r>
          </w:p>
          <w:p w:rsidR="000121A7" w:rsidRDefault="000121A7">
            <w:pPr>
              <w:rPr>
                <w:b/>
                <w:lang w:val="tt-RU"/>
              </w:rPr>
            </w:pPr>
            <w:r>
              <w:rPr>
                <w:b/>
                <w:lang w:val="tt-RU"/>
              </w:rPr>
              <w:t>“Акбай чана</w:t>
            </w:r>
          </w:p>
          <w:p w:rsidR="000121A7" w:rsidRDefault="000121A7">
            <w:pPr>
              <w:rPr>
                <w:b/>
                <w:lang w:val="tt-RU"/>
              </w:rPr>
            </w:pPr>
            <w:r>
              <w:rPr>
                <w:b/>
                <w:lang w:val="tt-RU"/>
              </w:rPr>
              <w:t>шуа”</w:t>
            </w:r>
          </w:p>
          <w:p w:rsidR="000121A7" w:rsidRDefault="000121A7">
            <w:pPr>
              <w:rPr>
                <w:lang w:val="tt-RU"/>
              </w:rPr>
            </w:pPr>
            <w:r>
              <w:rPr>
                <w:lang w:val="tt-RU"/>
              </w:rPr>
              <w:t>Сүзлек:</w:t>
            </w:r>
          </w:p>
          <w:p w:rsidR="000121A7" w:rsidRDefault="000121A7">
            <w:pPr>
              <w:rPr>
                <w:lang w:val="tt-RU"/>
              </w:rPr>
            </w:pPr>
            <w:r>
              <w:rPr>
                <w:lang w:val="tt-RU"/>
              </w:rPr>
              <w:t>чана</w:t>
            </w:r>
          </w:p>
          <w:p w:rsidR="000121A7" w:rsidRDefault="000121A7">
            <w:pPr>
              <w:rPr>
                <w:lang w:val="tt-RU" w:eastAsia="en-US"/>
              </w:rPr>
            </w:pPr>
            <w:r>
              <w:rPr>
                <w:lang w:val="tt-RU"/>
              </w:rPr>
              <w:t>шуа</w:t>
            </w:r>
          </w:p>
        </w:tc>
        <w:tc>
          <w:tcPr>
            <w:tcW w:w="4678" w:type="dxa"/>
            <w:gridSpan w:val="2"/>
            <w:tcBorders>
              <w:top w:val="single" w:sz="4" w:space="0" w:color="auto"/>
              <w:left w:val="single" w:sz="4" w:space="0" w:color="auto"/>
              <w:bottom w:val="single" w:sz="4" w:space="0" w:color="auto"/>
              <w:right w:val="single" w:sz="4" w:space="0" w:color="auto"/>
            </w:tcBorders>
            <w:hideMark/>
          </w:tcPr>
          <w:p w:rsidR="000121A7" w:rsidRDefault="000121A7">
            <w:pPr>
              <w:rPr>
                <w:lang w:val="tt-RU"/>
              </w:rPr>
            </w:pPr>
            <w:r>
              <w:rPr>
                <w:lang w:val="tt-RU"/>
              </w:rPr>
              <w:t>1. Уен ситуациясе «Тауда».</w:t>
            </w:r>
          </w:p>
          <w:p w:rsidR="000121A7" w:rsidRDefault="000121A7">
            <w:pPr>
              <w:rPr>
                <w:lang w:val="tt-RU"/>
              </w:rPr>
            </w:pPr>
            <w:r>
              <w:rPr>
                <w:lang w:val="tt-RU"/>
              </w:rPr>
              <w:t>2. Аудиоязма тыңлау. Аудио (35 нче кисәк)</w:t>
            </w:r>
          </w:p>
          <w:p w:rsidR="000121A7" w:rsidRDefault="000121A7">
            <w:pPr>
              <w:rPr>
                <w:lang w:val="tt-RU"/>
              </w:rPr>
            </w:pPr>
            <w:r>
              <w:rPr>
                <w:lang w:val="tt-RU"/>
              </w:rPr>
              <w:t>3. Сүзле уен «Нишли?»</w:t>
            </w:r>
          </w:p>
          <w:p w:rsidR="000121A7" w:rsidRDefault="000121A7">
            <w:pPr>
              <w:rPr>
                <w:lang w:val="tt-RU"/>
              </w:rPr>
            </w:pPr>
            <w:r>
              <w:rPr>
                <w:lang w:val="tt-RU"/>
              </w:rPr>
              <w:t>«Чана шуа» пиктограммасы белән таныштыру.</w:t>
            </w:r>
          </w:p>
          <w:p w:rsidR="000121A7" w:rsidRDefault="000121A7">
            <w:pPr>
              <w:rPr>
                <w:lang w:val="tt-RU"/>
              </w:rPr>
            </w:pPr>
            <w:r>
              <w:rPr>
                <w:lang w:val="tt-RU"/>
              </w:rPr>
              <w:t>4. Үстерешле диалог «Бу нәрсә? Нишли?»</w:t>
            </w:r>
          </w:p>
          <w:p w:rsidR="000121A7" w:rsidRDefault="000121A7">
            <w:pPr>
              <w:rPr>
                <w:lang w:val="tt-RU"/>
              </w:rPr>
            </w:pPr>
            <w:r>
              <w:rPr>
                <w:lang w:val="tt-RU"/>
              </w:rPr>
              <w:t>5. Аудиоязмадан җыр тыңлау, җырлау «Чана шуа»</w:t>
            </w:r>
          </w:p>
          <w:p w:rsidR="000121A7" w:rsidRDefault="000121A7">
            <w:pPr>
              <w:rPr>
                <w:lang w:val="tt-RU" w:eastAsia="en-US"/>
              </w:rPr>
            </w:pPr>
            <w:r>
              <w:rPr>
                <w:lang w:val="tt-RU"/>
              </w:rPr>
              <w:t>6. Электрон дәфтәрдә эш: ИКТ уен «Тауда».</w:t>
            </w:r>
          </w:p>
        </w:tc>
        <w:tc>
          <w:tcPr>
            <w:tcW w:w="4394" w:type="dxa"/>
            <w:tcBorders>
              <w:top w:val="single" w:sz="4" w:space="0" w:color="auto"/>
              <w:left w:val="single" w:sz="4" w:space="0" w:color="auto"/>
              <w:bottom w:val="single" w:sz="4" w:space="0" w:color="auto"/>
              <w:right w:val="single" w:sz="4" w:space="0" w:color="auto"/>
            </w:tcBorders>
            <w:hideMark/>
          </w:tcPr>
          <w:p w:rsidR="000121A7" w:rsidRDefault="000121A7">
            <w:pPr>
              <w:rPr>
                <w:lang w:val="tt-RU" w:eastAsia="en-US"/>
              </w:rPr>
            </w:pPr>
            <w:r>
              <w:rPr>
                <w:lang w:val="tt-RU"/>
              </w:rPr>
              <w:t>Словесная игра: “Сломанный телефон”</w:t>
            </w:r>
          </w:p>
        </w:tc>
        <w:tc>
          <w:tcPr>
            <w:tcW w:w="480" w:type="dxa"/>
            <w:vAlign w:val="center"/>
            <w:hideMark/>
          </w:tcPr>
          <w:p w:rsidR="000121A7" w:rsidRDefault="000121A7">
            <w:pPr>
              <w:rPr>
                <w:sz w:val="20"/>
                <w:szCs w:val="20"/>
                <w:lang w:eastAsia="ru-RU"/>
              </w:rPr>
            </w:pPr>
          </w:p>
        </w:tc>
      </w:tr>
      <w:tr w:rsidR="000121A7" w:rsidTr="000121A7">
        <w:tc>
          <w:tcPr>
            <w:tcW w:w="1418" w:type="dxa"/>
            <w:tcBorders>
              <w:top w:val="single" w:sz="4" w:space="0" w:color="auto"/>
              <w:left w:val="single" w:sz="4" w:space="0" w:color="auto"/>
              <w:bottom w:val="single" w:sz="4" w:space="0" w:color="auto"/>
              <w:right w:val="single" w:sz="4" w:space="0" w:color="auto"/>
            </w:tcBorders>
            <w:hideMark/>
          </w:tcPr>
          <w:p w:rsidR="000121A7" w:rsidRDefault="000121A7">
            <w:pPr>
              <w:jc w:val="center"/>
              <w:rPr>
                <w:lang w:val="tt-RU"/>
              </w:rPr>
            </w:pPr>
            <w:r>
              <w:rPr>
                <w:lang w:val="tt-RU"/>
              </w:rPr>
              <w:t>Февраль</w:t>
            </w:r>
          </w:p>
          <w:p w:rsidR="000121A7" w:rsidRDefault="000121A7">
            <w:pPr>
              <w:jc w:val="center"/>
              <w:rPr>
                <w:lang w:val="tt-RU"/>
              </w:rPr>
            </w:pPr>
            <w:r>
              <w:rPr>
                <w:lang w:val="tt-RU"/>
              </w:rPr>
              <w:t>II атна</w:t>
            </w:r>
          </w:p>
          <w:p w:rsidR="000121A7" w:rsidRDefault="000121A7">
            <w:pPr>
              <w:jc w:val="center"/>
              <w:rPr>
                <w:lang w:val="tt-RU"/>
              </w:rPr>
            </w:pPr>
            <w:r>
              <w:rPr>
                <w:lang w:val="tt-RU"/>
              </w:rPr>
              <w:t>2.2</w:t>
            </w:r>
          </w:p>
          <w:p w:rsidR="000121A7" w:rsidRDefault="000121A7">
            <w:pPr>
              <w:jc w:val="center"/>
              <w:rPr>
                <w:lang w:val="tt-RU"/>
              </w:rPr>
            </w:pPr>
            <w:r>
              <w:rPr>
                <w:lang w:val="tt-RU"/>
              </w:rPr>
              <w:t>Төп белем бирү</w:t>
            </w:r>
          </w:p>
          <w:p w:rsidR="000121A7" w:rsidRDefault="000121A7">
            <w:pPr>
              <w:jc w:val="center"/>
              <w:rPr>
                <w:lang w:val="tt-RU" w:eastAsia="en-US"/>
              </w:rPr>
            </w:pPr>
            <w:r>
              <w:rPr>
                <w:lang w:val="tt-RU"/>
              </w:rPr>
              <w:t>эшчәнлеге</w:t>
            </w:r>
          </w:p>
        </w:tc>
        <w:tc>
          <w:tcPr>
            <w:tcW w:w="1701" w:type="dxa"/>
            <w:tcBorders>
              <w:top w:val="single" w:sz="4" w:space="0" w:color="auto"/>
              <w:left w:val="single" w:sz="4" w:space="0" w:color="auto"/>
              <w:bottom w:val="single" w:sz="4" w:space="0" w:color="auto"/>
              <w:right w:val="single" w:sz="4" w:space="0" w:color="auto"/>
            </w:tcBorders>
            <w:hideMark/>
          </w:tcPr>
          <w:p w:rsidR="000121A7" w:rsidRDefault="000121A7">
            <w:pPr>
              <w:jc w:val="center"/>
              <w:rPr>
                <w:b/>
                <w:lang w:val="tt-RU"/>
              </w:rPr>
            </w:pPr>
            <w:r>
              <w:rPr>
                <w:b/>
                <w:lang w:val="tt-RU"/>
              </w:rPr>
              <w:t>Тема:</w:t>
            </w:r>
          </w:p>
          <w:p w:rsidR="000121A7" w:rsidRDefault="000121A7">
            <w:pPr>
              <w:rPr>
                <w:b/>
                <w:lang w:val="tt-RU"/>
              </w:rPr>
            </w:pPr>
            <w:r>
              <w:rPr>
                <w:b/>
                <w:lang w:val="tt-RU"/>
              </w:rPr>
              <w:t>“Чана шуам”</w:t>
            </w:r>
          </w:p>
          <w:p w:rsidR="000121A7" w:rsidRDefault="000121A7">
            <w:pPr>
              <w:rPr>
                <w:lang w:val="tt-RU"/>
              </w:rPr>
            </w:pPr>
            <w:r>
              <w:rPr>
                <w:lang w:val="tt-RU"/>
              </w:rPr>
              <w:t>Сүзлек:</w:t>
            </w:r>
          </w:p>
          <w:p w:rsidR="000121A7" w:rsidRDefault="000121A7">
            <w:pPr>
              <w:rPr>
                <w:lang w:val="tt-RU" w:eastAsia="en-US"/>
              </w:rPr>
            </w:pPr>
            <w:r>
              <w:rPr>
                <w:lang w:val="tt-RU"/>
              </w:rPr>
              <w:t>шуам</w:t>
            </w:r>
          </w:p>
        </w:tc>
        <w:tc>
          <w:tcPr>
            <w:tcW w:w="4678" w:type="dxa"/>
            <w:gridSpan w:val="2"/>
            <w:tcBorders>
              <w:top w:val="single" w:sz="4" w:space="0" w:color="auto"/>
              <w:left w:val="single" w:sz="4" w:space="0" w:color="auto"/>
              <w:bottom w:val="single" w:sz="4" w:space="0" w:color="auto"/>
              <w:right w:val="single" w:sz="4" w:space="0" w:color="auto"/>
            </w:tcBorders>
            <w:hideMark/>
          </w:tcPr>
          <w:p w:rsidR="000121A7" w:rsidRDefault="000121A7">
            <w:pPr>
              <w:rPr>
                <w:lang w:val="tt-RU"/>
              </w:rPr>
            </w:pPr>
            <w:r>
              <w:rPr>
                <w:lang w:val="tt-RU"/>
              </w:rPr>
              <w:t>1. Уен ситуациясе «Нишлисең?»</w:t>
            </w:r>
          </w:p>
          <w:p w:rsidR="000121A7" w:rsidRDefault="000121A7">
            <w:pPr>
              <w:rPr>
                <w:lang w:val="tt-RU"/>
              </w:rPr>
            </w:pPr>
            <w:r>
              <w:rPr>
                <w:lang w:val="tt-RU"/>
              </w:rPr>
              <w:t>2. Аудиоязма тыңлау. Аудио (38 нче кисәк)</w:t>
            </w:r>
          </w:p>
          <w:p w:rsidR="000121A7" w:rsidRDefault="000121A7">
            <w:pPr>
              <w:rPr>
                <w:lang w:val="tt-RU"/>
              </w:rPr>
            </w:pPr>
            <w:r>
              <w:rPr>
                <w:lang w:val="tt-RU"/>
              </w:rPr>
              <w:t>3. Уен ситуациясе «Шуа – шуам».</w:t>
            </w:r>
          </w:p>
          <w:p w:rsidR="000121A7" w:rsidRDefault="000121A7">
            <w:pPr>
              <w:rPr>
                <w:lang w:val="tt-RU"/>
              </w:rPr>
            </w:pPr>
            <w:r>
              <w:rPr>
                <w:lang w:val="tt-RU"/>
              </w:rPr>
              <w:t>4. Үстерешле диалог «Син нишлисең?»</w:t>
            </w:r>
          </w:p>
          <w:p w:rsidR="000121A7" w:rsidRDefault="000121A7">
            <w:pPr>
              <w:rPr>
                <w:lang w:val="tt-RU" w:eastAsia="en-US"/>
              </w:rPr>
            </w:pPr>
            <w:r>
              <w:rPr>
                <w:lang w:val="tt-RU"/>
              </w:rPr>
              <w:t>5. Электрон дәфтәрдә эш: ИКТ уен «Что ты делаешь?»</w:t>
            </w:r>
          </w:p>
        </w:tc>
        <w:tc>
          <w:tcPr>
            <w:tcW w:w="4394" w:type="dxa"/>
            <w:tcBorders>
              <w:top w:val="single" w:sz="4" w:space="0" w:color="auto"/>
              <w:left w:val="single" w:sz="4" w:space="0" w:color="auto"/>
              <w:bottom w:val="single" w:sz="4" w:space="0" w:color="auto"/>
              <w:right w:val="single" w:sz="4" w:space="0" w:color="auto"/>
            </w:tcBorders>
            <w:hideMark/>
          </w:tcPr>
          <w:p w:rsidR="000121A7" w:rsidRDefault="000121A7">
            <w:pPr>
              <w:rPr>
                <w:lang w:val="tt-RU" w:eastAsia="en-US"/>
              </w:rPr>
            </w:pPr>
            <w:r>
              <w:rPr>
                <w:lang w:val="tt-RU"/>
              </w:rPr>
              <w:t>Настольно- дидактическая игра: “В цирке”</w:t>
            </w:r>
          </w:p>
        </w:tc>
        <w:tc>
          <w:tcPr>
            <w:tcW w:w="480" w:type="dxa"/>
            <w:vAlign w:val="center"/>
            <w:hideMark/>
          </w:tcPr>
          <w:p w:rsidR="000121A7" w:rsidRDefault="000121A7">
            <w:pPr>
              <w:rPr>
                <w:sz w:val="20"/>
                <w:szCs w:val="20"/>
                <w:lang w:eastAsia="ru-RU"/>
              </w:rPr>
            </w:pPr>
          </w:p>
        </w:tc>
      </w:tr>
      <w:tr w:rsidR="000121A7" w:rsidTr="000121A7">
        <w:tc>
          <w:tcPr>
            <w:tcW w:w="1418" w:type="dxa"/>
            <w:tcBorders>
              <w:top w:val="single" w:sz="4" w:space="0" w:color="auto"/>
              <w:left w:val="single" w:sz="4" w:space="0" w:color="auto"/>
              <w:bottom w:val="single" w:sz="4" w:space="0" w:color="auto"/>
              <w:right w:val="single" w:sz="4" w:space="0" w:color="auto"/>
            </w:tcBorders>
            <w:hideMark/>
          </w:tcPr>
          <w:p w:rsidR="000121A7" w:rsidRDefault="000121A7">
            <w:pPr>
              <w:jc w:val="center"/>
              <w:rPr>
                <w:lang w:val="tt-RU"/>
              </w:rPr>
            </w:pPr>
            <w:r>
              <w:rPr>
                <w:lang w:val="tt-RU"/>
              </w:rPr>
              <w:t>Февраль</w:t>
            </w:r>
          </w:p>
          <w:p w:rsidR="000121A7" w:rsidRDefault="000121A7">
            <w:pPr>
              <w:jc w:val="center"/>
              <w:rPr>
                <w:lang w:val="tt-RU"/>
              </w:rPr>
            </w:pPr>
            <w:r>
              <w:rPr>
                <w:lang w:val="tt-RU"/>
              </w:rPr>
              <w:t>II атна</w:t>
            </w:r>
          </w:p>
          <w:p w:rsidR="000121A7" w:rsidRDefault="000121A7">
            <w:pPr>
              <w:jc w:val="center"/>
              <w:rPr>
                <w:lang w:val="tt-RU"/>
              </w:rPr>
            </w:pPr>
            <w:r>
              <w:rPr>
                <w:lang w:val="tt-RU"/>
              </w:rPr>
              <w:t>2.3</w:t>
            </w:r>
          </w:p>
          <w:p w:rsidR="000121A7" w:rsidRDefault="000121A7">
            <w:pPr>
              <w:jc w:val="center"/>
              <w:rPr>
                <w:lang w:val="tt-RU" w:eastAsia="en-US"/>
              </w:rPr>
            </w:pPr>
            <w:r>
              <w:rPr>
                <w:lang w:val="tt-RU"/>
              </w:rPr>
              <w:t>(режим вакыты)</w:t>
            </w:r>
          </w:p>
        </w:tc>
        <w:tc>
          <w:tcPr>
            <w:tcW w:w="1701" w:type="dxa"/>
            <w:tcBorders>
              <w:top w:val="single" w:sz="4" w:space="0" w:color="auto"/>
              <w:left w:val="single" w:sz="4" w:space="0" w:color="auto"/>
              <w:bottom w:val="single" w:sz="4" w:space="0" w:color="auto"/>
              <w:right w:val="single" w:sz="4" w:space="0" w:color="auto"/>
            </w:tcBorders>
            <w:hideMark/>
          </w:tcPr>
          <w:p w:rsidR="000121A7" w:rsidRDefault="000121A7">
            <w:pPr>
              <w:jc w:val="center"/>
              <w:rPr>
                <w:b/>
                <w:lang w:val="tt-RU"/>
              </w:rPr>
            </w:pPr>
            <w:r>
              <w:rPr>
                <w:b/>
                <w:lang w:val="tt-RU"/>
              </w:rPr>
              <w:t>Тема:</w:t>
            </w:r>
          </w:p>
          <w:p w:rsidR="000121A7" w:rsidRDefault="000121A7">
            <w:pPr>
              <w:rPr>
                <w:b/>
                <w:lang w:val="tt-RU"/>
              </w:rPr>
            </w:pPr>
            <w:r>
              <w:rPr>
                <w:b/>
                <w:lang w:val="tt-RU"/>
              </w:rPr>
              <w:t>“Циркта”</w:t>
            </w:r>
          </w:p>
          <w:p w:rsidR="000121A7" w:rsidRDefault="000121A7">
            <w:pPr>
              <w:rPr>
                <w:lang w:val="tt-RU"/>
              </w:rPr>
            </w:pPr>
            <w:r>
              <w:rPr>
                <w:lang w:val="tt-RU"/>
              </w:rPr>
              <w:t>Сүзлек:</w:t>
            </w:r>
          </w:p>
          <w:p w:rsidR="000121A7" w:rsidRDefault="000121A7">
            <w:pPr>
              <w:rPr>
                <w:lang w:val="tt-RU"/>
              </w:rPr>
            </w:pPr>
            <w:r>
              <w:rPr>
                <w:lang w:val="tt-RU"/>
              </w:rPr>
              <w:t>тавык</w:t>
            </w:r>
          </w:p>
          <w:p w:rsidR="000121A7" w:rsidRDefault="000121A7">
            <w:pPr>
              <w:rPr>
                <w:lang w:val="tt-RU"/>
              </w:rPr>
            </w:pPr>
            <w:r>
              <w:rPr>
                <w:lang w:val="tt-RU"/>
              </w:rPr>
              <w:t>әтәч</w:t>
            </w:r>
          </w:p>
          <w:p w:rsidR="000121A7" w:rsidRDefault="000121A7">
            <w:pPr>
              <w:rPr>
                <w:lang w:val="tt-RU" w:eastAsia="en-US"/>
              </w:rPr>
            </w:pPr>
            <w:r>
              <w:rPr>
                <w:lang w:val="tt-RU"/>
              </w:rPr>
              <w:t>үрдәк</w:t>
            </w:r>
          </w:p>
        </w:tc>
        <w:tc>
          <w:tcPr>
            <w:tcW w:w="4678" w:type="dxa"/>
            <w:gridSpan w:val="2"/>
            <w:tcBorders>
              <w:top w:val="single" w:sz="4" w:space="0" w:color="auto"/>
              <w:left w:val="single" w:sz="4" w:space="0" w:color="auto"/>
              <w:bottom w:val="single" w:sz="4" w:space="0" w:color="auto"/>
              <w:right w:val="single" w:sz="4" w:space="0" w:color="auto"/>
            </w:tcBorders>
            <w:hideMark/>
          </w:tcPr>
          <w:p w:rsidR="000121A7" w:rsidRDefault="000121A7">
            <w:pPr>
              <w:rPr>
                <w:lang w:val="tt-RU"/>
              </w:rPr>
            </w:pPr>
            <w:r>
              <w:rPr>
                <w:lang w:val="tt-RU"/>
              </w:rPr>
              <w:t xml:space="preserve">1. Уен ситуациясе «Әбигә ярдәм ит» </w:t>
            </w:r>
          </w:p>
          <w:p w:rsidR="000121A7" w:rsidRDefault="000121A7">
            <w:pPr>
              <w:rPr>
                <w:lang w:val="tt-RU"/>
              </w:rPr>
            </w:pPr>
            <w:r>
              <w:rPr>
                <w:lang w:val="tt-RU"/>
              </w:rPr>
              <w:t>2. Өстәл өсте уены «Парлы рәсемнәр».</w:t>
            </w:r>
          </w:p>
          <w:p w:rsidR="000121A7" w:rsidRDefault="000121A7">
            <w:pPr>
              <w:rPr>
                <w:lang w:val="tt-RU"/>
              </w:rPr>
            </w:pPr>
            <w:r>
              <w:rPr>
                <w:lang w:val="tt-RU"/>
              </w:rPr>
              <w:t xml:space="preserve">«Мәйданчыгыбыз серләре» </w:t>
            </w:r>
          </w:p>
          <w:p w:rsidR="000121A7" w:rsidRDefault="000121A7">
            <w:pPr>
              <w:rPr>
                <w:lang w:val="tt-RU"/>
              </w:rPr>
            </w:pPr>
            <w:r>
              <w:rPr>
                <w:lang w:val="tt-RU"/>
              </w:rPr>
              <w:t>3. Уен ситуациясе «Дусларны сыйлыйбыз».</w:t>
            </w:r>
          </w:p>
          <w:p w:rsidR="000121A7" w:rsidRDefault="000121A7">
            <w:pPr>
              <w:rPr>
                <w:lang w:val="tt-RU"/>
              </w:rPr>
            </w:pPr>
            <w:r>
              <w:rPr>
                <w:lang w:val="tt-RU"/>
              </w:rPr>
              <w:t>4. Электрон дәфтәрдә эш: «Циркта» (ИКТ-уен).</w:t>
            </w:r>
          </w:p>
          <w:p w:rsidR="000121A7" w:rsidRDefault="000121A7">
            <w:pPr>
              <w:rPr>
                <w:lang w:val="tt-RU"/>
              </w:rPr>
            </w:pPr>
            <w:r>
              <w:rPr>
                <w:lang w:val="tt-RU"/>
              </w:rPr>
              <w:t>5. Дидактик уен «Парын тап»</w:t>
            </w:r>
          </w:p>
          <w:p w:rsidR="000121A7" w:rsidRDefault="000121A7">
            <w:pPr>
              <w:rPr>
                <w:lang w:val="tt-RU"/>
              </w:rPr>
            </w:pPr>
            <w:r>
              <w:rPr>
                <w:lang w:val="tt-RU"/>
              </w:rPr>
              <w:t>6. «Циркта» анимацион сюжетын карау (эчтәлеге буенча әңгәмә).</w:t>
            </w:r>
          </w:p>
          <w:p w:rsidR="000121A7" w:rsidRDefault="000121A7">
            <w:pPr>
              <w:rPr>
                <w:lang w:val="tt-RU" w:eastAsia="en-US"/>
              </w:rPr>
            </w:pPr>
            <w:r>
              <w:rPr>
                <w:lang w:val="tt-RU"/>
              </w:rPr>
              <w:lastRenderedPageBreak/>
              <w:t>7. Өстәл уены «Циркта».</w:t>
            </w:r>
          </w:p>
        </w:tc>
        <w:tc>
          <w:tcPr>
            <w:tcW w:w="4394" w:type="dxa"/>
            <w:tcBorders>
              <w:top w:val="single" w:sz="4" w:space="0" w:color="auto"/>
              <w:left w:val="single" w:sz="4" w:space="0" w:color="auto"/>
              <w:bottom w:val="single" w:sz="4" w:space="0" w:color="auto"/>
              <w:right w:val="single" w:sz="4" w:space="0" w:color="auto"/>
            </w:tcBorders>
            <w:hideMark/>
          </w:tcPr>
          <w:p w:rsidR="000121A7" w:rsidRDefault="000121A7">
            <w:pPr>
              <w:rPr>
                <w:lang w:val="tt-RU"/>
              </w:rPr>
            </w:pPr>
            <w:r>
              <w:rPr>
                <w:lang w:val="tt-RU"/>
              </w:rPr>
              <w:lastRenderedPageBreak/>
              <w:t xml:space="preserve">Дидактик уен: </w:t>
            </w:r>
          </w:p>
          <w:p w:rsidR="000121A7" w:rsidRDefault="000121A7">
            <w:pPr>
              <w:rPr>
                <w:lang w:val="tt-RU" w:eastAsia="en-US"/>
              </w:rPr>
            </w:pPr>
            <w:r>
              <w:rPr>
                <w:lang w:val="tt-RU"/>
              </w:rPr>
              <w:t>“Парын тап”</w:t>
            </w:r>
          </w:p>
        </w:tc>
        <w:tc>
          <w:tcPr>
            <w:tcW w:w="480" w:type="dxa"/>
            <w:vAlign w:val="center"/>
            <w:hideMark/>
          </w:tcPr>
          <w:p w:rsidR="000121A7" w:rsidRDefault="000121A7">
            <w:pPr>
              <w:rPr>
                <w:sz w:val="20"/>
                <w:szCs w:val="20"/>
                <w:lang w:eastAsia="ru-RU"/>
              </w:rPr>
            </w:pPr>
          </w:p>
        </w:tc>
      </w:tr>
      <w:tr w:rsidR="000121A7" w:rsidTr="000121A7">
        <w:tc>
          <w:tcPr>
            <w:tcW w:w="1418" w:type="dxa"/>
            <w:tcBorders>
              <w:top w:val="single" w:sz="4" w:space="0" w:color="auto"/>
              <w:left w:val="single" w:sz="4" w:space="0" w:color="auto"/>
              <w:bottom w:val="single" w:sz="4" w:space="0" w:color="auto"/>
              <w:right w:val="single" w:sz="4" w:space="0" w:color="auto"/>
            </w:tcBorders>
            <w:hideMark/>
          </w:tcPr>
          <w:p w:rsidR="000121A7" w:rsidRDefault="000121A7">
            <w:pPr>
              <w:jc w:val="center"/>
              <w:rPr>
                <w:lang w:val="tt-RU"/>
              </w:rPr>
            </w:pPr>
            <w:r>
              <w:rPr>
                <w:lang w:val="tt-RU"/>
              </w:rPr>
              <w:lastRenderedPageBreak/>
              <w:t>Февраль</w:t>
            </w:r>
          </w:p>
          <w:p w:rsidR="000121A7" w:rsidRDefault="000121A7">
            <w:pPr>
              <w:jc w:val="center"/>
              <w:rPr>
                <w:lang w:val="tt-RU"/>
              </w:rPr>
            </w:pPr>
            <w:r>
              <w:rPr>
                <w:lang w:val="tt-RU"/>
              </w:rPr>
              <w:t>III атна</w:t>
            </w:r>
          </w:p>
          <w:p w:rsidR="000121A7" w:rsidRDefault="000121A7">
            <w:pPr>
              <w:jc w:val="center"/>
              <w:rPr>
                <w:lang w:val="tt-RU"/>
              </w:rPr>
            </w:pPr>
            <w:r>
              <w:rPr>
                <w:lang w:val="tt-RU"/>
              </w:rPr>
              <w:t>3.1</w:t>
            </w:r>
          </w:p>
          <w:p w:rsidR="000121A7" w:rsidRDefault="000121A7">
            <w:pPr>
              <w:jc w:val="center"/>
              <w:rPr>
                <w:lang w:val="tt-RU"/>
              </w:rPr>
            </w:pPr>
            <w:r>
              <w:rPr>
                <w:lang w:val="tt-RU"/>
              </w:rPr>
              <w:t>Төп белем бирү</w:t>
            </w:r>
          </w:p>
          <w:p w:rsidR="000121A7" w:rsidRDefault="000121A7">
            <w:pPr>
              <w:jc w:val="center"/>
              <w:rPr>
                <w:lang w:val="tt-RU" w:eastAsia="en-US"/>
              </w:rPr>
            </w:pPr>
            <w:r>
              <w:rPr>
                <w:lang w:val="tt-RU"/>
              </w:rPr>
              <w:t>эшчәнлеге</w:t>
            </w:r>
          </w:p>
        </w:tc>
        <w:tc>
          <w:tcPr>
            <w:tcW w:w="1701" w:type="dxa"/>
            <w:tcBorders>
              <w:top w:val="single" w:sz="4" w:space="0" w:color="auto"/>
              <w:left w:val="single" w:sz="4" w:space="0" w:color="auto"/>
              <w:bottom w:val="single" w:sz="4" w:space="0" w:color="auto"/>
              <w:right w:val="single" w:sz="4" w:space="0" w:color="auto"/>
            </w:tcBorders>
            <w:hideMark/>
          </w:tcPr>
          <w:p w:rsidR="000121A7" w:rsidRDefault="000121A7">
            <w:pPr>
              <w:rPr>
                <w:b/>
                <w:lang w:val="tt-RU"/>
              </w:rPr>
            </w:pPr>
            <w:r>
              <w:rPr>
                <w:b/>
                <w:lang w:val="tt-RU"/>
              </w:rPr>
              <w:t>Тема:</w:t>
            </w:r>
          </w:p>
          <w:p w:rsidR="000121A7" w:rsidRDefault="000121A7">
            <w:pPr>
              <w:rPr>
                <w:b/>
                <w:lang w:val="tt-RU"/>
              </w:rPr>
            </w:pPr>
            <w:r>
              <w:rPr>
                <w:b/>
                <w:lang w:val="tt-RU"/>
              </w:rPr>
              <w:t>“Әйдә бие!”</w:t>
            </w:r>
          </w:p>
          <w:p w:rsidR="000121A7" w:rsidRDefault="000121A7">
            <w:pPr>
              <w:rPr>
                <w:lang w:val="tt-RU"/>
              </w:rPr>
            </w:pPr>
            <w:r>
              <w:rPr>
                <w:lang w:val="tt-RU"/>
              </w:rPr>
              <w:t>Сүзлек:</w:t>
            </w:r>
          </w:p>
          <w:p w:rsidR="000121A7" w:rsidRDefault="000121A7">
            <w:pPr>
              <w:rPr>
                <w:lang w:val="tt-RU"/>
              </w:rPr>
            </w:pPr>
            <w:r>
              <w:rPr>
                <w:lang w:val="tt-RU"/>
              </w:rPr>
              <w:t>бие</w:t>
            </w:r>
          </w:p>
          <w:p w:rsidR="000121A7" w:rsidRDefault="000121A7">
            <w:pPr>
              <w:rPr>
                <w:lang w:val="tt-RU"/>
              </w:rPr>
            </w:pPr>
            <w:r>
              <w:rPr>
                <w:lang w:val="tt-RU"/>
              </w:rPr>
              <w:t>бии</w:t>
            </w:r>
          </w:p>
          <w:p w:rsidR="000121A7" w:rsidRDefault="000121A7">
            <w:pPr>
              <w:rPr>
                <w:lang w:val="tt-RU" w:eastAsia="en-US"/>
              </w:rPr>
            </w:pPr>
            <w:r>
              <w:rPr>
                <w:lang w:val="tt-RU"/>
              </w:rPr>
              <w:t>әйдә</w:t>
            </w:r>
          </w:p>
        </w:tc>
        <w:tc>
          <w:tcPr>
            <w:tcW w:w="4678" w:type="dxa"/>
            <w:gridSpan w:val="2"/>
            <w:tcBorders>
              <w:top w:val="single" w:sz="4" w:space="0" w:color="auto"/>
              <w:left w:val="single" w:sz="4" w:space="0" w:color="auto"/>
              <w:bottom w:val="single" w:sz="4" w:space="0" w:color="auto"/>
              <w:right w:val="single" w:sz="4" w:space="0" w:color="auto"/>
            </w:tcBorders>
            <w:hideMark/>
          </w:tcPr>
          <w:p w:rsidR="000121A7" w:rsidRDefault="000121A7">
            <w:pPr>
              <w:rPr>
                <w:lang w:val="tt-RU"/>
              </w:rPr>
            </w:pPr>
            <w:r>
              <w:rPr>
                <w:lang w:val="tt-RU"/>
              </w:rPr>
              <w:t>1. Уен ситуциясе: «Бие!» Аудио (39 нчы кисәк)</w:t>
            </w:r>
          </w:p>
          <w:p w:rsidR="000121A7" w:rsidRDefault="000121A7">
            <w:pPr>
              <w:rPr>
                <w:lang w:val="tt-RU"/>
              </w:rPr>
            </w:pPr>
            <w:r>
              <w:rPr>
                <w:lang w:val="tt-RU"/>
              </w:rPr>
              <w:t>2. Татар халык уены «Түбәтәй». Аудио (40 нчы кисәк)</w:t>
            </w:r>
          </w:p>
          <w:p w:rsidR="000121A7" w:rsidRDefault="000121A7">
            <w:pPr>
              <w:rPr>
                <w:lang w:val="tt-RU"/>
              </w:rPr>
            </w:pPr>
            <w:r>
              <w:rPr>
                <w:lang w:val="tt-RU"/>
              </w:rPr>
              <w:t>3. Ситуатив күнегү «Нишли?»</w:t>
            </w:r>
          </w:p>
          <w:p w:rsidR="000121A7" w:rsidRDefault="000121A7">
            <w:pPr>
              <w:rPr>
                <w:lang w:val="tt-RU"/>
              </w:rPr>
            </w:pPr>
            <w:r>
              <w:rPr>
                <w:lang w:val="tt-RU"/>
              </w:rPr>
              <w:t>4. «Бии» пиктограммасы белән таныштыру.</w:t>
            </w:r>
          </w:p>
          <w:p w:rsidR="000121A7" w:rsidRDefault="000121A7">
            <w:pPr>
              <w:rPr>
                <w:lang w:val="tt-RU"/>
              </w:rPr>
            </w:pPr>
            <w:r>
              <w:rPr>
                <w:lang w:val="tt-RU"/>
              </w:rPr>
              <w:t>Ирекле бию «Без биибез».</w:t>
            </w:r>
          </w:p>
          <w:p w:rsidR="000121A7" w:rsidRDefault="000121A7">
            <w:pPr>
              <w:rPr>
                <w:lang w:val="tt-RU" w:eastAsia="en-US"/>
              </w:rPr>
            </w:pPr>
            <w:r>
              <w:rPr>
                <w:lang w:val="tt-RU"/>
              </w:rPr>
              <w:t>5. Үстерешле диалог: “Бу нәрсә? Нишли?”</w:t>
            </w:r>
          </w:p>
        </w:tc>
        <w:tc>
          <w:tcPr>
            <w:tcW w:w="4394" w:type="dxa"/>
            <w:tcBorders>
              <w:top w:val="single" w:sz="4" w:space="0" w:color="auto"/>
              <w:left w:val="single" w:sz="4" w:space="0" w:color="auto"/>
              <w:bottom w:val="single" w:sz="4" w:space="0" w:color="auto"/>
              <w:right w:val="single" w:sz="4" w:space="0" w:color="auto"/>
            </w:tcBorders>
            <w:hideMark/>
          </w:tcPr>
          <w:p w:rsidR="000121A7" w:rsidRDefault="000121A7">
            <w:pPr>
              <w:rPr>
                <w:lang w:val="tt-RU" w:eastAsia="en-US"/>
              </w:rPr>
            </w:pPr>
            <w:r>
              <w:rPr>
                <w:lang w:val="tt-RU"/>
              </w:rPr>
              <w:t>Уен ситуациясе: “Дусларны сыйлыйбыз”</w:t>
            </w:r>
          </w:p>
        </w:tc>
        <w:tc>
          <w:tcPr>
            <w:tcW w:w="480" w:type="dxa"/>
            <w:vAlign w:val="center"/>
            <w:hideMark/>
          </w:tcPr>
          <w:p w:rsidR="000121A7" w:rsidRDefault="000121A7">
            <w:pPr>
              <w:rPr>
                <w:sz w:val="20"/>
                <w:szCs w:val="20"/>
                <w:lang w:eastAsia="ru-RU"/>
              </w:rPr>
            </w:pPr>
          </w:p>
        </w:tc>
      </w:tr>
      <w:tr w:rsidR="000121A7" w:rsidTr="000121A7">
        <w:tc>
          <w:tcPr>
            <w:tcW w:w="1418" w:type="dxa"/>
            <w:tcBorders>
              <w:top w:val="single" w:sz="4" w:space="0" w:color="auto"/>
              <w:left w:val="single" w:sz="4" w:space="0" w:color="auto"/>
              <w:bottom w:val="single" w:sz="4" w:space="0" w:color="auto"/>
              <w:right w:val="single" w:sz="4" w:space="0" w:color="auto"/>
            </w:tcBorders>
            <w:hideMark/>
          </w:tcPr>
          <w:p w:rsidR="000121A7" w:rsidRDefault="000121A7">
            <w:pPr>
              <w:jc w:val="center"/>
              <w:rPr>
                <w:lang w:val="tt-RU"/>
              </w:rPr>
            </w:pPr>
            <w:r>
              <w:rPr>
                <w:lang w:val="tt-RU"/>
              </w:rPr>
              <w:t>Февраль</w:t>
            </w:r>
          </w:p>
          <w:p w:rsidR="000121A7" w:rsidRDefault="000121A7">
            <w:pPr>
              <w:jc w:val="center"/>
              <w:rPr>
                <w:lang w:val="tt-RU"/>
              </w:rPr>
            </w:pPr>
            <w:r>
              <w:rPr>
                <w:lang w:val="tt-RU"/>
              </w:rPr>
              <w:t>III атна</w:t>
            </w:r>
          </w:p>
          <w:p w:rsidR="000121A7" w:rsidRDefault="000121A7">
            <w:pPr>
              <w:jc w:val="center"/>
              <w:rPr>
                <w:lang w:val="tt-RU"/>
              </w:rPr>
            </w:pPr>
            <w:r>
              <w:rPr>
                <w:lang w:val="tt-RU"/>
              </w:rPr>
              <w:t>3.2</w:t>
            </w:r>
          </w:p>
          <w:p w:rsidR="000121A7" w:rsidRDefault="000121A7">
            <w:pPr>
              <w:jc w:val="center"/>
              <w:rPr>
                <w:lang w:val="tt-RU"/>
              </w:rPr>
            </w:pPr>
            <w:r>
              <w:rPr>
                <w:lang w:val="tt-RU"/>
              </w:rPr>
              <w:t>Төп белем бирү</w:t>
            </w:r>
          </w:p>
          <w:p w:rsidR="000121A7" w:rsidRDefault="000121A7">
            <w:pPr>
              <w:jc w:val="center"/>
              <w:rPr>
                <w:lang w:val="tt-RU" w:eastAsia="en-US"/>
              </w:rPr>
            </w:pPr>
            <w:r>
              <w:rPr>
                <w:lang w:val="tt-RU"/>
              </w:rPr>
              <w:t>эшчәнлеге</w:t>
            </w:r>
          </w:p>
        </w:tc>
        <w:tc>
          <w:tcPr>
            <w:tcW w:w="1701" w:type="dxa"/>
            <w:tcBorders>
              <w:top w:val="single" w:sz="4" w:space="0" w:color="auto"/>
              <w:left w:val="single" w:sz="4" w:space="0" w:color="auto"/>
              <w:bottom w:val="single" w:sz="4" w:space="0" w:color="auto"/>
              <w:right w:val="single" w:sz="4" w:space="0" w:color="auto"/>
            </w:tcBorders>
            <w:hideMark/>
          </w:tcPr>
          <w:p w:rsidR="000121A7" w:rsidRDefault="000121A7">
            <w:pPr>
              <w:rPr>
                <w:b/>
                <w:lang w:val="tt-RU"/>
              </w:rPr>
            </w:pPr>
            <w:r>
              <w:rPr>
                <w:b/>
                <w:lang w:val="tt-RU"/>
              </w:rPr>
              <w:t>Тема:</w:t>
            </w:r>
          </w:p>
          <w:p w:rsidR="000121A7" w:rsidRDefault="000121A7">
            <w:pPr>
              <w:rPr>
                <w:b/>
                <w:lang w:val="tt-RU"/>
              </w:rPr>
            </w:pPr>
            <w:r>
              <w:rPr>
                <w:b/>
                <w:lang w:val="tt-RU"/>
              </w:rPr>
              <w:t>“Без биибез”</w:t>
            </w:r>
          </w:p>
          <w:p w:rsidR="000121A7" w:rsidRDefault="000121A7">
            <w:pPr>
              <w:rPr>
                <w:lang w:val="tt-RU"/>
              </w:rPr>
            </w:pPr>
            <w:r>
              <w:rPr>
                <w:lang w:val="tt-RU"/>
              </w:rPr>
              <w:t>Сүзлек:</w:t>
            </w:r>
          </w:p>
          <w:p w:rsidR="000121A7" w:rsidRDefault="000121A7">
            <w:pPr>
              <w:rPr>
                <w:lang w:val="tt-RU" w:eastAsia="en-US"/>
              </w:rPr>
            </w:pPr>
            <w:r>
              <w:rPr>
                <w:lang w:val="tt-RU"/>
              </w:rPr>
              <w:t>биим</w:t>
            </w:r>
          </w:p>
        </w:tc>
        <w:tc>
          <w:tcPr>
            <w:tcW w:w="4678" w:type="dxa"/>
            <w:gridSpan w:val="2"/>
            <w:tcBorders>
              <w:top w:val="single" w:sz="4" w:space="0" w:color="auto"/>
              <w:left w:val="single" w:sz="4" w:space="0" w:color="auto"/>
              <w:bottom w:val="single" w:sz="4" w:space="0" w:color="auto"/>
              <w:right w:val="single" w:sz="4" w:space="0" w:color="auto"/>
            </w:tcBorders>
            <w:hideMark/>
          </w:tcPr>
          <w:p w:rsidR="000121A7" w:rsidRDefault="000121A7">
            <w:pPr>
              <w:rPr>
                <w:lang w:val="tt-RU"/>
              </w:rPr>
            </w:pPr>
            <w:r>
              <w:rPr>
                <w:lang w:val="tt-RU"/>
              </w:rPr>
              <w:t>1. Уен ситуациясе «Без биибез». Аудио (41 нче кисәк)</w:t>
            </w:r>
          </w:p>
          <w:p w:rsidR="000121A7" w:rsidRDefault="000121A7">
            <w:pPr>
              <w:rPr>
                <w:lang w:val="tt-RU"/>
              </w:rPr>
            </w:pPr>
            <w:r>
              <w:rPr>
                <w:lang w:val="tt-RU"/>
              </w:rPr>
              <w:t>2. Үстерешле диалог «Син нишлисең?</w:t>
            </w:r>
          </w:p>
          <w:p w:rsidR="000121A7" w:rsidRDefault="000121A7">
            <w:pPr>
              <w:rPr>
                <w:lang w:val="tt-RU"/>
              </w:rPr>
            </w:pPr>
            <w:r>
              <w:rPr>
                <w:lang w:val="tt-RU"/>
              </w:rPr>
              <w:t>3. Уен «Нишли, бел?!»</w:t>
            </w:r>
          </w:p>
          <w:p w:rsidR="000121A7" w:rsidRDefault="000121A7">
            <w:pPr>
              <w:rPr>
                <w:lang w:val="tt-RU"/>
              </w:rPr>
            </w:pPr>
            <w:r>
              <w:rPr>
                <w:lang w:val="tt-RU"/>
              </w:rPr>
              <w:t>4. Мөстәкыйль эш. ИКТ уен «Кем нишли?»</w:t>
            </w:r>
          </w:p>
          <w:p w:rsidR="000121A7" w:rsidRDefault="000121A7">
            <w:pPr>
              <w:rPr>
                <w:lang w:val="tt-RU"/>
              </w:rPr>
            </w:pPr>
            <w:r>
              <w:rPr>
                <w:lang w:val="tt-RU"/>
              </w:rPr>
              <w:t>5. Хәрәкәтле уен: “Син нишлисең?”</w:t>
            </w:r>
          </w:p>
          <w:p w:rsidR="000121A7" w:rsidRDefault="000121A7">
            <w:pPr>
              <w:rPr>
                <w:lang w:val="tt-RU" w:eastAsia="en-US"/>
              </w:rPr>
            </w:pPr>
            <w:r>
              <w:rPr>
                <w:lang w:val="tt-RU"/>
              </w:rPr>
              <w:t>6. Сүзле уен: “Яшерелгән әйберне тап”</w:t>
            </w:r>
          </w:p>
        </w:tc>
        <w:tc>
          <w:tcPr>
            <w:tcW w:w="4394" w:type="dxa"/>
            <w:tcBorders>
              <w:top w:val="single" w:sz="4" w:space="0" w:color="auto"/>
              <w:left w:val="single" w:sz="4" w:space="0" w:color="auto"/>
              <w:bottom w:val="single" w:sz="4" w:space="0" w:color="auto"/>
              <w:right w:val="single" w:sz="4" w:space="0" w:color="auto"/>
            </w:tcBorders>
            <w:hideMark/>
          </w:tcPr>
          <w:p w:rsidR="000121A7" w:rsidRDefault="000121A7">
            <w:pPr>
              <w:rPr>
                <w:lang w:val="tt-RU" w:eastAsia="en-US"/>
              </w:rPr>
            </w:pPr>
            <w:r>
              <w:rPr>
                <w:lang w:val="tt-RU"/>
              </w:rPr>
              <w:t>Игра-превращение: “Ты кто?” (закрепление грамматической конструкции  син нишлисең?)</w:t>
            </w:r>
          </w:p>
        </w:tc>
        <w:tc>
          <w:tcPr>
            <w:tcW w:w="480" w:type="dxa"/>
            <w:vAlign w:val="center"/>
            <w:hideMark/>
          </w:tcPr>
          <w:p w:rsidR="000121A7" w:rsidRDefault="000121A7">
            <w:pPr>
              <w:rPr>
                <w:sz w:val="20"/>
                <w:szCs w:val="20"/>
                <w:lang w:eastAsia="ru-RU"/>
              </w:rPr>
            </w:pPr>
          </w:p>
        </w:tc>
      </w:tr>
      <w:tr w:rsidR="000121A7" w:rsidTr="000121A7">
        <w:tc>
          <w:tcPr>
            <w:tcW w:w="1418" w:type="dxa"/>
            <w:tcBorders>
              <w:top w:val="single" w:sz="4" w:space="0" w:color="auto"/>
              <w:left w:val="single" w:sz="4" w:space="0" w:color="auto"/>
              <w:bottom w:val="single" w:sz="4" w:space="0" w:color="auto"/>
              <w:right w:val="single" w:sz="4" w:space="0" w:color="auto"/>
            </w:tcBorders>
            <w:hideMark/>
          </w:tcPr>
          <w:p w:rsidR="000121A7" w:rsidRDefault="000121A7">
            <w:pPr>
              <w:jc w:val="center"/>
              <w:rPr>
                <w:lang w:val="tt-RU"/>
              </w:rPr>
            </w:pPr>
            <w:r>
              <w:rPr>
                <w:lang w:val="tt-RU"/>
              </w:rPr>
              <w:t>Февраль</w:t>
            </w:r>
          </w:p>
          <w:p w:rsidR="000121A7" w:rsidRDefault="000121A7">
            <w:pPr>
              <w:jc w:val="center"/>
              <w:rPr>
                <w:lang w:val="tt-RU"/>
              </w:rPr>
            </w:pPr>
            <w:r>
              <w:rPr>
                <w:lang w:val="tt-RU"/>
              </w:rPr>
              <w:t>III атна</w:t>
            </w:r>
          </w:p>
          <w:p w:rsidR="000121A7" w:rsidRDefault="000121A7">
            <w:pPr>
              <w:jc w:val="center"/>
              <w:rPr>
                <w:lang w:val="tt-RU"/>
              </w:rPr>
            </w:pPr>
            <w:r>
              <w:rPr>
                <w:lang w:val="tt-RU"/>
              </w:rPr>
              <w:t>3.3</w:t>
            </w:r>
          </w:p>
          <w:p w:rsidR="000121A7" w:rsidRDefault="000121A7">
            <w:pPr>
              <w:jc w:val="center"/>
              <w:rPr>
                <w:lang w:val="tt-RU" w:eastAsia="en-US"/>
              </w:rPr>
            </w:pPr>
            <w:r>
              <w:rPr>
                <w:lang w:val="tt-RU"/>
              </w:rPr>
              <w:t>(режим вакыты)</w:t>
            </w:r>
          </w:p>
        </w:tc>
        <w:tc>
          <w:tcPr>
            <w:tcW w:w="1701" w:type="dxa"/>
            <w:tcBorders>
              <w:top w:val="single" w:sz="4" w:space="0" w:color="auto"/>
              <w:left w:val="single" w:sz="4" w:space="0" w:color="auto"/>
              <w:bottom w:val="single" w:sz="4" w:space="0" w:color="auto"/>
              <w:right w:val="single" w:sz="4" w:space="0" w:color="auto"/>
            </w:tcBorders>
          </w:tcPr>
          <w:p w:rsidR="000121A7" w:rsidRDefault="000121A7">
            <w:pPr>
              <w:jc w:val="center"/>
              <w:rPr>
                <w:b/>
                <w:lang w:val="tt-RU"/>
              </w:rPr>
            </w:pPr>
            <w:r>
              <w:rPr>
                <w:b/>
                <w:lang w:val="tt-RU"/>
              </w:rPr>
              <w:t>Тема:</w:t>
            </w:r>
          </w:p>
          <w:p w:rsidR="000121A7" w:rsidRDefault="000121A7">
            <w:pPr>
              <w:jc w:val="center"/>
              <w:rPr>
                <w:b/>
                <w:lang w:val="tt-RU"/>
              </w:rPr>
            </w:pPr>
            <w:r>
              <w:rPr>
                <w:b/>
                <w:lang w:val="tt-RU"/>
              </w:rPr>
              <w:t>“Шаян</w:t>
            </w:r>
          </w:p>
          <w:p w:rsidR="000121A7" w:rsidRDefault="000121A7">
            <w:pPr>
              <w:jc w:val="center"/>
              <w:rPr>
                <w:b/>
                <w:lang w:val="tt-RU"/>
              </w:rPr>
            </w:pPr>
            <w:r>
              <w:rPr>
                <w:b/>
                <w:lang w:val="tt-RU"/>
              </w:rPr>
              <w:t>Кошлар”</w:t>
            </w:r>
          </w:p>
          <w:p w:rsidR="000121A7" w:rsidRDefault="000121A7">
            <w:pPr>
              <w:jc w:val="center"/>
              <w:rPr>
                <w:lang w:val="tt-RU"/>
              </w:rPr>
            </w:pPr>
          </w:p>
          <w:p w:rsidR="000121A7" w:rsidRDefault="000121A7">
            <w:pPr>
              <w:jc w:val="center"/>
              <w:rPr>
                <w:lang w:val="tt-RU"/>
              </w:rPr>
            </w:pPr>
            <w:r>
              <w:rPr>
                <w:lang w:val="tt-RU"/>
              </w:rPr>
              <w:t>Сүзлек:</w:t>
            </w:r>
          </w:p>
          <w:p w:rsidR="000121A7" w:rsidRDefault="000121A7">
            <w:pPr>
              <w:jc w:val="center"/>
              <w:rPr>
                <w:lang w:val="tt-RU"/>
              </w:rPr>
            </w:pPr>
            <w:r>
              <w:rPr>
                <w:lang w:val="tt-RU"/>
              </w:rPr>
              <w:t>чана</w:t>
            </w:r>
          </w:p>
          <w:p w:rsidR="000121A7" w:rsidRDefault="000121A7">
            <w:pPr>
              <w:jc w:val="center"/>
              <w:rPr>
                <w:lang w:val="tt-RU"/>
              </w:rPr>
            </w:pPr>
            <w:r>
              <w:rPr>
                <w:lang w:val="tt-RU"/>
              </w:rPr>
              <w:t>шуа</w:t>
            </w:r>
          </w:p>
          <w:p w:rsidR="000121A7" w:rsidRDefault="000121A7">
            <w:pPr>
              <w:jc w:val="center"/>
              <w:rPr>
                <w:lang w:val="tt-RU" w:eastAsia="en-US"/>
              </w:rPr>
            </w:pPr>
            <w:r>
              <w:rPr>
                <w:lang w:val="tt-RU"/>
              </w:rPr>
              <w:t>шуам</w:t>
            </w:r>
          </w:p>
        </w:tc>
        <w:tc>
          <w:tcPr>
            <w:tcW w:w="4678" w:type="dxa"/>
            <w:gridSpan w:val="2"/>
            <w:tcBorders>
              <w:top w:val="single" w:sz="4" w:space="0" w:color="auto"/>
              <w:left w:val="single" w:sz="4" w:space="0" w:color="auto"/>
              <w:bottom w:val="single" w:sz="4" w:space="0" w:color="auto"/>
              <w:right w:val="single" w:sz="4" w:space="0" w:color="auto"/>
            </w:tcBorders>
          </w:tcPr>
          <w:p w:rsidR="000121A7" w:rsidRDefault="000121A7">
            <w:pPr>
              <w:rPr>
                <w:lang w:val="tt-RU"/>
              </w:rPr>
            </w:pPr>
            <w:r>
              <w:rPr>
                <w:lang w:val="tt-RU"/>
              </w:rPr>
              <w:t>1. Сүзле уен «Нишли?» (Пиктограммалар белән.)</w:t>
            </w:r>
          </w:p>
          <w:p w:rsidR="000121A7" w:rsidRDefault="000121A7">
            <w:pPr>
              <w:rPr>
                <w:lang w:val="tt-RU"/>
              </w:rPr>
            </w:pPr>
            <w:r>
              <w:rPr>
                <w:lang w:val="tt-RU"/>
              </w:rPr>
              <w:t>2. Үстерешле диалог «Бу нәрсә? Нишли?»</w:t>
            </w:r>
          </w:p>
          <w:p w:rsidR="000121A7" w:rsidRDefault="000121A7">
            <w:pPr>
              <w:rPr>
                <w:lang w:val="tt-RU"/>
              </w:rPr>
            </w:pPr>
            <w:r>
              <w:rPr>
                <w:lang w:val="tt-RU"/>
              </w:rPr>
              <w:t>3. Хәрәкәтле уен «Син нишлисең?»</w:t>
            </w:r>
          </w:p>
          <w:p w:rsidR="000121A7" w:rsidRDefault="000121A7">
            <w:pPr>
              <w:rPr>
                <w:lang w:val="tt-RU"/>
              </w:rPr>
            </w:pPr>
            <w:r>
              <w:rPr>
                <w:lang w:val="tt-RU"/>
              </w:rPr>
              <w:t xml:space="preserve">4. Сүзле уен «Яшерелгән әйберне тап» </w:t>
            </w:r>
          </w:p>
          <w:p w:rsidR="000121A7" w:rsidRDefault="000121A7">
            <w:pPr>
              <w:rPr>
                <w:lang w:val="tt-RU"/>
              </w:rPr>
            </w:pPr>
            <w:r>
              <w:rPr>
                <w:lang w:val="tt-RU"/>
              </w:rPr>
              <w:t>5. «Шаян кошлар» анимацион сюжетын карау (эчтәлеге буенча әңгәмә).</w:t>
            </w:r>
          </w:p>
          <w:p w:rsidR="000121A7" w:rsidRDefault="000121A7">
            <w:pPr>
              <w:rPr>
                <w:lang w:val="tt-RU"/>
              </w:rPr>
            </w:pPr>
            <w:r>
              <w:rPr>
                <w:lang w:val="tt-RU"/>
              </w:rPr>
              <w:t>6. «Шаян кошлар» анимацион сюжеты буенча персонажларның контурлы</w:t>
            </w:r>
          </w:p>
          <w:p w:rsidR="000121A7" w:rsidRDefault="000121A7">
            <w:pPr>
              <w:rPr>
                <w:lang w:val="tt-RU"/>
              </w:rPr>
            </w:pPr>
            <w:r>
              <w:rPr>
                <w:lang w:val="tt-RU"/>
              </w:rPr>
              <w:t>рәсемнәрен буяу.</w:t>
            </w:r>
          </w:p>
          <w:p w:rsidR="000121A7" w:rsidRDefault="000121A7">
            <w:pPr>
              <w:rPr>
                <w:lang w:val="tt-RU" w:eastAsia="en-US"/>
              </w:rPr>
            </w:pPr>
          </w:p>
        </w:tc>
        <w:tc>
          <w:tcPr>
            <w:tcW w:w="4394" w:type="dxa"/>
            <w:tcBorders>
              <w:top w:val="single" w:sz="4" w:space="0" w:color="auto"/>
              <w:left w:val="single" w:sz="4" w:space="0" w:color="auto"/>
              <w:bottom w:val="single" w:sz="4" w:space="0" w:color="auto"/>
              <w:right w:val="single" w:sz="4" w:space="0" w:color="auto"/>
            </w:tcBorders>
            <w:hideMark/>
          </w:tcPr>
          <w:p w:rsidR="000121A7" w:rsidRDefault="000121A7">
            <w:pPr>
              <w:rPr>
                <w:lang w:val="tt-RU"/>
              </w:rPr>
            </w:pPr>
            <w:r>
              <w:rPr>
                <w:lang w:val="tt-RU"/>
              </w:rPr>
              <w:t>1. Сүзле уен: “Нишли?” (пиктограммалар белән)</w:t>
            </w:r>
          </w:p>
          <w:p w:rsidR="000121A7" w:rsidRDefault="000121A7">
            <w:pPr>
              <w:rPr>
                <w:lang w:val="tt-RU"/>
              </w:rPr>
            </w:pPr>
            <w:r>
              <w:rPr>
                <w:lang w:val="tt-RU"/>
              </w:rPr>
              <w:t>2. «Үз-үзеңә режиссёр». («Сертотмас үрдәк» әкиятенә таянып.)</w:t>
            </w:r>
          </w:p>
          <w:p w:rsidR="000121A7" w:rsidRDefault="000121A7">
            <w:pPr>
              <w:rPr>
                <w:lang w:val="tt-RU"/>
              </w:rPr>
            </w:pPr>
            <w:r>
              <w:rPr>
                <w:lang w:val="tt-RU"/>
              </w:rPr>
              <w:t>3. Уку Г.Тукай «Белый дед».</w:t>
            </w:r>
          </w:p>
          <w:p w:rsidR="000121A7" w:rsidRDefault="000121A7">
            <w:pPr>
              <w:rPr>
                <w:lang w:val="tt-RU"/>
              </w:rPr>
            </w:pPr>
            <w:r>
              <w:rPr>
                <w:lang w:val="tt-RU"/>
              </w:rPr>
              <w:t>4. «Белый дед» мультфильмын карау.</w:t>
            </w:r>
          </w:p>
          <w:p w:rsidR="000121A7" w:rsidRDefault="000121A7">
            <w:pPr>
              <w:rPr>
                <w:lang w:val="tt-RU" w:eastAsia="en-US"/>
              </w:rPr>
            </w:pPr>
            <w:r>
              <w:rPr>
                <w:lang w:val="tt-RU"/>
              </w:rPr>
              <w:t>5. Уку Ә.Кари «Кыш бабай».</w:t>
            </w:r>
          </w:p>
        </w:tc>
        <w:tc>
          <w:tcPr>
            <w:tcW w:w="480" w:type="dxa"/>
            <w:vAlign w:val="center"/>
            <w:hideMark/>
          </w:tcPr>
          <w:p w:rsidR="000121A7" w:rsidRDefault="000121A7">
            <w:pPr>
              <w:rPr>
                <w:sz w:val="20"/>
                <w:szCs w:val="20"/>
                <w:lang w:eastAsia="ru-RU"/>
              </w:rPr>
            </w:pPr>
          </w:p>
        </w:tc>
      </w:tr>
      <w:tr w:rsidR="000121A7" w:rsidTr="000121A7">
        <w:tc>
          <w:tcPr>
            <w:tcW w:w="1418" w:type="dxa"/>
            <w:tcBorders>
              <w:top w:val="single" w:sz="4" w:space="0" w:color="auto"/>
              <w:left w:val="single" w:sz="4" w:space="0" w:color="auto"/>
              <w:bottom w:val="single" w:sz="4" w:space="0" w:color="auto"/>
              <w:right w:val="single" w:sz="4" w:space="0" w:color="auto"/>
            </w:tcBorders>
            <w:hideMark/>
          </w:tcPr>
          <w:p w:rsidR="000121A7" w:rsidRDefault="000121A7">
            <w:pPr>
              <w:jc w:val="center"/>
              <w:rPr>
                <w:lang w:val="tt-RU"/>
              </w:rPr>
            </w:pPr>
            <w:r>
              <w:rPr>
                <w:lang w:val="tt-RU"/>
              </w:rPr>
              <w:t>Февраль</w:t>
            </w:r>
          </w:p>
          <w:p w:rsidR="000121A7" w:rsidRDefault="000121A7">
            <w:pPr>
              <w:jc w:val="center"/>
              <w:rPr>
                <w:lang w:val="tt-RU"/>
              </w:rPr>
            </w:pPr>
            <w:r>
              <w:rPr>
                <w:lang w:val="tt-RU"/>
              </w:rPr>
              <w:t>IV атна</w:t>
            </w:r>
          </w:p>
          <w:p w:rsidR="000121A7" w:rsidRDefault="000121A7">
            <w:pPr>
              <w:jc w:val="center"/>
              <w:rPr>
                <w:lang w:val="tt-RU"/>
              </w:rPr>
            </w:pPr>
            <w:r>
              <w:rPr>
                <w:lang w:val="tt-RU"/>
              </w:rPr>
              <w:t>4.1</w:t>
            </w:r>
          </w:p>
          <w:p w:rsidR="000121A7" w:rsidRDefault="000121A7">
            <w:pPr>
              <w:jc w:val="center"/>
              <w:rPr>
                <w:lang w:val="tt-RU"/>
              </w:rPr>
            </w:pPr>
            <w:r>
              <w:rPr>
                <w:lang w:val="tt-RU"/>
              </w:rPr>
              <w:t>Төп белем бирү</w:t>
            </w:r>
          </w:p>
          <w:p w:rsidR="000121A7" w:rsidRDefault="000121A7">
            <w:pPr>
              <w:jc w:val="center"/>
              <w:rPr>
                <w:lang w:val="tt-RU" w:eastAsia="en-US"/>
              </w:rPr>
            </w:pPr>
            <w:r>
              <w:rPr>
                <w:lang w:val="tt-RU"/>
              </w:rPr>
              <w:t>эшчәнлеге</w:t>
            </w:r>
          </w:p>
        </w:tc>
        <w:tc>
          <w:tcPr>
            <w:tcW w:w="1701" w:type="dxa"/>
            <w:tcBorders>
              <w:top w:val="single" w:sz="4" w:space="0" w:color="auto"/>
              <w:left w:val="single" w:sz="4" w:space="0" w:color="auto"/>
              <w:bottom w:val="single" w:sz="4" w:space="0" w:color="auto"/>
              <w:right w:val="single" w:sz="4" w:space="0" w:color="auto"/>
            </w:tcBorders>
            <w:hideMark/>
          </w:tcPr>
          <w:p w:rsidR="000121A7" w:rsidRDefault="000121A7">
            <w:pPr>
              <w:rPr>
                <w:b/>
                <w:lang w:val="tt-RU"/>
              </w:rPr>
            </w:pPr>
            <w:r>
              <w:rPr>
                <w:b/>
                <w:lang w:val="tt-RU"/>
              </w:rPr>
              <w:t>Тема:</w:t>
            </w:r>
          </w:p>
          <w:p w:rsidR="000121A7" w:rsidRDefault="000121A7">
            <w:pPr>
              <w:rPr>
                <w:b/>
                <w:lang w:val="tt-RU"/>
              </w:rPr>
            </w:pPr>
            <w:r>
              <w:rPr>
                <w:b/>
                <w:lang w:val="tt-RU"/>
              </w:rPr>
              <w:t>“Мияуның</w:t>
            </w:r>
          </w:p>
          <w:p w:rsidR="000121A7" w:rsidRDefault="000121A7">
            <w:pPr>
              <w:rPr>
                <w:b/>
                <w:lang w:val="tt-RU"/>
              </w:rPr>
            </w:pPr>
            <w:r>
              <w:rPr>
                <w:b/>
                <w:lang w:val="tt-RU"/>
              </w:rPr>
              <w:t>бүлмәсен</w:t>
            </w:r>
          </w:p>
          <w:p w:rsidR="000121A7" w:rsidRDefault="000121A7">
            <w:pPr>
              <w:rPr>
                <w:b/>
                <w:lang w:val="tt-RU"/>
              </w:rPr>
            </w:pPr>
            <w:r>
              <w:rPr>
                <w:b/>
                <w:lang w:val="tt-RU"/>
              </w:rPr>
              <w:t>бизибез”</w:t>
            </w:r>
          </w:p>
          <w:p w:rsidR="000121A7" w:rsidRDefault="000121A7">
            <w:pPr>
              <w:rPr>
                <w:lang w:val="tt-RU"/>
              </w:rPr>
            </w:pPr>
            <w:r>
              <w:rPr>
                <w:lang w:val="tt-RU"/>
              </w:rPr>
              <w:t>Сүзлек:</w:t>
            </w:r>
          </w:p>
          <w:p w:rsidR="000121A7" w:rsidRDefault="000121A7">
            <w:pPr>
              <w:rPr>
                <w:lang w:val="tt-RU"/>
              </w:rPr>
            </w:pPr>
            <w:r>
              <w:rPr>
                <w:lang w:val="tt-RU"/>
              </w:rPr>
              <w:t>ак</w:t>
            </w:r>
          </w:p>
          <w:p w:rsidR="000121A7" w:rsidRDefault="000121A7">
            <w:pPr>
              <w:rPr>
                <w:lang w:val="tt-RU" w:eastAsia="en-US"/>
              </w:rPr>
            </w:pPr>
            <w:r>
              <w:rPr>
                <w:lang w:val="tt-RU"/>
              </w:rPr>
              <w:t>кара</w:t>
            </w:r>
          </w:p>
        </w:tc>
        <w:tc>
          <w:tcPr>
            <w:tcW w:w="4678" w:type="dxa"/>
            <w:gridSpan w:val="2"/>
            <w:tcBorders>
              <w:top w:val="single" w:sz="4" w:space="0" w:color="auto"/>
              <w:left w:val="single" w:sz="4" w:space="0" w:color="auto"/>
              <w:bottom w:val="single" w:sz="4" w:space="0" w:color="auto"/>
              <w:right w:val="single" w:sz="4" w:space="0" w:color="auto"/>
            </w:tcBorders>
            <w:hideMark/>
          </w:tcPr>
          <w:p w:rsidR="000121A7" w:rsidRDefault="000121A7">
            <w:pPr>
              <w:rPr>
                <w:lang w:val="tt-RU"/>
              </w:rPr>
            </w:pPr>
            <w:r>
              <w:rPr>
                <w:lang w:val="tt-RU"/>
              </w:rPr>
              <w:t>1. Уен ситуациясе «Төсле шарлар сайла». Аудио (42 нче кисәк)</w:t>
            </w:r>
          </w:p>
          <w:p w:rsidR="000121A7" w:rsidRDefault="000121A7">
            <w:pPr>
              <w:rPr>
                <w:lang w:val="tt-RU"/>
              </w:rPr>
            </w:pPr>
            <w:r>
              <w:rPr>
                <w:lang w:val="tt-RU"/>
              </w:rPr>
              <w:t>2. Дидактик уен «Нинди шар юк?»</w:t>
            </w:r>
          </w:p>
          <w:p w:rsidR="000121A7" w:rsidRDefault="000121A7">
            <w:pPr>
              <w:rPr>
                <w:lang w:val="tt-RU"/>
              </w:rPr>
            </w:pPr>
            <w:r>
              <w:rPr>
                <w:lang w:val="tt-RU"/>
              </w:rPr>
              <w:t>3. Сүзле уен «Нинди шар яратам».</w:t>
            </w:r>
          </w:p>
          <w:p w:rsidR="000121A7" w:rsidRDefault="000121A7">
            <w:pPr>
              <w:rPr>
                <w:lang w:val="tt-RU"/>
              </w:rPr>
            </w:pPr>
            <w:r>
              <w:rPr>
                <w:lang w:val="tt-RU"/>
              </w:rPr>
              <w:t>4. Уен ситуациясе «Шар бир әле».</w:t>
            </w:r>
          </w:p>
          <w:p w:rsidR="000121A7" w:rsidRDefault="000121A7">
            <w:pPr>
              <w:rPr>
                <w:lang w:val="tt-RU"/>
              </w:rPr>
            </w:pPr>
            <w:r>
              <w:rPr>
                <w:lang w:val="tt-RU"/>
              </w:rPr>
              <w:t>5. Уен «Ничә шар?»</w:t>
            </w:r>
          </w:p>
          <w:p w:rsidR="000121A7" w:rsidRDefault="000121A7">
            <w:pPr>
              <w:rPr>
                <w:lang w:val="tt-RU"/>
              </w:rPr>
            </w:pPr>
            <w:r>
              <w:rPr>
                <w:lang w:val="tt-RU"/>
              </w:rPr>
              <w:t>6. Уен ситуациясе «Бүлмәне бизибез».</w:t>
            </w:r>
          </w:p>
          <w:p w:rsidR="000121A7" w:rsidRDefault="000121A7">
            <w:pPr>
              <w:rPr>
                <w:lang w:val="tt-RU"/>
              </w:rPr>
            </w:pPr>
            <w:r>
              <w:rPr>
                <w:lang w:val="tt-RU"/>
              </w:rPr>
              <w:t>7. Сүзле-хәрәкәтле уен «Әгәр сиңа ошый икән, шулай ит».</w:t>
            </w:r>
          </w:p>
          <w:p w:rsidR="000121A7" w:rsidRDefault="000121A7">
            <w:pPr>
              <w:rPr>
                <w:lang w:val="tt-RU" w:eastAsia="en-US"/>
              </w:rPr>
            </w:pPr>
            <w:r>
              <w:rPr>
                <w:lang w:val="tt-RU"/>
              </w:rPr>
              <w:t>8</w:t>
            </w:r>
            <w:r w:rsidRPr="00806BEA">
              <w:rPr>
                <w:lang w:val="tt-RU"/>
              </w:rPr>
              <w:t>. Җыр «Туган көн».</w:t>
            </w:r>
          </w:p>
        </w:tc>
        <w:tc>
          <w:tcPr>
            <w:tcW w:w="4394" w:type="dxa"/>
            <w:tcBorders>
              <w:top w:val="single" w:sz="4" w:space="0" w:color="auto"/>
              <w:left w:val="single" w:sz="4" w:space="0" w:color="auto"/>
              <w:bottom w:val="single" w:sz="4" w:space="0" w:color="auto"/>
              <w:right w:val="single" w:sz="4" w:space="0" w:color="auto"/>
            </w:tcBorders>
          </w:tcPr>
          <w:p w:rsidR="000121A7" w:rsidRDefault="000121A7">
            <w:pPr>
              <w:rPr>
                <w:lang w:val="tt-RU"/>
              </w:rPr>
            </w:pPr>
            <w:r>
              <w:rPr>
                <w:lang w:val="tt-RU"/>
              </w:rPr>
              <w:t>1. Уку Р. Башар “Курай” , 2. К.В. Закирова “Балачак аланы” (509 стр)</w:t>
            </w:r>
          </w:p>
          <w:p w:rsidR="000121A7" w:rsidRDefault="000121A7">
            <w:pPr>
              <w:rPr>
                <w:lang w:val="tt-RU"/>
              </w:rPr>
            </w:pPr>
          </w:p>
          <w:p w:rsidR="000121A7" w:rsidRDefault="000121A7">
            <w:pPr>
              <w:rPr>
                <w:lang w:val="tt-RU"/>
              </w:rPr>
            </w:pPr>
            <w:r>
              <w:rPr>
                <w:lang w:val="tt-RU"/>
              </w:rPr>
              <w:t>Уен: “Скажи, что делает?” (кабатлау:  нишли? нишлисең?)</w:t>
            </w:r>
          </w:p>
          <w:p w:rsidR="000121A7" w:rsidRDefault="000121A7">
            <w:pPr>
              <w:rPr>
                <w:lang w:val="tt-RU"/>
              </w:rPr>
            </w:pPr>
          </w:p>
          <w:p w:rsidR="000121A7" w:rsidRDefault="000121A7">
            <w:pPr>
              <w:rPr>
                <w:lang w:val="tt-RU" w:eastAsia="en-US"/>
              </w:rPr>
            </w:pPr>
          </w:p>
        </w:tc>
        <w:tc>
          <w:tcPr>
            <w:tcW w:w="480" w:type="dxa"/>
            <w:vAlign w:val="center"/>
            <w:hideMark/>
          </w:tcPr>
          <w:p w:rsidR="000121A7" w:rsidRDefault="000121A7">
            <w:pPr>
              <w:rPr>
                <w:sz w:val="20"/>
                <w:szCs w:val="20"/>
                <w:lang w:eastAsia="ru-RU"/>
              </w:rPr>
            </w:pPr>
          </w:p>
        </w:tc>
      </w:tr>
      <w:tr w:rsidR="000121A7" w:rsidTr="000121A7">
        <w:tc>
          <w:tcPr>
            <w:tcW w:w="1418" w:type="dxa"/>
            <w:tcBorders>
              <w:top w:val="single" w:sz="4" w:space="0" w:color="auto"/>
              <w:left w:val="single" w:sz="4" w:space="0" w:color="auto"/>
              <w:bottom w:val="single" w:sz="4" w:space="0" w:color="auto"/>
              <w:right w:val="single" w:sz="4" w:space="0" w:color="auto"/>
            </w:tcBorders>
            <w:hideMark/>
          </w:tcPr>
          <w:p w:rsidR="000121A7" w:rsidRDefault="000121A7">
            <w:pPr>
              <w:jc w:val="center"/>
              <w:rPr>
                <w:lang w:val="tt-RU"/>
              </w:rPr>
            </w:pPr>
            <w:r>
              <w:rPr>
                <w:lang w:val="tt-RU"/>
              </w:rPr>
              <w:t>Февраль</w:t>
            </w:r>
          </w:p>
          <w:p w:rsidR="000121A7" w:rsidRDefault="000121A7">
            <w:pPr>
              <w:jc w:val="center"/>
              <w:rPr>
                <w:lang w:val="tt-RU"/>
              </w:rPr>
            </w:pPr>
            <w:r>
              <w:rPr>
                <w:lang w:val="tt-RU"/>
              </w:rPr>
              <w:t>IV атна</w:t>
            </w:r>
          </w:p>
          <w:p w:rsidR="000121A7" w:rsidRDefault="000121A7">
            <w:pPr>
              <w:jc w:val="center"/>
              <w:rPr>
                <w:lang w:val="tt-RU"/>
              </w:rPr>
            </w:pPr>
            <w:r>
              <w:rPr>
                <w:lang w:val="tt-RU"/>
              </w:rPr>
              <w:t>4.2</w:t>
            </w:r>
          </w:p>
          <w:p w:rsidR="000121A7" w:rsidRDefault="000121A7">
            <w:pPr>
              <w:jc w:val="center"/>
              <w:rPr>
                <w:lang w:val="tt-RU"/>
              </w:rPr>
            </w:pPr>
            <w:r>
              <w:rPr>
                <w:lang w:val="tt-RU"/>
              </w:rPr>
              <w:t>Төп белем бирү</w:t>
            </w:r>
          </w:p>
          <w:p w:rsidR="000121A7" w:rsidRDefault="000121A7">
            <w:pPr>
              <w:jc w:val="center"/>
              <w:rPr>
                <w:lang w:val="tt-RU" w:eastAsia="en-US"/>
              </w:rPr>
            </w:pPr>
            <w:r>
              <w:rPr>
                <w:lang w:val="tt-RU"/>
              </w:rPr>
              <w:t>эшчәнлеге</w:t>
            </w:r>
          </w:p>
        </w:tc>
        <w:tc>
          <w:tcPr>
            <w:tcW w:w="1701" w:type="dxa"/>
            <w:tcBorders>
              <w:top w:val="single" w:sz="4" w:space="0" w:color="auto"/>
              <w:left w:val="single" w:sz="4" w:space="0" w:color="auto"/>
              <w:bottom w:val="single" w:sz="4" w:space="0" w:color="auto"/>
              <w:right w:val="single" w:sz="4" w:space="0" w:color="auto"/>
            </w:tcBorders>
            <w:hideMark/>
          </w:tcPr>
          <w:p w:rsidR="000121A7" w:rsidRDefault="000121A7">
            <w:pPr>
              <w:rPr>
                <w:b/>
                <w:lang w:val="tt-RU"/>
              </w:rPr>
            </w:pPr>
            <w:r>
              <w:rPr>
                <w:b/>
                <w:lang w:val="tt-RU"/>
              </w:rPr>
              <w:t>Тема:</w:t>
            </w:r>
          </w:p>
          <w:p w:rsidR="000121A7" w:rsidRDefault="000121A7">
            <w:pPr>
              <w:rPr>
                <w:b/>
                <w:lang w:val="tt-RU"/>
              </w:rPr>
            </w:pPr>
            <w:r>
              <w:rPr>
                <w:b/>
                <w:lang w:val="tt-RU"/>
              </w:rPr>
              <w:t>“Туган көнгә</w:t>
            </w:r>
          </w:p>
          <w:p w:rsidR="000121A7" w:rsidRDefault="000121A7">
            <w:pPr>
              <w:rPr>
                <w:b/>
                <w:lang w:val="tt-RU"/>
              </w:rPr>
            </w:pPr>
            <w:r>
              <w:rPr>
                <w:b/>
                <w:lang w:val="tt-RU"/>
              </w:rPr>
              <w:t xml:space="preserve">бүләк </w:t>
            </w:r>
          </w:p>
          <w:p w:rsidR="000121A7" w:rsidRDefault="000121A7">
            <w:pPr>
              <w:rPr>
                <w:b/>
                <w:lang w:val="tt-RU"/>
              </w:rPr>
            </w:pPr>
            <w:r>
              <w:rPr>
                <w:b/>
                <w:lang w:val="tt-RU"/>
              </w:rPr>
              <w:t>әзерлибез”</w:t>
            </w:r>
          </w:p>
          <w:p w:rsidR="000121A7" w:rsidRDefault="000121A7">
            <w:pPr>
              <w:rPr>
                <w:lang w:val="tt-RU"/>
              </w:rPr>
            </w:pPr>
            <w:r>
              <w:rPr>
                <w:lang w:val="tt-RU"/>
              </w:rPr>
              <w:t>Сүзлек:</w:t>
            </w:r>
          </w:p>
          <w:p w:rsidR="000121A7" w:rsidRDefault="000121A7">
            <w:pPr>
              <w:rPr>
                <w:lang w:val="tt-RU"/>
              </w:rPr>
            </w:pPr>
            <w:r>
              <w:rPr>
                <w:lang w:val="tt-RU"/>
              </w:rPr>
              <w:t>җырла</w:t>
            </w:r>
          </w:p>
          <w:p w:rsidR="000121A7" w:rsidRDefault="000121A7">
            <w:pPr>
              <w:rPr>
                <w:lang w:val="tt-RU" w:eastAsia="en-US"/>
              </w:rPr>
            </w:pPr>
            <w:r>
              <w:rPr>
                <w:lang w:val="tt-RU"/>
              </w:rPr>
              <w:t>җырлыйм</w:t>
            </w:r>
          </w:p>
        </w:tc>
        <w:tc>
          <w:tcPr>
            <w:tcW w:w="4678" w:type="dxa"/>
            <w:gridSpan w:val="2"/>
            <w:tcBorders>
              <w:top w:val="single" w:sz="4" w:space="0" w:color="auto"/>
              <w:left w:val="single" w:sz="4" w:space="0" w:color="auto"/>
              <w:bottom w:val="single" w:sz="4" w:space="0" w:color="auto"/>
              <w:right w:val="single" w:sz="4" w:space="0" w:color="auto"/>
            </w:tcBorders>
          </w:tcPr>
          <w:p w:rsidR="000121A7" w:rsidRDefault="000121A7">
            <w:pPr>
              <w:rPr>
                <w:lang w:val="tt-RU"/>
              </w:rPr>
            </w:pPr>
            <w:r>
              <w:rPr>
                <w:lang w:val="tt-RU"/>
              </w:rPr>
              <w:t>1. Үстерешле диалог «Кибет».</w:t>
            </w:r>
          </w:p>
          <w:p w:rsidR="000121A7" w:rsidRDefault="000121A7">
            <w:pPr>
              <w:rPr>
                <w:lang w:val="tt-RU"/>
              </w:rPr>
            </w:pPr>
            <w:r>
              <w:rPr>
                <w:lang w:val="tt-RU"/>
              </w:rPr>
              <w:t>2. Үстерешле уен «Уенчыгың турында сөйлә».</w:t>
            </w:r>
          </w:p>
          <w:p w:rsidR="000121A7" w:rsidRDefault="000121A7">
            <w:pPr>
              <w:rPr>
                <w:lang w:val="tt-RU"/>
              </w:rPr>
            </w:pPr>
            <w:r>
              <w:rPr>
                <w:lang w:val="tt-RU"/>
              </w:rPr>
              <w:t>3. Уен: «Җырлыйм». Аудио (45 нче кисәк)</w:t>
            </w:r>
          </w:p>
          <w:p w:rsidR="000121A7" w:rsidRDefault="000121A7">
            <w:pPr>
              <w:rPr>
                <w:lang w:val="tt-RU"/>
              </w:rPr>
            </w:pPr>
            <w:r>
              <w:rPr>
                <w:lang w:val="tt-RU"/>
              </w:rPr>
              <w:t>4. Аудиоязма тыңлау, җырлау. Аудио (46 нчы кисәк)</w:t>
            </w:r>
          </w:p>
          <w:p w:rsidR="000121A7" w:rsidRDefault="000121A7">
            <w:pPr>
              <w:rPr>
                <w:lang w:val="tt-RU"/>
              </w:rPr>
            </w:pPr>
            <w:r>
              <w:rPr>
                <w:lang w:val="tt-RU"/>
              </w:rPr>
              <w:t>5. Электрон дәфтәрдә эш. 14 нче бирем «Шары ко дню рождения».</w:t>
            </w:r>
          </w:p>
          <w:p w:rsidR="000121A7" w:rsidRDefault="000121A7">
            <w:pPr>
              <w:rPr>
                <w:lang w:val="tt-RU"/>
              </w:rPr>
            </w:pPr>
            <w:r>
              <w:rPr>
                <w:lang w:val="tt-RU"/>
              </w:rPr>
              <w:t>6. Үстерешле диалог «Син нишлисең?»</w:t>
            </w:r>
          </w:p>
          <w:p w:rsidR="000121A7" w:rsidRDefault="000121A7">
            <w:pPr>
              <w:rPr>
                <w:lang w:val="tt-RU" w:eastAsia="en-US"/>
              </w:rPr>
            </w:pPr>
          </w:p>
        </w:tc>
        <w:tc>
          <w:tcPr>
            <w:tcW w:w="4394" w:type="dxa"/>
            <w:tcBorders>
              <w:top w:val="single" w:sz="4" w:space="0" w:color="auto"/>
              <w:left w:val="single" w:sz="4" w:space="0" w:color="auto"/>
              <w:bottom w:val="single" w:sz="4" w:space="0" w:color="auto"/>
              <w:right w:val="single" w:sz="4" w:space="0" w:color="auto"/>
            </w:tcBorders>
            <w:hideMark/>
          </w:tcPr>
          <w:p w:rsidR="000121A7" w:rsidRDefault="000121A7">
            <w:pPr>
              <w:rPr>
                <w:lang w:val="tt-RU"/>
              </w:rPr>
            </w:pPr>
            <w:r>
              <w:rPr>
                <w:lang w:val="tt-RU"/>
              </w:rPr>
              <w:t>Ш. Галиев “Кто играет на Курае?” К.В. Закирова “На поляне детства” (211 стр)</w:t>
            </w:r>
          </w:p>
          <w:p w:rsidR="000121A7" w:rsidRDefault="000121A7">
            <w:pPr>
              <w:rPr>
                <w:lang w:val="tt-RU" w:eastAsia="en-US"/>
              </w:rPr>
            </w:pPr>
            <w:r>
              <w:rPr>
                <w:lang w:val="tt-RU"/>
              </w:rPr>
              <w:t>Уен «Җәнлекләр концерт куя» (фетр)</w:t>
            </w:r>
          </w:p>
        </w:tc>
        <w:tc>
          <w:tcPr>
            <w:tcW w:w="480" w:type="dxa"/>
            <w:vAlign w:val="center"/>
            <w:hideMark/>
          </w:tcPr>
          <w:p w:rsidR="000121A7" w:rsidRDefault="000121A7">
            <w:pPr>
              <w:rPr>
                <w:sz w:val="20"/>
                <w:szCs w:val="20"/>
                <w:lang w:eastAsia="ru-RU"/>
              </w:rPr>
            </w:pPr>
          </w:p>
        </w:tc>
      </w:tr>
      <w:tr w:rsidR="000121A7" w:rsidRPr="00725BD2" w:rsidTr="000121A7">
        <w:tc>
          <w:tcPr>
            <w:tcW w:w="1418" w:type="dxa"/>
            <w:tcBorders>
              <w:top w:val="single" w:sz="4" w:space="0" w:color="auto"/>
              <w:left w:val="single" w:sz="4" w:space="0" w:color="auto"/>
              <w:bottom w:val="single" w:sz="4" w:space="0" w:color="auto"/>
              <w:right w:val="single" w:sz="4" w:space="0" w:color="auto"/>
            </w:tcBorders>
            <w:hideMark/>
          </w:tcPr>
          <w:p w:rsidR="000121A7" w:rsidRDefault="000121A7">
            <w:pPr>
              <w:jc w:val="center"/>
              <w:rPr>
                <w:lang w:val="tt-RU"/>
              </w:rPr>
            </w:pPr>
            <w:r>
              <w:rPr>
                <w:lang w:val="tt-RU"/>
              </w:rPr>
              <w:t>Февраль</w:t>
            </w:r>
          </w:p>
          <w:p w:rsidR="000121A7" w:rsidRDefault="000121A7">
            <w:pPr>
              <w:jc w:val="center"/>
              <w:rPr>
                <w:lang w:val="tt-RU"/>
              </w:rPr>
            </w:pPr>
            <w:r>
              <w:rPr>
                <w:lang w:val="tt-RU"/>
              </w:rPr>
              <w:t>IV атна</w:t>
            </w:r>
          </w:p>
          <w:p w:rsidR="000121A7" w:rsidRDefault="000121A7">
            <w:pPr>
              <w:jc w:val="center"/>
              <w:rPr>
                <w:lang w:val="tt-RU"/>
              </w:rPr>
            </w:pPr>
            <w:r>
              <w:rPr>
                <w:lang w:val="tt-RU"/>
              </w:rPr>
              <w:t>4.3</w:t>
            </w:r>
          </w:p>
          <w:p w:rsidR="000121A7" w:rsidRDefault="000121A7">
            <w:pPr>
              <w:jc w:val="center"/>
              <w:rPr>
                <w:lang w:val="tt-RU" w:eastAsia="en-US"/>
              </w:rPr>
            </w:pPr>
            <w:r>
              <w:rPr>
                <w:lang w:val="tt-RU"/>
              </w:rPr>
              <w:lastRenderedPageBreak/>
              <w:t>(режим вакыты)</w:t>
            </w:r>
          </w:p>
        </w:tc>
        <w:tc>
          <w:tcPr>
            <w:tcW w:w="1701" w:type="dxa"/>
            <w:tcBorders>
              <w:top w:val="single" w:sz="4" w:space="0" w:color="auto"/>
              <w:left w:val="single" w:sz="4" w:space="0" w:color="auto"/>
              <w:bottom w:val="single" w:sz="4" w:space="0" w:color="auto"/>
              <w:right w:val="single" w:sz="4" w:space="0" w:color="auto"/>
            </w:tcBorders>
            <w:hideMark/>
          </w:tcPr>
          <w:p w:rsidR="000121A7" w:rsidRDefault="000121A7">
            <w:pPr>
              <w:rPr>
                <w:b/>
                <w:lang w:val="tt-RU"/>
              </w:rPr>
            </w:pPr>
            <w:r>
              <w:rPr>
                <w:b/>
                <w:lang w:val="tt-RU"/>
              </w:rPr>
              <w:lastRenderedPageBreak/>
              <w:t>Тема:</w:t>
            </w:r>
          </w:p>
          <w:p w:rsidR="000121A7" w:rsidRDefault="000121A7">
            <w:pPr>
              <w:rPr>
                <w:b/>
                <w:lang w:val="tt-RU"/>
              </w:rPr>
            </w:pPr>
            <w:r>
              <w:rPr>
                <w:b/>
                <w:lang w:val="tt-RU"/>
              </w:rPr>
              <w:t>“Урманда</w:t>
            </w:r>
          </w:p>
          <w:p w:rsidR="000121A7" w:rsidRDefault="000121A7">
            <w:pPr>
              <w:rPr>
                <w:b/>
                <w:lang w:val="tt-RU"/>
              </w:rPr>
            </w:pPr>
            <w:r>
              <w:rPr>
                <w:b/>
                <w:lang w:val="tt-RU"/>
              </w:rPr>
              <w:t>зур концерт”</w:t>
            </w:r>
          </w:p>
          <w:p w:rsidR="000121A7" w:rsidRDefault="000121A7">
            <w:pPr>
              <w:rPr>
                <w:lang w:val="tt-RU"/>
              </w:rPr>
            </w:pPr>
            <w:r>
              <w:rPr>
                <w:lang w:val="tt-RU"/>
              </w:rPr>
              <w:lastRenderedPageBreak/>
              <w:t>Сүзлек:</w:t>
            </w:r>
          </w:p>
          <w:p w:rsidR="000121A7" w:rsidRDefault="000121A7">
            <w:pPr>
              <w:rPr>
                <w:lang w:val="tt-RU"/>
              </w:rPr>
            </w:pPr>
            <w:r>
              <w:rPr>
                <w:lang w:val="tt-RU"/>
              </w:rPr>
              <w:t>бие</w:t>
            </w:r>
          </w:p>
          <w:p w:rsidR="000121A7" w:rsidRDefault="000121A7">
            <w:pPr>
              <w:rPr>
                <w:lang w:val="tt-RU"/>
              </w:rPr>
            </w:pPr>
            <w:r>
              <w:rPr>
                <w:lang w:val="tt-RU"/>
              </w:rPr>
              <w:t>бии</w:t>
            </w:r>
          </w:p>
          <w:p w:rsidR="000121A7" w:rsidRDefault="000121A7">
            <w:pPr>
              <w:rPr>
                <w:lang w:val="tt-RU"/>
              </w:rPr>
            </w:pPr>
            <w:r>
              <w:rPr>
                <w:lang w:val="tt-RU"/>
              </w:rPr>
              <w:t>әйдә</w:t>
            </w:r>
          </w:p>
          <w:p w:rsidR="000121A7" w:rsidRDefault="000121A7">
            <w:pPr>
              <w:jc w:val="center"/>
              <w:rPr>
                <w:lang w:val="tt-RU" w:eastAsia="en-US"/>
              </w:rPr>
            </w:pPr>
            <w:r>
              <w:rPr>
                <w:lang w:val="tt-RU"/>
              </w:rPr>
              <w:t>биим</w:t>
            </w:r>
          </w:p>
        </w:tc>
        <w:tc>
          <w:tcPr>
            <w:tcW w:w="4678" w:type="dxa"/>
            <w:gridSpan w:val="2"/>
            <w:tcBorders>
              <w:top w:val="single" w:sz="4" w:space="0" w:color="auto"/>
              <w:left w:val="single" w:sz="4" w:space="0" w:color="auto"/>
              <w:bottom w:val="single" w:sz="4" w:space="0" w:color="auto"/>
              <w:right w:val="single" w:sz="4" w:space="0" w:color="auto"/>
            </w:tcBorders>
            <w:hideMark/>
          </w:tcPr>
          <w:p w:rsidR="000121A7" w:rsidRDefault="000121A7">
            <w:pPr>
              <w:rPr>
                <w:lang w:val="tt-RU"/>
              </w:rPr>
            </w:pPr>
            <w:r>
              <w:rPr>
                <w:lang w:val="tt-RU"/>
              </w:rPr>
              <w:lastRenderedPageBreak/>
              <w:t>1. Үстерешле диалог: “Кибет”.</w:t>
            </w:r>
          </w:p>
          <w:p w:rsidR="000121A7" w:rsidRDefault="000121A7">
            <w:pPr>
              <w:rPr>
                <w:lang w:val="tt-RU"/>
              </w:rPr>
            </w:pPr>
            <w:r>
              <w:rPr>
                <w:lang w:val="tt-RU"/>
              </w:rPr>
              <w:t>2. Уен: “Җырлыйм”</w:t>
            </w:r>
          </w:p>
          <w:p w:rsidR="000121A7" w:rsidRDefault="000121A7">
            <w:pPr>
              <w:rPr>
                <w:lang w:val="tt-RU"/>
              </w:rPr>
            </w:pPr>
            <w:r>
              <w:rPr>
                <w:lang w:val="tt-RU"/>
              </w:rPr>
              <w:t xml:space="preserve">3. Сүзле-хәрәкәтле уен: “Әгәр сиңа ошый </w:t>
            </w:r>
            <w:r>
              <w:rPr>
                <w:lang w:val="tt-RU"/>
              </w:rPr>
              <w:lastRenderedPageBreak/>
              <w:t>икән, кабатла!”</w:t>
            </w:r>
          </w:p>
          <w:p w:rsidR="000121A7" w:rsidRDefault="000121A7">
            <w:pPr>
              <w:rPr>
                <w:lang w:val="tt-RU"/>
              </w:rPr>
            </w:pPr>
            <w:r>
              <w:rPr>
                <w:lang w:val="tt-RU"/>
              </w:rPr>
              <w:t>4. Җырлы уен: “Ак калач”</w:t>
            </w:r>
          </w:p>
          <w:p w:rsidR="000121A7" w:rsidRDefault="000121A7">
            <w:pPr>
              <w:rPr>
                <w:lang w:val="tt-RU"/>
              </w:rPr>
            </w:pPr>
            <w:r>
              <w:rPr>
                <w:lang w:val="tt-RU"/>
              </w:rPr>
              <w:t>5. Үстерешле диалог: “Уенчыгың турында сөйлә”.</w:t>
            </w:r>
          </w:p>
          <w:p w:rsidR="000121A7" w:rsidRDefault="000121A7">
            <w:pPr>
              <w:rPr>
                <w:lang w:val="tt-RU" w:eastAsia="en-US"/>
              </w:rPr>
            </w:pPr>
            <w:r>
              <w:rPr>
                <w:lang w:val="tt-RU"/>
              </w:rPr>
              <w:t>6. Үстерешле уен: “Хәрәкәтне белдерүче сүзләрне тап” (ю, аша, эч, утыр, уйна, җырла, шу)</w:t>
            </w:r>
          </w:p>
        </w:tc>
        <w:tc>
          <w:tcPr>
            <w:tcW w:w="4394" w:type="dxa"/>
            <w:tcBorders>
              <w:top w:val="single" w:sz="4" w:space="0" w:color="auto"/>
              <w:left w:val="single" w:sz="4" w:space="0" w:color="auto"/>
              <w:bottom w:val="single" w:sz="4" w:space="0" w:color="auto"/>
              <w:right w:val="single" w:sz="4" w:space="0" w:color="auto"/>
            </w:tcBorders>
          </w:tcPr>
          <w:p w:rsidR="000121A7" w:rsidRDefault="000121A7">
            <w:pPr>
              <w:rPr>
                <w:lang w:val="tt-RU"/>
              </w:rPr>
            </w:pPr>
            <w:r>
              <w:rPr>
                <w:lang w:val="tt-RU"/>
              </w:rPr>
              <w:lastRenderedPageBreak/>
              <w:t>Дидактик уен: “Нинди шар юк?” – “Какого шара нет?”.</w:t>
            </w:r>
          </w:p>
          <w:p w:rsidR="000121A7" w:rsidRDefault="000121A7">
            <w:pPr>
              <w:rPr>
                <w:lang w:val="tt-RU"/>
              </w:rPr>
            </w:pPr>
          </w:p>
          <w:p w:rsidR="000121A7" w:rsidRDefault="000121A7">
            <w:pPr>
              <w:rPr>
                <w:lang w:val="tt-RU"/>
              </w:rPr>
            </w:pPr>
            <w:r>
              <w:rPr>
                <w:lang w:val="tt-RU"/>
              </w:rPr>
              <w:lastRenderedPageBreak/>
              <w:t>Уен  “Ничә шар бар? – “Сколько шаров?”</w:t>
            </w:r>
          </w:p>
          <w:p w:rsidR="000121A7" w:rsidRDefault="000121A7">
            <w:pPr>
              <w:rPr>
                <w:lang w:val="tt-RU"/>
              </w:rPr>
            </w:pPr>
          </w:p>
          <w:p w:rsidR="000121A7" w:rsidRDefault="000121A7">
            <w:pPr>
              <w:rPr>
                <w:lang w:val="tt-RU" w:eastAsia="en-US"/>
              </w:rPr>
            </w:pPr>
            <w:r>
              <w:rPr>
                <w:lang w:val="tt-RU"/>
              </w:rPr>
              <w:t>Аудиоязма тыңлау һәм кабатлау  (трэк №50,51 )</w:t>
            </w:r>
          </w:p>
        </w:tc>
        <w:tc>
          <w:tcPr>
            <w:tcW w:w="480" w:type="dxa"/>
            <w:vAlign w:val="center"/>
            <w:hideMark/>
          </w:tcPr>
          <w:p w:rsidR="000121A7" w:rsidRPr="003D7803" w:rsidRDefault="000121A7">
            <w:pPr>
              <w:rPr>
                <w:sz w:val="20"/>
                <w:szCs w:val="20"/>
                <w:lang w:val="tt-RU" w:eastAsia="ru-RU"/>
              </w:rPr>
            </w:pPr>
          </w:p>
        </w:tc>
      </w:tr>
      <w:tr w:rsidR="000121A7" w:rsidTr="000121A7">
        <w:tc>
          <w:tcPr>
            <w:tcW w:w="15310" w:type="dxa"/>
            <w:gridSpan w:val="6"/>
            <w:tcBorders>
              <w:top w:val="single" w:sz="4" w:space="0" w:color="auto"/>
              <w:left w:val="single" w:sz="4" w:space="0" w:color="auto"/>
              <w:bottom w:val="single" w:sz="4" w:space="0" w:color="auto"/>
              <w:right w:val="single" w:sz="4" w:space="0" w:color="auto"/>
            </w:tcBorders>
            <w:hideMark/>
          </w:tcPr>
          <w:p w:rsidR="000121A7" w:rsidRDefault="000121A7">
            <w:pPr>
              <w:jc w:val="center"/>
              <w:rPr>
                <w:b/>
                <w:lang w:val="tt-RU" w:eastAsia="en-US"/>
              </w:rPr>
            </w:pPr>
            <w:r>
              <w:rPr>
                <w:b/>
                <w:lang w:val="tt-RU"/>
              </w:rPr>
              <w:lastRenderedPageBreak/>
              <w:t>МАРТ</w:t>
            </w:r>
          </w:p>
        </w:tc>
      </w:tr>
      <w:tr w:rsidR="000121A7" w:rsidTr="000121A7">
        <w:tc>
          <w:tcPr>
            <w:tcW w:w="1418" w:type="dxa"/>
            <w:tcBorders>
              <w:top w:val="single" w:sz="4" w:space="0" w:color="auto"/>
              <w:left w:val="single" w:sz="4" w:space="0" w:color="auto"/>
              <w:bottom w:val="single" w:sz="4" w:space="0" w:color="auto"/>
              <w:right w:val="single" w:sz="4" w:space="0" w:color="auto"/>
            </w:tcBorders>
            <w:hideMark/>
          </w:tcPr>
          <w:p w:rsidR="000121A7" w:rsidRDefault="000121A7">
            <w:pPr>
              <w:jc w:val="center"/>
              <w:rPr>
                <w:lang w:val="tt-RU"/>
              </w:rPr>
            </w:pPr>
            <w:r>
              <w:rPr>
                <w:lang w:val="tt-RU"/>
              </w:rPr>
              <w:t>Март</w:t>
            </w:r>
          </w:p>
          <w:p w:rsidR="000121A7" w:rsidRDefault="000121A7">
            <w:pPr>
              <w:jc w:val="center"/>
              <w:rPr>
                <w:lang w:val="tt-RU"/>
              </w:rPr>
            </w:pPr>
            <w:r>
              <w:rPr>
                <w:lang w:val="tt-RU"/>
              </w:rPr>
              <w:t>I атна</w:t>
            </w:r>
          </w:p>
          <w:p w:rsidR="000121A7" w:rsidRDefault="000121A7">
            <w:pPr>
              <w:jc w:val="center"/>
              <w:rPr>
                <w:lang w:val="tt-RU"/>
              </w:rPr>
            </w:pPr>
            <w:r>
              <w:rPr>
                <w:lang w:val="tt-RU"/>
              </w:rPr>
              <w:t>1.1</w:t>
            </w:r>
          </w:p>
          <w:p w:rsidR="000121A7" w:rsidRDefault="000121A7">
            <w:pPr>
              <w:jc w:val="center"/>
              <w:rPr>
                <w:lang w:val="tt-RU"/>
              </w:rPr>
            </w:pPr>
            <w:r>
              <w:rPr>
                <w:lang w:val="tt-RU"/>
              </w:rPr>
              <w:t>Төп белем бирү</w:t>
            </w:r>
          </w:p>
          <w:p w:rsidR="000121A7" w:rsidRDefault="000121A7">
            <w:pPr>
              <w:jc w:val="center"/>
              <w:rPr>
                <w:lang w:val="tt-RU" w:eastAsia="en-US"/>
              </w:rPr>
            </w:pPr>
            <w:r>
              <w:rPr>
                <w:lang w:val="tt-RU"/>
              </w:rPr>
              <w:t>эшчәнлеге</w:t>
            </w:r>
          </w:p>
        </w:tc>
        <w:tc>
          <w:tcPr>
            <w:tcW w:w="1701" w:type="dxa"/>
            <w:tcBorders>
              <w:top w:val="single" w:sz="4" w:space="0" w:color="auto"/>
              <w:left w:val="single" w:sz="4" w:space="0" w:color="auto"/>
              <w:bottom w:val="single" w:sz="4" w:space="0" w:color="auto"/>
              <w:right w:val="single" w:sz="4" w:space="0" w:color="auto"/>
            </w:tcBorders>
            <w:hideMark/>
          </w:tcPr>
          <w:p w:rsidR="000121A7" w:rsidRDefault="000121A7">
            <w:pPr>
              <w:rPr>
                <w:b/>
                <w:lang w:val="tt-RU"/>
              </w:rPr>
            </w:pPr>
            <w:r>
              <w:rPr>
                <w:b/>
                <w:lang w:val="tt-RU"/>
              </w:rPr>
              <w:t>Тема:</w:t>
            </w:r>
          </w:p>
          <w:p w:rsidR="000121A7" w:rsidRDefault="000121A7">
            <w:pPr>
              <w:rPr>
                <w:b/>
                <w:lang w:val="tt-RU"/>
              </w:rPr>
            </w:pPr>
            <w:r>
              <w:rPr>
                <w:b/>
                <w:lang w:val="tt-RU"/>
              </w:rPr>
              <w:t>“Мияуның</w:t>
            </w:r>
          </w:p>
          <w:p w:rsidR="000121A7" w:rsidRDefault="000121A7">
            <w:pPr>
              <w:rPr>
                <w:b/>
                <w:lang w:val="tt-RU"/>
              </w:rPr>
            </w:pPr>
            <w:r>
              <w:rPr>
                <w:b/>
                <w:lang w:val="tt-RU"/>
              </w:rPr>
              <w:t>туган көне”</w:t>
            </w:r>
          </w:p>
          <w:p w:rsidR="000121A7" w:rsidRDefault="000121A7">
            <w:pPr>
              <w:rPr>
                <w:lang w:val="tt-RU"/>
              </w:rPr>
            </w:pPr>
            <w:r>
              <w:rPr>
                <w:lang w:val="tt-RU"/>
              </w:rPr>
              <w:t>Сүзлек:</w:t>
            </w:r>
          </w:p>
          <w:p w:rsidR="000121A7" w:rsidRDefault="000121A7">
            <w:pPr>
              <w:rPr>
                <w:lang w:val="tt-RU"/>
              </w:rPr>
            </w:pPr>
            <w:r>
              <w:rPr>
                <w:lang w:val="tt-RU"/>
              </w:rPr>
              <w:t>җырлыйбыз</w:t>
            </w:r>
          </w:p>
          <w:p w:rsidR="000121A7" w:rsidRDefault="000121A7">
            <w:pPr>
              <w:rPr>
                <w:lang w:val="tt-RU" w:eastAsia="en-US"/>
              </w:rPr>
            </w:pPr>
            <w:r>
              <w:rPr>
                <w:lang w:val="tt-RU"/>
              </w:rPr>
              <w:t>зур рәхмәт</w:t>
            </w:r>
          </w:p>
        </w:tc>
        <w:tc>
          <w:tcPr>
            <w:tcW w:w="4678" w:type="dxa"/>
            <w:gridSpan w:val="2"/>
            <w:tcBorders>
              <w:top w:val="single" w:sz="4" w:space="0" w:color="auto"/>
              <w:left w:val="single" w:sz="4" w:space="0" w:color="auto"/>
              <w:bottom w:val="single" w:sz="4" w:space="0" w:color="auto"/>
              <w:right w:val="single" w:sz="4" w:space="0" w:color="auto"/>
            </w:tcBorders>
            <w:hideMark/>
          </w:tcPr>
          <w:p w:rsidR="000121A7" w:rsidRDefault="000121A7">
            <w:pPr>
              <w:rPr>
                <w:lang w:val="tt-RU"/>
              </w:rPr>
            </w:pPr>
            <w:r>
              <w:rPr>
                <w:lang w:val="tt-RU"/>
              </w:rPr>
              <w:t>1. Уен ситуациясе «Мияуда кунакта».</w:t>
            </w:r>
          </w:p>
          <w:p w:rsidR="000121A7" w:rsidRDefault="000121A7">
            <w:pPr>
              <w:rPr>
                <w:lang w:val="tt-RU"/>
              </w:rPr>
            </w:pPr>
            <w:r>
              <w:rPr>
                <w:lang w:val="tt-RU"/>
              </w:rPr>
              <w:t>2. Аудиоязмага кушылып җырлау. Аудио (47 нче кисәк)</w:t>
            </w:r>
          </w:p>
          <w:p w:rsidR="000121A7" w:rsidRDefault="000121A7">
            <w:pPr>
              <w:rPr>
                <w:lang w:val="tt-RU"/>
              </w:rPr>
            </w:pPr>
            <w:r>
              <w:rPr>
                <w:lang w:val="tt-RU"/>
              </w:rPr>
              <w:t>Җыр «Туган көн».</w:t>
            </w:r>
          </w:p>
          <w:p w:rsidR="000121A7" w:rsidRDefault="000121A7">
            <w:pPr>
              <w:rPr>
                <w:lang w:val="tt-RU"/>
              </w:rPr>
            </w:pPr>
            <w:r>
              <w:rPr>
                <w:lang w:val="tt-RU"/>
              </w:rPr>
              <w:t>3. Үстерешле диалог «Минем бүләгем».</w:t>
            </w:r>
          </w:p>
          <w:p w:rsidR="000121A7" w:rsidRDefault="000121A7">
            <w:pPr>
              <w:rPr>
                <w:lang w:val="tt-RU"/>
              </w:rPr>
            </w:pPr>
            <w:r>
              <w:rPr>
                <w:lang w:val="tt-RU"/>
              </w:rPr>
              <w:t>4. Электрон  эш дәфтәре. 15 нче бирем «День рождения».</w:t>
            </w:r>
          </w:p>
          <w:p w:rsidR="000121A7" w:rsidRDefault="000121A7">
            <w:pPr>
              <w:rPr>
                <w:lang w:val="tt-RU"/>
              </w:rPr>
            </w:pPr>
            <w:r>
              <w:rPr>
                <w:lang w:val="tt-RU"/>
              </w:rPr>
              <w:t>5. Дидактик уен: “Нинди шар юк?”</w:t>
            </w:r>
          </w:p>
          <w:p w:rsidR="000121A7" w:rsidRDefault="000121A7">
            <w:pPr>
              <w:rPr>
                <w:lang w:val="tt-RU" w:eastAsia="en-US"/>
              </w:rPr>
            </w:pPr>
            <w:r>
              <w:rPr>
                <w:lang w:val="tt-RU"/>
              </w:rPr>
              <w:t>6. Җырлы уен: “Ак калач”</w:t>
            </w:r>
          </w:p>
        </w:tc>
        <w:tc>
          <w:tcPr>
            <w:tcW w:w="4394" w:type="dxa"/>
            <w:tcBorders>
              <w:top w:val="single" w:sz="4" w:space="0" w:color="auto"/>
              <w:left w:val="single" w:sz="4" w:space="0" w:color="auto"/>
              <w:bottom w:val="single" w:sz="4" w:space="0" w:color="auto"/>
              <w:right w:val="single" w:sz="4" w:space="0" w:color="auto"/>
            </w:tcBorders>
            <w:hideMark/>
          </w:tcPr>
          <w:p w:rsidR="000121A7" w:rsidRDefault="000121A7">
            <w:pPr>
              <w:rPr>
                <w:lang w:val="tt-RU"/>
              </w:rPr>
            </w:pPr>
            <w:r>
              <w:rPr>
                <w:lang w:val="tt-RU"/>
              </w:rPr>
              <w:t xml:space="preserve">ЭРС </w:t>
            </w:r>
          </w:p>
          <w:p w:rsidR="000121A7" w:rsidRDefault="000121A7">
            <w:pPr>
              <w:rPr>
                <w:lang w:val="tt-RU"/>
              </w:rPr>
            </w:pPr>
            <w:r>
              <w:rPr>
                <w:lang w:val="tt-RU"/>
              </w:rPr>
              <w:t>Аз хәрәкәтле уен: “Зур туп” (рус халык уены,</w:t>
            </w:r>
          </w:p>
          <w:p w:rsidR="000121A7" w:rsidRDefault="000121A7">
            <w:pPr>
              <w:rPr>
                <w:lang w:val="tt-RU" w:eastAsia="en-US"/>
              </w:rPr>
            </w:pPr>
            <w:r>
              <w:rPr>
                <w:lang w:val="tt-RU"/>
              </w:rPr>
              <w:t>К. В. Закирова Балачак – уйнап-көлеп үсәр чак, 127нче бит.</w:t>
            </w:r>
          </w:p>
        </w:tc>
        <w:tc>
          <w:tcPr>
            <w:tcW w:w="480" w:type="dxa"/>
            <w:vAlign w:val="center"/>
            <w:hideMark/>
          </w:tcPr>
          <w:p w:rsidR="000121A7" w:rsidRDefault="000121A7">
            <w:pPr>
              <w:rPr>
                <w:sz w:val="20"/>
                <w:szCs w:val="20"/>
                <w:lang w:eastAsia="ru-RU"/>
              </w:rPr>
            </w:pPr>
          </w:p>
        </w:tc>
      </w:tr>
      <w:tr w:rsidR="000121A7" w:rsidTr="000121A7">
        <w:tc>
          <w:tcPr>
            <w:tcW w:w="1418" w:type="dxa"/>
            <w:tcBorders>
              <w:top w:val="single" w:sz="4" w:space="0" w:color="auto"/>
              <w:left w:val="single" w:sz="4" w:space="0" w:color="auto"/>
              <w:bottom w:val="single" w:sz="4" w:space="0" w:color="auto"/>
              <w:right w:val="single" w:sz="4" w:space="0" w:color="auto"/>
            </w:tcBorders>
            <w:hideMark/>
          </w:tcPr>
          <w:p w:rsidR="000121A7" w:rsidRDefault="000121A7">
            <w:pPr>
              <w:jc w:val="center"/>
              <w:rPr>
                <w:lang w:val="tt-RU"/>
              </w:rPr>
            </w:pPr>
            <w:r>
              <w:rPr>
                <w:lang w:val="tt-RU"/>
              </w:rPr>
              <w:t>Март</w:t>
            </w:r>
          </w:p>
          <w:p w:rsidR="000121A7" w:rsidRDefault="000121A7">
            <w:pPr>
              <w:jc w:val="center"/>
              <w:rPr>
                <w:lang w:val="tt-RU"/>
              </w:rPr>
            </w:pPr>
            <w:r>
              <w:rPr>
                <w:lang w:val="tt-RU"/>
              </w:rPr>
              <w:t>I атна</w:t>
            </w:r>
          </w:p>
          <w:p w:rsidR="000121A7" w:rsidRDefault="000121A7">
            <w:pPr>
              <w:jc w:val="center"/>
              <w:rPr>
                <w:lang w:val="tt-RU"/>
              </w:rPr>
            </w:pPr>
            <w:r>
              <w:rPr>
                <w:lang w:val="tt-RU"/>
              </w:rPr>
              <w:t>1.2</w:t>
            </w:r>
          </w:p>
          <w:p w:rsidR="000121A7" w:rsidRDefault="000121A7">
            <w:pPr>
              <w:jc w:val="center"/>
              <w:rPr>
                <w:lang w:val="tt-RU"/>
              </w:rPr>
            </w:pPr>
            <w:r>
              <w:rPr>
                <w:lang w:val="tt-RU"/>
              </w:rPr>
              <w:t>Төп белем бирү</w:t>
            </w:r>
          </w:p>
          <w:p w:rsidR="000121A7" w:rsidRDefault="000121A7">
            <w:pPr>
              <w:jc w:val="center"/>
              <w:rPr>
                <w:lang w:val="tt-RU" w:eastAsia="en-US"/>
              </w:rPr>
            </w:pPr>
            <w:r>
              <w:rPr>
                <w:lang w:val="tt-RU"/>
              </w:rPr>
              <w:t>эшчәнлеге</w:t>
            </w:r>
          </w:p>
        </w:tc>
        <w:tc>
          <w:tcPr>
            <w:tcW w:w="1701" w:type="dxa"/>
            <w:tcBorders>
              <w:top w:val="single" w:sz="4" w:space="0" w:color="auto"/>
              <w:left w:val="single" w:sz="4" w:space="0" w:color="auto"/>
              <w:bottom w:val="single" w:sz="4" w:space="0" w:color="auto"/>
              <w:right w:val="single" w:sz="4" w:space="0" w:color="auto"/>
            </w:tcBorders>
            <w:hideMark/>
          </w:tcPr>
          <w:p w:rsidR="000121A7" w:rsidRDefault="000121A7">
            <w:pPr>
              <w:rPr>
                <w:b/>
                <w:lang w:val="tt-RU"/>
              </w:rPr>
            </w:pPr>
            <w:r>
              <w:rPr>
                <w:b/>
                <w:lang w:val="tt-RU"/>
              </w:rPr>
              <w:t>Тема:</w:t>
            </w:r>
          </w:p>
          <w:p w:rsidR="000121A7" w:rsidRDefault="000121A7">
            <w:pPr>
              <w:rPr>
                <w:b/>
                <w:lang w:val="tt-RU"/>
              </w:rPr>
            </w:pPr>
            <w:r>
              <w:rPr>
                <w:b/>
                <w:lang w:val="tt-RU"/>
              </w:rPr>
              <w:t>“Туган көн</w:t>
            </w:r>
          </w:p>
          <w:p w:rsidR="000121A7" w:rsidRDefault="000121A7">
            <w:pPr>
              <w:rPr>
                <w:lang w:val="tt-RU"/>
              </w:rPr>
            </w:pPr>
            <w:r>
              <w:rPr>
                <w:b/>
                <w:lang w:val="tt-RU"/>
              </w:rPr>
              <w:t>табынында”</w:t>
            </w:r>
          </w:p>
          <w:p w:rsidR="000121A7" w:rsidRDefault="000121A7">
            <w:pPr>
              <w:rPr>
                <w:lang w:val="tt-RU"/>
              </w:rPr>
            </w:pPr>
            <w:r>
              <w:rPr>
                <w:lang w:val="tt-RU"/>
              </w:rPr>
              <w:t>Сүзлек:</w:t>
            </w:r>
          </w:p>
          <w:p w:rsidR="000121A7" w:rsidRDefault="000121A7">
            <w:pPr>
              <w:rPr>
                <w:lang w:val="tt-RU" w:eastAsia="en-US"/>
              </w:rPr>
            </w:pPr>
            <w:r>
              <w:rPr>
                <w:lang w:val="tt-RU"/>
              </w:rPr>
              <w:t>зур рәхмәт</w:t>
            </w:r>
          </w:p>
        </w:tc>
        <w:tc>
          <w:tcPr>
            <w:tcW w:w="4678" w:type="dxa"/>
            <w:gridSpan w:val="2"/>
            <w:tcBorders>
              <w:top w:val="single" w:sz="4" w:space="0" w:color="auto"/>
              <w:left w:val="single" w:sz="4" w:space="0" w:color="auto"/>
              <w:bottom w:val="single" w:sz="4" w:space="0" w:color="auto"/>
              <w:right w:val="single" w:sz="4" w:space="0" w:color="auto"/>
            </w:tcBorders>
            <w:hideMark/>
          </w:tcPr>
          <w:p w:rsidR="000121A7" w:rsidRDefault="000121A7">
            <w:pPr>
              <w:rPr>
                <w:lang w:val="tt-RU"/>
              </w:rPr>
            </w:pPr>
            <w:r>
              <w:rPr>
                <w:lang w:val="tt-RU"/>
              </w:rPr>
              <w:t>1. Уен ситуациясе «Табышмакларга җавап тап».  Аудио (48 нче кисәк)</w:t>
            </w:r>
          </w:p>
          <w:p w:rsidR="000121A7" w:rsidRDefault="000121A7">
            <w:pPr>
              <w:rPr>
                <w:lang w:val="tt-RU"/>
              </w:rPr>
            </w:pPr>
            <w:r>
              <w:rPr>
                <w:lang w:val="tt-RU"/>
              </w:rPr>
              <w:t>2. Уен ситуациясе «Туган көн табынында». (Уен муляжлар белән үткәрелә.)</w:t>
            </w:r>
          </w:p>
          <w:p w:rsidR="000121A7" w:rsidRDefault="000121A7">
            <w:pPr>
              <w:rPr>
                <w:lang w:val="tt-RU"/>
              </w:rPr>
            </w:pPr>
            <w:r>
              <w:rPr>
                <w:lang w:val="tt-RU"/>
              </w:rPr>
              <w:t>Аудио (49 нчы кисәк)</w:t>
            </w:r>
          </w:p>
          <w:p w:rsidR="000121A7" w:rsidRDefault="000121A7">
            <w:pPr>
              <w:rPr>
                <w:lang w:val="tt-RU"/>
              </w:rPr>
            </w:pPr>
            <w:r>
              <w:rPr>
                <w:lang w:val="tt-RU"/>
              </w:rPr>
              <w:t>3. Үстерешле диалог «Сыйланабыз».</w:t>
            </w:r>
          </w:p>
          <w:p w:rsidR="000121A7" w:rsidRDefault="000121A7">
            <w:pPr>
              <w:rPr>
                <w:lang w:val="tt-RU"/>
              </w:rPr>
            </w:pPr>
            <w:r>
              <w:rPr>
                <w:lang w:val="tt-RU"/>
              </w:rPr>
              <w:t>4. Аудиоязма тыңлау, җырлау. Аудио (45 нче кисәк)</w:t>
            </w:r>
          </w:p>
          <w:p w:rsidR="000121A7" w:rsidRDefault="000121A7">
            <w:pPr>
              <w:rPr>
                <w:lang w:val="tt-RU"/>
              </w:rPr>
            </w:pPr>
            <w:r>
              <w:rPr>
                <w:lang w:val="tt-RU"/>
              </w:rPr>
              <w:t>5. Күмәк бию.</w:t>
            </w:r>
          </w:p>
          <w:p w:rsidR="000121A7" w:rsidRDefault="000121A7">
            <w:pPr>
              <w:rPr>
                <w:lang w:val="tt-RU" w:eastAsia="en-US"/>
              </w:rPr>
            </w:pPr>
            <w:r>
              <w:rPr>
                <w:lang w:val="tt-RU"/>
              </w:rPr>
              <w:t xml:space="preserve">6. </w:t>
            </w:r>
          </w:p>
        </w:tc>
        <w:tc>
          <w:tcPr>
            <w:tcW w:w="4394" w:type="dxa"/>
            <w:tcBorders>
              <w:top w:val="single" w:sz="4" w:space="0" w:color="auto"/>
              <w:left w:val="single" w:sz="4" w:space="0" w:color="auto"/>
              <w:bottom w:val="single" w:sz="4" w:space="0" w:color="auto"/>
              <w:right w:val="single" w:sz="4" w:space="0" w:color="auto"/>
            </w:tcBorders>
          </w:tcPr>
          <w:p w:rsidR="000121A7" w:rsidRDefault="000121A7">
            <w:pPr>
              <w:rPr>
                <w:lang w:val="tt-RU"/>
              </w:rPr>
            </w:pPr>
            <w:r>
              <w:rPr>
                <w:lang w:val="tt-RU"/>
              </w:rPr>
              <w:t>Анимацион сюжет карау “Акбай туган көнгә барырга әзерләнә” – “Акбай собирается  на день рождение” (эчтәлеге буенча әңгәмә)</w:t>
            </w:r>
          </w:p>
          <w:p w:rsidR="000121A7" w:rsidRDefault="000121A7">
            <w:pPr>
              <w:rPr>
                <w:lang w:val="tt-RU" w:eastAsia="en-US"/>
              </w:rPr>
            </w:pPr>
          </w:p>
        </w:tc>
        <w:tc>
          <w:tcPr>
            <w:tcW w:w="480" w:type="dxa"/>
            <w:vAlign w:val="center"/>
            <w:hideMark/>
          </w:tcPr>
          <w:p w:rsidR="000121A7" w:rsidRDefault="000121A7">
            <w:pPr>
              <w:rPr>
                <w:sz w:val="20"/>
                <w:szCs w:val="20"/>
                <w:lang w:eastAsia="ru-RU"/>
              </w:rPr>
            </w:pPr>
          </w:p>
        </w:tc>
      </w:tr>
      <w:tr w:rsidR="000121A7" w:rsidRPr="00725BD2" w:rsidTr="000121A7">
        <w:tc>
          <w:tcPr>
            <w:tcW w:w="1418" w:type="dxa"/>
            <w:tcBorders>
              <w:top w:val="single" w:sz="4" w:space="0" w:color="auto"/>
              <w:left w:val="single" w:sz="4" w:space="0" w:color="auto"/>
              <w:bottom w:val="single" w:sz="4" w:space="0" w:color="auto"/>
              <w:right w:val="single" w:sz="4" w:space="0" w:color="auto"/>
            </w:tcBorders>
            <w:hideMark/>
          </w:tcPr>
          <w:p w:rsidR="000121A7" w:rsidRDefault="000121A7">
            <w:pPr>
              <w:jc w:val="center"/>
              <w:rPr>
                <w:lang w:val="tt-RU"/>
              </w:rPr>
            </w:pPr>
            <w:r>
              <w:rPr>
                <w:lang w:val="tt-RU"/>
              </w:rPr>
              <w:t>Март</w:t>
            </w:r>
          </w:p>
          <w:p w:rsidR="000121A7" w:rsidRDefault="000121A7">
            <w:pPr>
              <w:jc w:val="center"/>
              <w:rPr>
                <w:lang w:val="tt-RU"/>
              </w:rPr>
            </w:pPr>
            <w:r>
              <w:rPr>
                <w:lang w:val="tt-RU"/>
              </w:rPr>
              <w:t>I атна</w:t>
            </w:r>
          </w:p>
          <w:p w:rsidR="000121A7" w:rsidRDefault="000121A7">
            <w:pPr>
              <w:jc w:val="center"/>
              <w:rPr>
                <w:lang w:val="tt-RU"/>
              </w:rPr>
            </w:pPr>
            <w:r>
              <w:rPr>
                <w:lang w:val="tt-RU"/>
              </w:rPr>
              <w:t>1.3</w:t>
            </w:r>
          </w:p>
          <w:p w:rsidR="000121A7" w:rsidRDefault="000121A7">
            <w:pPr>
              <w:jc w:val="center"/>
              <w:rPr>
                <w:lang w:val="tt-RU" w:eastAsia="en-US"/>
              </w:rPr>
            </w:pPr>
            <w:r>
              <w:rPr>
                <w:lang w:val="tt-RU"/>
              </w:rPr>
              <w:t>(режим вакыты</w:t>
            </w:r>
          </w:p>
        </w:tc>
        <w:tc>
          <w:tcPr>
            <w:tcW w:w="1701" w:type="dxa"/>
            <w:tcBorders>
              <w:top w:val="single" w:sz="4" w:space="0" w:color="auto"/>
              <w:left w:val="single" w:sz="4" w:space="0" w:color="auto"/>
              <w:bottom w:val="single" w:sz="4" w:space="0" w:color="auto"/>
              <w:right w:val="single" w:sz="4" w:space="0" w:color="auto"/>
            </w:tcBorders>
            <w:hideMark/>
          </w:tcPr>
          <w:p w:rsidR="000121A7" w:rsidRDefault="000121A7">
            <w:pPr>
              <w:rPr>
                <w:b/>
                <w:lang w:val="tt-RU"/>
              </w:rPr>
            </w:pPr>
            <w:r>
              <w:rPr>
                <w:b/>
                <w:lang w:val="tt-RU"/>
              </w:rPr>
              <w:t>Тема:</w:t>
            </w:r>
          </w:p>
          <w:p w:rsidR="000121A7" w:rsidRDefault="000121A7">
            <w:pPr>
              <w:rPr>
                <w:b/>
                <w:lang w:val="tt-RU"/>
              </w:rPr>
            </w:pPr>
            <w:r>
              <w:rPr>
                <w:b/>
                <w:lang w:val="tt-RU"/>
              </w:rPr>
              <w:t>“Акбай туган</w:t>
            </w:r>
          </w:p>
          <w:p w:rsidR="000121A7" w:rsidRDefault="000121A7">
            <w:pPr>
              <w:rPr>
                <w:b/>
                <w:lang w:val="tt-RU"/>
              </w:rPr>
            </w:pPr>
            <w:r>
              <w:rPr>
                <w:b/>
                <w:lang w:val="tt-RU"/>
              </w:rPr>
              <w:t>көнгә барыр-</w:t>
            </w:r>
          </w:p>
          <w:p w:rsidR="000121A7" w:rsidRDefault="000121A7">
            <w:pPr>
              <w:rPr>
                <w:b/>
                <w:lang w:val="tt-RU"/>
              </w:rPr>
            </w:pPr>
            <w:r>
              <w:rPr>
                <w:b/>
                <w:lang w:val="tt-RU"/>
              </w:rPr>
              <w:t>га әзерләнә”</w:t>
            </w:r>
          </w:p>
          <w:p w:rsidR="000121A7" w:rsidRDefault="000121A7">
            <w:pPr>
              <w:rPr>
                <w:lang w:val="tt-RU"/>
              </w:rPr>
            </w:pPr>
            <w:r>
              <w:rPr>
                <w:lang w:val="tt-RU"/>
              </w:rPr>
              <w:t>Сүзлек:</w:t>
            </w:r>
          </w:p>
          <w:p w:rsidR="000121A7" w:rsidRDefault="000121A7">
            <w:pPr>
              <w:rPr>
                <w:lang w:val="tt-RU"/>
              </w:rPr>
            </w:pPr>
            <w:r>
              <w:rPr>
                <w:lang w:val="tt-RU"/>
              </w:rPr>
              <w:t>ак</w:t>
            </w:r>
          </w:p>
          <w:p w:rsidR="000121A7" w:rsidRDefault="000121A7">
            <w:pPr>
              <w:rPr>
                <w:lang w:val="tt-RU"/>
              </w:rPr>
            </w:pPr>
            <w:r>
              <w:rPr>
                <w:lang w:val="tt-RU"/>
              </w:rPr>
              <w:t>кара</w:t>
            </w:r>
          </w:p>
          <w:p w:rsidR="000121A7" w:rsidRDefault="000121A7">
            <w:pPr>
              <w:rPr>
                <w:lang w:val="tt-RU"/>
              </w:rPr>
            </w:pPr>
            <w:r>
              <w:rPr>
                <w:lang w:val="tt-RU"/>
              </w:rPr>
              <w:t>җырла</w:t>
            </w:r>
          </w:p>
          <w:p w:rsidR="000121A7" w:rsidRDefault="000121A7">
            <w:pPr>
              <w:rPr>
                <w:lang w:val="tt-RU" w:eastAsia="en-US"/>
              </w:rPr>
            </w:pPr>
            <w:r>
              <w:rPr>
                <w:lang w:val="tt-RU"/>
              </w:rPr>
              <w:t>җырлыйм</w:t>
            </w:r>
          </w:p>
        </w:tc>
        <w:tc>
          <w:tcPr>
            <w:tcW w:w="4678" w:type="dxa"/>
            <w:gridSpan w:val="2"/>
            <w:tcBorders>
              <w:top w:val="single" w:sz="4" w:space="0" w:color="auto"/>
              <w:left w:val="single" w:sz="4" w:space="0" w:color="auto"/>
              <w:bottom w:val="single" w:sz="4" w:space="0" w:color="auto"/>
              <w:right w:val="single" w:sz="4" w:space="0" w:color="auto"/>
            </w:tcBorders>
            <w:hideMark/>
          </w:tcPr>
          <w:p w:rsidR="000121A7" w:rsidRDefault="000121A7">
            <w:pPr>
              <w:rPr>
                <w:lang w:val="tt-RU"/>
              </w:rPr>
            </w:pPr>
            <w:r>
              <w:rPr>
                <w:lang w:val="tt-RU"/>
              </w:rPr>
              <w:t xml:space="preserve">1. Үстерешле диалог «Кибет». Уен «Җырлыйм». </w:t>
            </w:r>
          </w:p>
          <w:p w:rsidR="000121A7" w:rsidRDefault="000121A7">
            <w:pPr>
              <w:rPr>
                <w:lang w:val="tt-RU"/>
              </w:rPr>
            </w:pPr>
            <w:r>
              <w:rPr>
                <w:lang w:val="tt-RU"/>
              </w:rPr>
              <w:t>2. Сүзле-хәрәкәтле уен «Әгәр сиңа ошый икән, кабатла!»</w:t>
            </w:r>
          </w:p>
          <w:p w:rsidR="000121A7" w:rsidRDefault="000121A7">
            <w:pPr>
              <w:rPr>
                <w:lang w:val="tt-RU"/>
              </w:rPr>
            </w:pPr>
            <w:r>
              <w:rPr>
                <w:lang w:val="tt-RU"/>
              </w:rPr>
              <w:t>3. Җырлы уен «Ак калач».</w:t>
            </w:r>
          </w:p>
          <w:p w:rsidR="000121A7" w:rsidRDefault="000121A7">
            <w:pPr>
              <w:rPr>
                <w:lang w:val="tt-RU"/>
              </w:rPr>
            </w:pPr>
            <w:r>
              <w:rPr>
                <w:lang w:val="tt-RU"/>
              </w:rPr>
              <w:t>4. Аз хәрәкәтле уен «Зур туп» (рус халык уены).</w:t>
            </w:r>
          </w:p>
          <w:p w:rsidR="000121A7" w:rsidRDefault="000121A7">
            <w:pPr>
              <w:rPr>
                <w:lang w:val="tt-RU"/>
              </w:rPr>
            </w:pPr>
            <w:r>
              <w:rPr>
                <w:lang w:val="tt-RU"/>
              </w:rPr>
              <w:t>5. Үстерешле диалог «Уенчыгың турында сөйлә».</w:t>
            </w:r>
          </w:p>
          <w:p w:rsidR="000121A7" w:rsidRDefault="000121A7">
            <w:pPr>
              <w:rPr>
                <w:lang w:val="tt-RU"/>
              </w:rPr>
            </w:pPr>
            <w:r>
              <w:rPr>
                <w:lang w:val="tt-RU"/>
              </w:rPr>
              <w:t>6. Үстерешле уен «Хәрәкәтне белдерүче сүзләрне тап» (ю, аша, эч, утыр, уйна,</w:t>
            </w:r>
          </w:p>
          <w:p w:rsidR="000121A7" w:rsidRDefault="000121A7">
            <w:pPr>
              <w:rPr>
                <w:lang w:val="tt-RU" w:eastAsia="en-US"/>
              </w:rPr>
            </w:pPr>
            <w:r>
              <w:rPr>
                <w:lang w:val="tt-RU"/>
              </w:rPr>
              <w:t>җырла, шу).</w:t>
            </w:r>
          </w:p>
        </w:tc>
        <w:tc>
          <w:tcPr>
            <w:tcW w:w="4394" w:type="dxa"/>
            <w:tcBorders>
              <w:top w:val="single" w:sz="4" w:space="0" w:color="auto"/>
              <w:left w:val="single" w:sz="4" w:space="0" w:color="auto"/>
              <w:bottom w:val="single" w:sz="4" w:space="0" w:color="auto"/>
              <w:right w:val="single" w:sz="4" w:space="0" w:color="auto"/>
            </w:tcBorders>
            <w:hideMark/>
          </w:tcPr>
          <w:p w:rsidR="000121A7" w:rsidRDefault="000121A7">
            <w:pPr>
              <w:rPr>
                <w:lang w:val="tt-RU"/>
              </w:rPr>
            </w:pPr>
            <w:r>
              <w:rPr>
                <w:lang w:val="tt-RU"/>
              </w:rPr>
              <w:t>1. Анимацион сюжет карау «Акбай туган көнгә барырга әзерләнә» — «Акбай</w:t>
            </w:r>
          </w:p>
          <w:p w:rsidR="000121A7" w:rsidRDefault="000121A7">
            <w:pPr>
              <w:rPr>
                <w:lang w:val="tt-RU"/>
              </w:rPr>
            </w:pPr>
            <w:r>
              <w:rPr>
                <w:lang w:val="tt-RU"/>
              </w:rPr>
              <w:t>собирается на день рождения» (беседа по содержанию).</w:t>
            </w:r>
          </w:p>
          <w:p w:rsidR="000121A7" w:rsidRDefault="000121A7">
            <w:pPr>
              <w:rPr>
                <w:lang w:val="tt-RU"/>
              </w:rPr>
            </w:pPr>
            <w:r>
              <w:rPr>
                <w:lang w:val="tt-RU"/>
              </w:rPr>
              <w:t>2. Сюжет буенча рәсемнәр ясау.</w:t>
            </w:r>
          </w:p>
          <w:p w:rsidR="000121A7" w:rsidRDefault="000121A7">
            <w:pPr>
              <w:rPr>
                <w:lang w:val="tt-RU" w:eastAsia="en-US"/>
              </w:rPr>
            </w:pPr>
            <w:r>
              <w:rPr>
                <w:lang w:val="tt-RU"/>
              </w:rPr>
              <w:t>3. Хәрәкәтле уен «Ак калач», «Бүген кемнең туган көне?»</w:t>
            </w:r>
          </w:p>
        </w:tc>
        <w:tc>
          <w:tcPr>
            <w:tcW w:w="480" w:type="dxa"/>
            <w:vAlign w:val="center"/>
            <w:hideMark/>
          </w:tcPr>
          <w:p w:rsidR="000121A7" w:rsidRPr="003D7803" w:rsidRDefault="000121A7">
            <w:pPr>
              <w:rPr>
                <w:sz w:val="20"/>
                <w:szCs w:val="20"/>
                <w:lang w:val="tt-RU" w:eastAsia="ru-RU"/>
              </w:rPr>
            </w:pPr>
          </w:p>
        </w:tc>
      </w:tr>
      <w:tr w:rsidR="000121A7" w:rsidRPr="00725BD2" w:rsidTr="000121A7">
        <w:tc>
          <w:tcPr>
            <w:tcW w:w="1418" w:type="dxa"/>
            <w:tcBorders>
              <w:top w:val="single" w:sz="4" w:space="0" w:color="auto"/>
              <w:left w:val="single" w:sz="4" w:space="0" w:color="auto"/>
              <w:bottom w:val="single" w:sz="4" w:space="0" w:color="auto"/>
              <w:right w:val="single" w:sz="4" w:space="0" w:color="auto"/>
            </w:tcBorders>
            <w:hideMark/>
          </w:tcPr>
          <w:p w:rsidR="000121A7" w:rsidRDefault="000121A7">
            <w:pPr>
              <w:jc w:val="center"/>
              <w:rPr>
                <w:lang w:val="tt-RU"/>
              </w:rPr>
            </w:pPr>
            <w:r>
              <w:rPr>
                <w:lang w:val="tt-RU"/>
              </w:rPr>
              <w:t>Март</w:t>
            </w:r>
          </w:p>
          <w:p w:rsidR="000121A7" w:rsidRDefault="000121A7">
            <w:pPr>
              <w:jc w:val="center"/>
              <w:rPr>
                <w:lang w:val="tt-RU"/>
              </w:rPr>
            </w:pPr>
            <w:r>
              <w:rPr>
                <w:lang w:val="tt-RU"/>
              </w:rPr>
              <w:t>II атна</w:t>
            </w:r>
          </w:p>
          <w:p w:rsidR="000121A7" w:rsidRDefault="000121A7">
            <w:pPr>
              <w:jc w:val="center"/>
              <w:rPr>
                <w:lang w:val="tt-RU"/>
              </w:rPr>
            </w:pPr>
            <w:r>
              <w:rPr>
                <w:lang w:val="tt-RU"/>
              </w:rPr>
              <w:t>2.1</w:t>
            </w:r>
          </w:p>
          <w:p w:rsidR="000121A7" w:rsidRDefault="000121A7">
            <w:pPr>
              <w:jc w:val="center"/>
              <w:rPr>
                <w:lang w:val="tt-RU"/>
              </w:rPr>
            </w:pPr>
            <w:r>
              <w:rPr>
                <w:lang w:val="tt-RU"/>
              </w:rPr>
              <w:t>Төп белем бирү</w:t>
            </w:r>
          </w:p>
          <w:p w:rsidR="000121A7" w:rsidRDefault="000121A7">
            <w:pPr>
              <w:jc w:val="center"/>
              <w:rPr>
                <w:lang w:val="tt-RU" w:eastAsia="en-US"/>
              </w:rPr>
            </w:pPr>
            <w:r>
              <w:rPr>
                <w:lang w:val="tt-RU"/>
              </w:rPr>
              <w:t>эшчәнлеге</w:t>
            </w:r>
          </w:p>
        </w:tc>
        <w:tc>
          <w:tcPr>
            <w:tcW w:w="1701" w:type="dxa"/>
            <w:tcBorders>
              <w:top w:val="single" w:sz="4" w:space="0" w:color="auto"/>
              <w:left w:val="single" w:sz="4" w:space="0" w:color="auto"/>
              <w:bottom w:val="single" w:sz="4" w:space="0" w:color="auto"/>
              <w:right w:val="single" w:sz="4" w:space="0" w:color="auto"/>
            </w:tcBorders>
          </w:tcPr>
          <w:p w:rsidR="000121A7" w:rsidRDefault="000121A7">
            <w:pPr>
              <w:jc w:val="center"/>
              <w:rPr>
                <w:b/>
                <w:lang w:val="tt-RU"/>
              </w:rPr>
            </w:pPr>
            <w:r>
              <w:rPr>
                <w:b/>
                <w:lang w:val="tt-RU"/>
              </w:rPr>
              <w:t>Тема:</w:t>
            </w:r>
          </w:p>
          <w:p w:rsidR="000121A7" w:rsidRDefault="000121A7">
            <w:pPr>
              <w:jc w:val="center"/>
              <w:rPr>
                <w:b/>
                <w:lang w:val="tt-RU"/>
              </w:rPr>
            </w:pPr>
            <w:r>
              <w:rPr>
                <w:b/>
                <w:lang w:val="tt-RU"/>
              </w:rPr>
              <w:t>“Күңелле</w:t>
            </w:r>
          </w:p>
          <w:p w:rsidR="000121A7" w:rsidRDefault="000121A7">
            <w:pPr>
              <w:jc w:val="center"/>
              <w:rPr>
                <w:b/>
                <w:lang w:val="tt-RU"/>
              </w:rPr>
            </w:pPr>
            <w:r>
              <w:rPr>
                <w:b/>
                <w:lang w:val="tt-RU"/>
              </w:rPr>
              <w:t>сәяхәт”</w:t>
            </w:r>
          </w:p>
          <w:p w:rsidR="000121A7" w:rsidRDefault="000121A7">
            <w:pPr>
              <w:jc w:val="center"/>
              <w:rPr>
                <w:lang w:val="tt-RU"/>
              </w:rPr>
            </w:pPr>
          </w:p>
          <w:p w:rsidR="000121A7" w:rsidRDefault="000121A7">
            <w:pPr>
              <w:jc w:val="center"/>
              <w:rPr>
                <w:lang w:val="tt-RU"/>
              </w:rPr>
            </w:pPr>
            <w:r>
              <w:rPr>
                <w:lang w:val="tt-RU"/>
              </w:rPr>
              <w:t>Сүзлек:</w:t>
            </w:r>
          </w:p>
          <w:p w:rsidR="000121A7" w:rsidRDefault="000121A7">
            <w:pPr>
              <w:jc w:val="center"/>
              <w:rPr>
                <w:lang w:val="tt-RU" w:eastAsia="en-US"/>
              </w:rPr>
            </w:pPr>
            <w:r>
              <w:rPr>
                <w:lang w:val="tt-RU"/>
              </w:rPr>
              <w:t>китап укый</w:t>
            </w:r>
          </w:p>
        </w:tc>
        <w:tc>
          <w:tcPr>
            <w:tcW w:w="4678" w:type="dxa"/>
            <w:gridSpan w:val="2"/>
            <w:tcBorders>
              <w:top w:val="single" w:sz="4" w:space="0" w:color="auto"/>
              <w:left w:val="single" w:sz="4" w:space="0" w:color="auto"/>
              <w:bottom w:val="single" w:sz="4" w:space="0" w:color="auto"/>
              <w:right w:val="single" w:sz="4" w:space="0" w:color="auto"/>
            </w:tcBorders>
            <w:hideMark/>
          </w:tcPr>
          <w:p w:rsidR="000121A7" w:rsidRDefault="000121A7">
            <w:pPr>
              <w:rPr>
                <w:lang w:val="tt-RU"/>
              </w:rPr>
            </w:pPr>
            <w:r>
              <w:rPr>
                <w:lang w:val="tt-RU"/>
              </w:rPr>
              <w:t>1. Уен ситуациясе «Сәяхәткә әзерләнәбез».</w:t>
            </w:r>
          </w:p>
          <w:p w:rsidR="000121A7" w:rsidRDefault="000121A7">
            <w:pPr>
              <w:rPr>
                <w:lang w:val="tt-RU"/>
              </w:rPr>
            </w:pPr>
            <w:r>
              <w:rPr>
                <w:lang w:val="tt-RU"/>
              </w:rPr>
              <w:t>2. Аудиоязма тыңлау. Аудио (50 нче кисәк)</w:t>
            </w:r>
          </w:p>
          <w:p w:rsidR="000121A7" w:rsidRDefault="000121A7">
            <w:pPr>
              <w:rPr>
                <w:lang w:val="tt-RU"/>
              </w:rPr>
            </w:pPr>
            <w:r>
              <w:rPr>
                <w:lang w:val="tt-RU"/>
              </w:rPr>
              <w:t>3. Сүзле уен «Нишли?»</w:t>
            </w:r>
          </w:p>
          <w:p w:rsidR="000121A7" w:rsidRDefault="000121A7">
            <w:pPr>
              <w:rPr>
                <w:lang w:val="tt-RU"/>
              </w:rPr>
            </w:pPr>
            <w:r>
              <w:rPr>
                <w:lang w:val="tt-RU"/>
              </w:rPr>
              <w:t>4. Электрон дәфтәрдә эш. 16 нчы бирем «Волшебная школа».</w:t>
            </w:r>
          </w:p>
          <w:p w:rsidR="000121A7" w:rsidRDefault="000121A7">
            <w:pPr>
              <w:rPr>
                <w:lang w:val="tt-RU"/>
              </w:rPr>
            </w:pPr>
            <w:r>
              <w:rPr>
                <w:lang w:val="tt-RU"/>
              </w:rPr>
              <w:t xml:space="preserve">5. Уен ситуациясе: “Тасвирлау аша табышмакларга җавап тап” (“Уенчыклар”, “Яшелчәләр”, “Ашамлыклар”, “Кошлар”, “Савыт-саба”)  </w:t>
            </w:r>
          </w:p>
          <w:p w:rsidR="000121A7" w:rsidRDefault="000121A7">
            <w:pPr>
              <w:rPr>
                <w:lang w:val="tt-RU" w:eastAsia="en-US"/>
              </w:rPr>
            </w:pPr>
            <w:r>
              <w:rPr>
                <w:lang w:val="tt-RU"/>
              </w:rPr>
              <w:t>6. Җырлы уен: “Ак калач” Аудио (52 нче кисәк)</w:t>
            </w:r>
          </w:p>
        </w:tc>
        <w:tc>
          <w:tcPr>
            <w:tcW w:w="4394" w:type="dxa"/>
            <w:tcBorders>
              <w:top w:val="single" w:sz="4" w:space="0" w:color="auto"/>
              <w:left w:val="single" w:sz="4" w:space="0" w:color="auto"/>
              <w:bottom w:val="single" w:sz="4" w:space="0" w:color="auto"/>
              <w:right w:val="single" w:sz="4" w:space="0" w:color="auto"/>
            </w:tcBorders>
            <w:hideMark/>
          </w:tcPr>
          <w:p w:rsidR="000121A7" w:rsidRDefault="000121A7">
            <w:pPr>
              <w:rPr>
                <w:lang w:val="tt-RU"/>
              </w:rPr>
            </w:pPr>
            <w:r>
              <w:rPr>
                <w:lang w:val="tt-RU"/>
              </w:rPr>
              <w:t>Уен ситуациясе “Сыйланабыз”</w:t>
            </w:r>
          </w:p>
          <w:p w:rsidR="000121A7" w:rsidRDefault="000121A7">
            <w:pPr>
              <w:rPr>
                <w:lang w:val="tt-RU" w:eastAsia="en-US"/>
              </w:rPr>
            </w:pPr>
            <w:r>
              <w:rPr>
                <w:lang w:val="tt-RU"/>
              </w:rPr>
              <w:t>аудиоязма тыңлау һәм кабатлау  (трэк № 50,51 )</w:t>
            </w:r>
          </w:p>
        </w:tc>
        <w:tc>
          <w:tcPr>
            <w:tcW w:w="480" w:type="dxa"/>
            <w:vAlign w:val="center"/>
            <w:hideMark/>
          </w:tcPr>
          <w:p w:rsidR="000121A7" w:rsidRPr="003D7803" w:rsidRDefault="000121A7">
            <w:pPr>
              <w:rPr>
                <w:sz w:val="20"/>
                <w:szCs w:val="20"/>
                <w:lang w:val="tt-RU" w:eastAsia="ru-RU"/>
              </w:rPr>
            </w:pPr>
          </w:p>
        </w:tc>
      </w:tr>
      <w:tr w:rsidR="000121A7" w:rsidTr="000121A7">
        <w:tc>
          <w:tcPr>
            <w:tcW w:w="1418" w:type="dxa"/>
            <w:tcBorders>
              <w:top w:val="single" w:sz="4" w:space="0" w:color="auto"/>
              <w:left w:val="single" w:sz="4" w:space="0" w:color="auto"/>
              <w:bottom w:val="single" w:sz="4" w:space="0" w:color="auto"/>
              <w:right w:val="single" w:sz="4" w:space="0" w:color="auto"/>
            </w:tcBorders>
            <w:hideMark/>
          </w:tcPr>
          <w:p w:rsidR="000121A7" w:rsidRDefault="000121A7">
            <w:pPr>
              <w:jc w:val="center"/>
              <w:rPr>
                <w:lang w:val="tt-RU"/>
              </w:rPr>
            </w:pPr>
            <w:r>
              <w:rPr>
                <w:lang w:val="tt-RU"/>
              </w:rPr>
              <w:t>Март</w:t>
            </w:r>
          </w:p>
          <w:p w:rsidR="000121A7" w:rsidRDefault="000121A7">
            <w:pPr>
              <w:jc w:val="center"/>
              <w:rPr>
                <w:lang w:val="tt-RU"/>
              </w:rPr>
            </w:pPr>
            <w:r>
              <w:rPr>
                <w:lang w:val="tt-RU"/>
              </w:rPr>
              <w:t>II атна</w:t>
            </w:r>
          </w:p>
          <w:p w:rsidR="000121A7" w:rsidRDefault="000121A7">
            <w:pPr>
              <w:jc w:val="center"/>
              <w:rPr>
                <w:lang w:val="tt-RU"/>
              </w:rPr>
            </w:pPr>
            <w:r>
              <w:rPr>
                <w:lang w:val="tt-RU"/>
              </w:rPr>
              <w:lastRenderedPageBreak/>
              <w:t>2.2</w:t>
            </w:r>
          </w:p>
          <w:p w:rsidR="000121A7" w:rsidRDefault="000121A7">
            <w:pPr>
              <w:jc w:val="center"/>
              <w:rPr>
                <w:lang w:val="tt-RU"/>
              </w:rPr>
            </w:pPr>
            <w:r>
              <w:rPr>
                <w:lang w:val="tt-RU"/>
              </w:rPr>
              <w:t>Төп белем бирү</w:t>
            </w:r>
          </w:p>
          <w:p w:rsidR="000121A7" w:rsidRDefault="000121A7">
            <w:pPr>
              <w:jc w:val="center"/>
              <w:rPr>
                <w:lang w:val="tt-RU" w:eastAsia="en-US"/>
              </w:rPr>
            </w:pPr>
            <w:r>
              <w:rPr>
                <w:lang w:val="tt-RU"/>
              </w:rPr>
              <w:t>эшчәнлеге</w:t>
            </w:r>
          </w:p>
        </w:tc>
        <w:tc>
          <w:tcPr>
            <w:tcW w:w="1701" w:type="dxa"/>
            <w:tcBorders>
              <w:top w:val="single" w:sz="4" w:space="0" w:color="auto"/>
              <w:left w:val="single" w:sz="4" w:space="0" w:color="auto"/>
              <w:bottom w:val="single" w:sz="4" w:space="0" w:color="auto"/>
              <w:right w:val="single" w:sz="4" w:space="0" w:color="auto"/>
            </w:tcBorders>
          </w:tcPr>
          <w:p w:rsidR="000121A7" w:rsidRDefault="000121A7">
            <w:pPr>
              <w:jc w:val="center"/>
              <w:rPr>
                <w:b/>
                <w:lang w:val="tt-RU"/>
              </w:rPr>
            </w:pPr>
            <w:r>
              <w:rPr>
                <w:b/>
                <w:lang w:val="tt-RU"/>
              </w:rPr>
              <w:lastRenderedPageBreak/>
              <w:t>Тема:</w:t>
            </w:r>
          </w:p>
          <w:p w:rsidR="000121A7" w:rsidRDefault="000121A7">
            <w:pPr>
              <w:jc w:val="center"/>
              <w:rPr>
                <w:b/>
                <w:lang w:val="tt-RU"/>
              </w:rPr>
            </w:pPr>
            <w:r>
              <w:rPr>
                <w:b/>
                <w:lang w:val="tt-RU"/>
              </w:rPr>
              <w:t>“Күңелле</w:t>
            </w:r>
          </w:p>
          <w:p w:rsidR="000121A7" w:rsidRDefault="000121A7">
            <w:pPr>
              <w:jc w:val="center"/>
              <w:rPr>
                <w:b/>
                <w:lang w:val="tt-RU"/>
              </w:rPr>
            </w:pPr>
            <w:r>
              <w:rPr>
                <w:b/>
                <w:lang w:val="tt-RU"/>
              </w:rPr>
              <w:lastRenderedPageBreak/>
              <w:t>сәяхәт”</w:t>
            </w:r>
          </w:p>
          <w:p w:rsidR="000121A7" w:rsidRDefault="000121A7">
            <w:pPr>
              <w:jc w:val="center"/>
              <w:rPr>
                <w:lang w:val="tt-RU"/>
              </w:rPr>
            </w:pPr>
            <w:r>
              <w:rPr>
                <w:lang w:val="tt-RU"/>
              </w:rPr>
              <w:t>Сүзлек:</w:t>
            </w:r>
          </w:p>
          <w:p w:rsidR="000121A7" w:rsidRDefault="000121A7">
            <w:pPr>
              <w:jc w:val="center"/>
              <w:rPr>
                <w:lang w:val="tt-RU"/>
              </w:rPr>
            </w:pPr>
            <w:r>
              <w:rPr>
                <w:lang w:val="tt-RU"/>
              </w:rPr>
              <w:t>рәсем</w:t>
            </w:r>
          </w:p>
          <w:p w:rsidR="000121A7" w:rsidRDefault="000121A7">
            <w:pPr>
              <w:jc w:val="center"/>
              <w:rPr>
                <w:lang w:val="tt-RU"/>
              </w:rPr>
            </w:pPr>
            <w:r>
              <w:rPr>
                <w:lang w:val="tt-RU"/>
              </w:rPr>
              <w:t>ясыйм</w:t>
            </w:r>
          </w:p>
          <w:p w:rsidR="000121A7" w:rsidRDefault="000121A7">
            <w:pPr>
              <w:jc w:val="center"/>
              <w:rPr>
                <w:lang w:val="tt-RU"/>
              </w:rPr>
            </w:pPr>
          </w:p>
          <w:p w:rsidR="000121A7" w:rsidRDefault="000121A7">
            <w:pPr>
              <w:jc w:val="center"/>
              <w:rPr>
                <w:lang w:val="tt-RU"/>
              </w:rPr>
            </w:pPr>
            <w:r>
              <w:rPr>
                <w:lang w:val="tt-RU"/>
              </w:rPr>
              <w:t>Сөйләм</w:t>
            </w:r>
          </w:p>
          <w:p w:rsidR="000121A7" w:rsidRDefault="000121A7">
            <w:pPr>
              <w:jc w:val="center"/>
              <w:rPr>
                <w:lang w:val="tt-RU"/>
              </w:rPr>
            </w:pPr>
            <w:r>
              <w:rPr>
                <w:lang w:val="tt-RU"/>
              </w:rPr>
              <w:t>үрнәге:</w:t>
            </w:r>
          </w:p>
          <w:p w:rsidR="000121A7" w:rsidRDefault="000121A7">
            <w:pPr>
              <w:jc w:val="center"/>
              <w:rPr>
                <w:lang w:val="tt-RU" w:eastAsia="en-US"/>
              </w:rPr>
            </w:pPr>
            <w:r>
              <w:rPr>
                <w:lang w:val="tt-RU"/>
              </w:rPr>
              <w:t>мәктәп</w:t>
            </w:r>
          </w:p>
        </w:tc>
        <w:tc>
          <w:tcPr>
            <w:tcW w:w="4678" w:type="dxa"/>
            <w:gridSpan w:val="2"/>
            <w:tcBorders>
              <w:top w:val="single" w:sz="4" w:space="0" w:color="auto"/>
              <w:left w:val="single" w:sz="4" w:space="0" w:color="auto"/>
              <w:bottom w:val="single" w:sz="4" w:space="0" w:color="auto"/>
              <w:right w:val="single" w:sz="4" w:space="0" w:color="auto"/>
            </w:tcBorders>
            <w:hideMark/>
          </w:tcPr>
          <w:p w:rsidR="000121A7" w:rsidRDefault="000121A7">
            <w:pPr>
              <w:rPr>
                <w:lang w:val="tt-RU"/>
              </w:rPr>
            </w:pPr>
            <w:r>
              <w:rPr>
                <w:lang w:val="tt-RU"/>
              </w:rPr>
              <w:lastRenderedPageBreak/>
              <w:t>1. Уен ситуациясе «Тылсымлы хат». Аудио (51 нче кисәк)</w:t>
            </w:r>
          </w:p>
          <w:p w:rsidR="000121A7" w:rsidRDefault="000121A7">
            <w:pPr>
              <w:rPr>
                <w:lang w:val="tt-RU"/>
              </w:rPr>
            </w:pPr>
            <w:r>
              <w:rPr>
                <w:lang w:val="tt-RU"/>
              </w:rPr>
              <w:lastRenderedPageBreak/>
              <w:t>2. Сүзле уен «Мин рәсем ясыйм».</w:t>
            </w:r>
          </w:p>
          <w:p w:rsidR="000121A7" w:rsidRDefault="000121A7">
            <w:pPr>
              <w:rPr>
                <w:lang w:val="tt-RU"/>
              </w:rPr>
            </w:pPr>
            <w:r>
              <w:rPr>
                <w:lang w:val="tt-RU"/>
              </w:rPr>
              <w:t xml:space="preserve">3. Сүзле уен «Ватык телефон». </w:t>
            </w:r>
          </w:p>
          <w:p w:rsidR="000121A7" w:rsidRDefault="000121A7">
            <w:pPr>
              <w:rPr>
                <w:lang w:val="tt-RU"/>
              </w:rPr>
            </w:pPr>
            <w:r>
              <w:rPr>
                <w:lang w:val="tt-RU"/>
              </w:rPr>
              <w:t xml:space="preserve">4. Рәсем ясау «Мияуга бүләк». </w:t>
            </w:r>
          </w:p>
          <w:p w:rsidR="000121A7" w:rsidRDefault="000121A7">
            <w:pPr>
              <w:rPr>
                <w:lang w:val="tt-RU"/>
              </w:rPr>
            </w:pPr>
            <w:r>
              <w:rPr>
                <w:lang w:val="tt-RU"/>
              </w:rPr>
              <w:t>5. Үстерешле диалог «Тылсымчыга шалтыратабыз». Аудио (53 нче кисәк)</w:t>
            </w:r>
          </w:p>
          <w:p w:rsidR="000121A7" w:rsidRDefault="000121A7">
            <w:pPr>
              <w:rPr>
                <w:lang w:val="tt-RU" w:eastAsia="en-US"/>
              </w:rPr>
            </w:pPr>
            <w:r>
              <w:rPr>
                <w:lang w:val="tt-RU"/>
              </w:rPr>
              <w:t>6. Электрон дәфтәрдә эш. 17 нче бирем «Я рисую».</w:t>
            </w:r>
          </w:p>
        </w:tc>
        <w:tc>
          <w:tcPr>
            <w:tcW w:w="4394" w:type="dxa"/>
            <w:tcBorders>
              <w:top w:val="single" w:sz="4" w:space="0" w:color="auto"/>
              <w:left w:val="single" w:sz="4" w:space="0" w:color="auto"/>
              <w:bottom w:val="single" w:sz="4" w:space="0" w:color="auto"/>
              <w:right w:val="single" w:sz="4" w:space="0" w:color="auto"/>
            </w:tcBorders>
          </w:tcPr>
          <w:p w:rsidR="000121A7" w:rsidRDefault="000121A7">
            <w:pPr>
              <w:rPr>
                <w:lang w:val="tt-RU"/>
              </w:rPr>
            </w:pPr>
            <w:r>
              <w:rPr>
                <w:lang w:val="tt-RU"/>
              </w:rPr>
              <w:lastRenderedPageBreak/>
              <w:t>Уку Г.Тукай «Безнең гаилә» — «Наша семья».</w:t>
            </w:r>
          </w:p>
          <w:p w:rsidR="000121A7" w:rsidRDefault="000121A7">
            <w:pPr>
              <w:rPr>
                <w:lang w:val="tt-RU"/>
              </w:rPr>
            </w:pPr>
            <w:r>
              <w:rPr>
                <w:lang w:val="tt-RU"/>
              </w:rPr>
              <w:lastRenderedPageBreak/>
              <w:t>Уку Мөҗәhит «Мин ничә яшьтә?»</w:t>
            </w:r>
          </w:p>
          <w:p w:rsidR="000121A7" w:rsidRDefault="000121A7">
            <w:pPr>
              <w:rPr>
                <w:lang w:val="tt-RU" w:eastAsia="en-US"/>
              </w:rPr>
            </w:pPr>
          </w:p>
        </w:tc>
        <w:tc>
          <w:tcPr>
            <w:tcW w:w="480" w:type="dxa"/>
            <w:vAlign w:val="center"/>
            <w:hideMark/>
          </w:tcPr>
          <w:p w:rsidR="000121A7" w:rsidRDefault="000121A7">
            <w:pPr>
              <w:rPr>
                <w:sz w:val="20"/>
                <w:szCs w:val="20"/>
                <w:lang w:eastAsia="ru-RU"/>
              </w:rPr>
            </w:pPr>
          </w:p>
        </w:tc>
      </w:tr>
      <w:tr w:rsidR="000121A7" w:rsidTr="000121A7">
        <w:tc>
          <w:tcPr>
            <w:tcW w:w="1418" w:type="dxa"/>
            <w:tcBorders>
              <w:top w:val="single" w:sz="4" w:space="0" w:color="auto"/>
              <w:left w:val="single" w:sz="4" w:space="0" w:color="auto"/>
              <w:bottom w:val="single" w:sz="4" w:space="0" w:color="auto"/>
              <w:right w:val="single" w:sz="4" w:space="0" w:color="auto"/>
            </w:tcBorders>
            <w:hideMark/>
          </w:tcPr>
          <w:p w:rsidR="000121A7" w:rsidRDefault="000121A7">
            <w:pPr>
              <w:jc w:val="center"/>
              <w:rPr>
                <w:lang w:val="tt-RU"/>
              </w:rPr>
            </w:pPr>
            <w:r>
              <w:rPr>
                <w:lang w:val="tt-RU"/>
              </w:rPr>
              <w:lastRenderedPageBreak/>
              <w:t>Март</w:t>
            </w:r>
          </w:p>
          <w:p w:rsidR="000121A7" w:rsidRDefault="000121A7">
            <w:pPr>
              <w:jc w:val="center"/>
              <w:rPr>
                <w:lang w:val="tt-RU"/>
              </w:rPr>
            </w:pPr>
            <w:r>
              <w:rPr>
                <w:lang w:val="tt-RU"/>
              </w:rPr>
              <w:t>II атна</w:t>
            </w:r>
          </w:p>
          <w:p w:rsidR="000121A7" w:rsidRDefault="000121A7">
            <w:pPr>
              <w:jc w:val="center"/>
              <w:rPr>
                <w:lang w:val="tt-RU"/>
              </w:rPr>
            </w:pPr>
            <w:r>
              <w:rPr>
                <w:lang w:val="tt-RU"/>
              </w:rPr>
              <w:t>2.3</w:t>
            </w:r>
          </w:p>
          <w:p w:rsidR="000121A7" w:rsidRDefault="000121A7">
            <w:pPr>
              <w:jc w:val="center"/>
              <w:rPr>
                <w:lang w:val="tt-RU" w:eastAsia="en-US"/>
              </w:rPr>
            </w:pPr>
            <w:r>
              <w:rPr>
                <w:lang w:val="tt-RU"/>
              </w:rPr>
              <w:t>(режим вакыты)</w:t>
            </w:r>
          </w:p>
        </w:tc>
        <w:tc>
          <w:tcPr>
            <w:tcW w:w="1701" w:type="dxa"/>
            <w:tcBorders>
              <w:top w:val="single" w:sz="4" w:space="0" w:color="auto"/>
              <w:left w:val="single" w:sz="4" w:space="0" w:color="auto"/>
              <w:bottom w:val="single" w:sz="4" w:space="0" w:color="auto"/>
              <w:right w:val="single" w:sz="4" w:space="0" w:color="auto"/>
            </w:tcBorders>
          </w:tcPr>
          <w:p w:rsidR="000121A7" w:rsidRDefault="000121A7">
            <w:pPr>
              <w:jc w:val="center"/>
              <w:rPr>
                <w:b/>
                <w:lang w:val="tt-RU"/>
              </w:rPr>
            </w:pPr>
            <w:r>
              <w:rPr>
                <w:b/>
                <w:lang w:val="tt-RU"/>
              </w:rPr>
              <w:t>Тема:</w:t>
            </w:r>
          </w:p>
          <w:p w:rsidR="000121A7" w:rsidRDefault="000121A7">
            <w:pPr>
              <w:jc w:val="center"/>
              <w:rPr>
                <w:b/>
                <w:lang w:val="tt-RU"/>
              </w:rPr>
            </w:pPr>
            <w:r>
              <w:rPr>
                <w:b/>
                <w:lang w:val="tt-RU"/>
              </w:rPr>
              <w:t>“Туган көн”</w:t>
            </w:r>
          </w:p>
          <w:p w:rsidR="000121A7" w:rsidRDefault="000121A7">
            <w:pPr>
              <w:jc w:val="center"/>
              <w:rPr>
                <w:b/>
                <w:lang w:val="tt-RU"/>
              </w:rPr>
            </w:pPr>
          </w:p>
          <w:p w:rsidR="000121A7" w:rsidRDefault="000121A7">
            <w:pPr>
              <w:jc w:val="center"/>
              <w:rPr>
                <w:lang w:val="tt-RU"/>
              </w:rPr>
            </w:pPr>
            <w:r>
              <w:rPr>
                <w:lang w:val="tt-RU"/>
              </w:rPr>
              <w:t>Сүзлек:</w:t>
            </w:r>
          </w:p>
          <w:p w:rsidR="000121A7" w:rsidRDefault="000121A7">
            <w:pPr>
              <w:jc w:val="center"/>
              <w:rPr>
                <w:lang w:val="tt-RU"/>
              </w:rPr>
            </w:pPr>
            <w:r>
              <w:rPr>
                <w:lang w:val="tt-RU"/>
              </w:rPr>
              <w:t>җырлыйбыз</w:t>
            </w:r>
          </w:p>
          <w:p w:rsidR="000121A7" w:rsidRDefault="000121A7">
            <w:pPr>
              <w:jc w:val="center"/>
              <w:rPr>
                <w:lang w:val="tt-RU" w:eastAsia="en-US"/>
              </w:rPr>
            </w:pPr>
            <w:r>
              <w:rPr>
                <w:lang w:val="tt-RU"/>
              </w:rPr>
              <w:t>зур рәхмәт</w:t>
            </w:r>
          </w:p>
        </w:tc>
        <w:tc>
          <w:tcPr>
            <w:tcW w:w="4678" w:type="dxa"/>
            <w:gridSpan w:val="2"/>
            <w:tcBorders>
              <w:top w:val="single" w:sz="4" w:space="0" w:color="auto"/>
              <w:left w:val="single" w:sz="4" w:space="0" w:color="auto"/>
              <w:bottom w:val="single" w:sz="4" w:space="0" w:color="auto"/>
              <w:right w:val="single" w:sz="4" w:space="0" w:color="auto"/>
            </w:tcBorders>
            <w:hideMark/>
          </w:tcPr>
          <w:p w:rsidR="000121A7" w:rsidRDefault="000121A7">
            <w:pPr>
              <w:rPr>
                <w:lang w:val="tt-RU"/>
              </w:rPr>
            </w:pPr>
            <w:r>
              <w:rPr>
                <w:lang w:val="tt-RU"/>
              </w:rPr>
              <w:t>1. Уен ситуациясе «Мияуда кунакта».</w:t>
            </w:r>
          </w:p>
          <w:p w:rsidR="000121A7" w:rsidRDefault="000121A7">
            <w:pPr>
              <w:rPr>
                <w:lang w:val="tt-RU"/>
              </w:rPr>
            </w:pPr>
            <w:r>
              <w:rPr>
                <w:lang w:val="tt-RU"/>
              </w:rPr>
              <w:t>2. Тасвирлау аша табышмакларга җавап тап. («Уенчыклар», «Яшелчәләр»,</w:t>
            </w:r>
          </w:p>
          <w:p w:rsidR="000121A7" w:rsidRDefault="000121A7">
            <w:pPr>
              <w:rPr>
                <w:lang w:val="tt-RU"/>
              </w:rPr>
            </w:pPr>
            <w:r>
              <w:rPr>
                <w:lang w:val="tt-RU"/>
              </w:rPr>
              <w:t>«Ашамлыклар», «Кошлар», «Савыт-саба».)</w:t>
            </w:r>
          </w:p>
          <w:p w:rsidR="000121A7" w:rsidRDefault="000121A7">
            <w:pPr>
              <w:rPr>
                <w:lang w:val="tt-RU"/>
              </w:rPr>
            </w:pPr>
            <w:r>
              <w:rPr>
                <w:lang w:val="tt-RU"/>
              </w:rPr>
              <w:t>3. Уен ситуациясе «Әнинең туган көне»</w:t>
            </w:r>
          </w:p>
          <w:p w:rsidR="000121A7" w:rsidRDefault="000121A7">
            <w:pPr>
              <w:rPr>
                <w:lang w:val="tt-RU"/>
              </w:rPr>
            </w:pPr>
            <w:r>
              <w:rPr>
                <w:lang w:val="tt-RU"/>
              </w:rPr>
              <w:t>4. Уен ситуациясе «Кунакларны сыйлыйбыз».</w:t>
            </w:r>
          </w:p>
          <w:p w:rsidR="000121A7" w:rsidRDefault="000121A7">
            <w:pPr>
              <w:rPr>
                <w:lang w:val="tt-RU"/>
              </w:rPr>
            </w:pPr>
            <w:r>
              <w:rPr>
                <w:lang w:val="tt-RU"/>
              </w:rPr>
              <w:t>5. Җырлы уен «Ак калач». Аудио (52 нче кисәк)</w:t>
            </w:r>
          </w:p>
          <w:p w:rsidR="000121A7" w:rsidRDefault="000121A7">
            <w:pPr>
              <w:rPr>
                <w:lang w:val="tt-RU" w:eastAsia="en-US"/>
              </w:rPr>
            </w:pPr>
            <w:r>
              <w:rPr>
                <w:lang w:val="tt-RU"/>
              </w:rPr>
              <w:t>6. Үстерешле диалог «Минем бүләгем» (әбигә бүләк).</w:t>
            </w:r>
          </w:p>
        </w:tc>
        <w:tc>
          <w:tcPr>
            <w:tcW w:w="4394" w:type="dxa"/>
            <w:tcBorders>
              <w:top w:val="single" w:sz="4" w:space="0" w:color="auto"/>
              <w:left w:val="single" w:sz="4" w:space="0" w:color="auto"/>
              <w:bottom w:val="single" w:sz="4" w:space="0" w:color="auto"/>
              <w:right w:val="single" w:sz="4" w:space="0" w:color="auto"/>
            </w:tcBorders>
            <w:hideMark/>
          </w:tcPr>
          <w:p w:rsidR="000121A7" w:rsidRDefault="000121A7">
            <w:pPr>
              <w:rPr>
                <w:lang w:val="tt-RU"/>
              </w:rPr>
            </w:pPr>
            <w:r>
              <w:rPr>
                <w:lang w:val="tt-RU"/>
              </w:rPr>
              <w:t>1. Уку Дж.Тарджеманов «День рождения дедушки».</w:t>
            </w:r>
          </w:p>
          <w:p w:rsidR="000121A7" w:rsidRDefault="000121A7">
            <w:pPr>
              <w:rPr>
                <w:lang w:val="tt-RU"/>
              </w:rPr>
            </w:pPr>
            <w:r>
              <w:rPr>
                <w:lang w:val="tt-RU"/>
              </w:rPr>
              <w:t>2. А.Бакиров. Бию музыкасы.</w:t>
            </w:r>
          </w:p>
          <w:p w:rsidR="000121A7" w:rsidRDefault="000121A7">
            <w:pPr>
              <w:rPr>
                <w:lang w:val="tt-RU" w:eastAsia="en-US"/>
              </w:rPr>
            </w:pPr>
            <w:r>
              <w:rPr>
                <w:lang w:val="tt-RU"/>
              </w:rPr>
              <w:t>3. Уку В.Хәйруллина «Туган көн».</w:t>
            </w:r>
          </w:p>
        </w:tc>
        <w:tc>
          <w:tcPr>
            <w:tcW w:w="480" w:type="dxa"/>
            <w:vAlign w:val="center"/>
            <w:hideMark/>
          </w:tcPr>
          <w:p w:rsidR="000121A7" w:rsidRDefault="000121A7">
            <w:pPr>
              <w:rPr>
                <w:sz w:val="20"/>
                <w:szCs w:val="20"/>
                <w:lang w:eastAsia="ru-RU"/>
              </w:rPr>
            </w:pPr>
          </w:p>
        </w:tc>
      </w:tr>
      <w:tr w:rsidR="000121A7" w:rsidTr="000121A7">
        <w:tc>
          <w:tcPr>
            <w:tcW w:w="1418" w:type="dxa"/>
            <w:tcBorders>
              <w:top w:val="single" w:sz="4" w:space="0" w:color="auto"/>
              <w:left w:val="single" w:sz="4" w:space="0" w:color="auto"/>
              <w:bottom w:val="single" w:sz="4" w:space="0" w:color="auto"/>
              <w:right w:val="single" w:sz="4" w:space="0" w:color="auto"/>
            </w:tcBorders>
            <w:hideMark/>
          </w:tcPr>
          <w:p w:rsidR="000121A7" w:rsidRDefault="000121A7">
            <w:pPr>
              <w:jc w:val="center"/>
              <w:rPr>
                <w:lang w:val="tt-RU"/>
              </w:rPr>
            </w:pPr>
            <w:r>
              <w:rPr>
                <w:lang w:val="tt-RU"/>
              </w:rPr>
              <w:t>Март</w:t>
            </w:r>
          </w:p>
          <w:p w:rsidR="000121A7" w:rsidRDefault="000121A7">
            <w:pPr>
              <w:jc w:val="center"/>
              <w:rPr>
                <w:lang w:val="tt-RU"/>
              </w:rPr>
            </w:pPr>
            <w:r>
              <w:rPr>
                <w:lang w:val="tt-RU"/>
              </w:rPr>
              <w:t>III атна</w:t>
            </w:r>
          </w:p>
          <w:p w:rsidR="000121A7" w:rsidRDefault="000121A7">
            <w:pPr>
              <w:jc w:val="center"/>
              <w:rPr>
                <w:lang w:val="tt-RU"/>
              </w:rPr>
            </w:pPr>
            <w:r>
              <w:rPr>
                <w:lang w:val="tt-RU"/>
              </w:rPr>
              <w:t>3.1</w:t>
            </w:r>
          </w:p>
          <w:p w:rsidR="000121A7" w:rsidRDefault="000121A7">
            <w:pPr>
              <w:jc w:val="center"/>
              <w:rPr>
                <w:lang w:val="tt-RU"/>
              </w:rPr>
            </w:pPr>
            <w:r>
              <w:rPr>
                <w:lang w:val="tt-RU"/>
              </w:rPr>
              <w:t>Төп белем бирү</w:t>
            </w:r>
          </w:p>
          <w:p w:rsidR="000121A7" w:rsidRDefault="000121A7">
            <w:pPr>
              <w:jc w:val="center"/>
              <w:rPr>
                <w:lang w:val="tt-RU" w:eastAsia="en-US"/>
              </w:rPr>
            </w:pPr>
            <w:r>
              <w:rPr>
                <w:lang w:val="tt-RU"/>
              </w:rPr>
              <w:t>эшчәнлеге</w:t>
            </w:r>
          </w:p>
        </w:tc>
        <w:tc>
          <w:tcPr>
            <w:tcW w:w="1701" w:type="dxa"/>
            <w:tcBorders>
              <w:top w:val="single" w:sz="4" w:space="0" w:color="auto"/>
              <w:left w:val="single" w:sz="4" w:space="0" w:color="auto"/>
              <w:bottom w:val="single" w:sz="4" w:space="0" w:color="auto"/>
              <w:right w:val="single" w:sz="4" w:space="0" w:color="auto"/>
            </w:tcBorders>
          </w:tcPr>
          <w:p w:rsidR="000121A7" w:rsidRDefault="000121A7">
            <w:pPr>
              <w:jc w:val="center"/>
              <w:rPr>
                <w:b/>
                <w:lang w:val="tt-RU"/>
              </w:rPr>
            </w:pPr>
            <w:r>
              <w:rPr>
                <w:b/>
                <w:lang w:val="tt-RU"/>
              </w:rPr>
              <w:t>Тема:</w:t>
            </w:r>
          </w:p>
          <w:p w:rsidR="000121A7" w:rsidRDefault="000121A7">
            <w:pPr>
              <w:jc w:val="center"/>
              <w:rPr>
                <w:b/>
                <w:lang w:val="tt-RU"/>
              </w:rPr>
            </w:pPr>
            <w:r>
              <w:rPr>
                <w:b/>
                <w:lang w:val="tt-RU"/>
              </w:rPr>
              <w:t>“Күңелле</w:t>
            </w:r>
          </w:p>
          <w:p w:rsidR="000121A7" w:rsidRDefault="000121A7">
            <w:pPr>
              <w:jc w:val="center"/>
              <w:rPr>
                <w:b/>
                <w:lang w:val="tt-RU"/>
              </w:rPr>
            </w:pPr>
            <w:r>
              <w:rPr>
                <w:b/>
                <w:lang w:val="tt-RU"/>
              </w:rPr>
              <w:t>сәяхәт”</w:t>
            </w:r>
          </w:p>
          <w:p w:rsidR="000121A7" w:rsidRDefault="000121A7">
            <w:pPr>
              <w:jc w:val="center"/>
              <w:rPr>
                <w:lang w:val="tt-RU"/>
              </w:rPr>
            </w:pPr>
          </w:p>
          <w:p w:rsidR="000121A7" w:rsidRDefault="000121A7">
            <w:pPr>
              <w:jc w:val="center"/>
              <w:rPr>
                <w:lang w:val="tt-RU"/>
              </w:rPr>
            </w:pPr>
            <w:r>
              <w:rPr>
                <w:lang w:val="tt-RU"/>
              </w:rPr>
              <w:t>Сүзлек:</w:t>
            </w:r>
          </w:p>
          <w:p w:rsidR="000121A7" w:rsidRDefault="000121A7">
            <w:pPr>
              <w:jc w:val="center"/>
              <w:rPr>
                <w:lang w:val="tt-RU"/>
              </w:rPr>
            </w:pPr>
            <w:r>
              <w:rPr>
                <w:lang w:val="tt-RU"/>
              </w:rPr>
              <w:t>укыйм</w:t>
            </w:r>
          </w:p>
          <w:p w:rsidR="000121A7" w:rsidRDefault="000121A7">
            <w:pPr>
              <w:jc w:val="center"/>
              <w:rPr>
                <w:lang w:val="tt-RU" w:eastAsia="en-US"/>
              </w:rPr>
            </w:pPr>
            <w:r>
              <w:rPr>
                <w:lang w:val="tt-RU"/>
              </w:rPr>
              <w:t>кем укый</w:t>
            </w:r>
          </w:p>
        </w:tc>
        <w:tc>
          <w:tcPr>
            <w:tcW w:w="4678" w:type="dxa"/>
            <w:gridSpan w:val="2"/>
            <w:tcBorders>
              <w:top w:val="single" w:sz="4" w:space="0" w:color="auto"/>
              <w:left w:val="single" w:sz="4" w:space="0" w:color="auto"/>
              <w:bottom w:val="single" w:sz="4" w:space="0" w:color="auto"/>
              <w:right w:val="single" w:sz="4" w:space="0" w:color="auto"/>
            </w:tcBorders>
            <w:hideMark/>
          </w:tcPr>
          <w:p w:rsidR="000121A7" w:rsidRDefault="000121A7">
            <w:r>
              <w:t xml:space="preserve">1. </w:t>
            </w:r>
            <w:r>
              <w:rPr>
                <w:lang w:val="tt-RU"/>
              </w:rPr>
              <w:t>Уен ситуациясе «Мәктәпкә барам». Аудио (54 нче кисәк)</w:t>
            </w:r>
          </w:p>
          <w:p w:rsidR="000121A7" w:rsidRDefault="000121A7">
            <w:pPr>
              <w:rPr>
                <w:lang w:val="tt-RU"/>
              </w:rPr>
            </w:pPr>
            <w:r>
              <w:t>2. Сүзле уен «Кем укый?» Аудио (56 нчы кисәк).</w:t>
            </w:r>
          </w:p>
          <w:p w:rsidR="000121A7" w:rsidRDefault="000121A7">
            <w:pPr>
              <w:rPr>
                <w:lang w:val="tt-RU"/>
              </w:rPr>
            </w:pPr>
            <w:r>
              <w:rPr>
                <w:lang w:val="tt-RU"/>
              </w:rPr>
              <w:t>3. Мөстәкыйль эш. ИКТ уен 18 нче бирем «Выполни задание».</w:t>
            </w:r>
          </w:p>
          <w:p w:rsidR="000121A7" w:rsidRDefault="000121A7">
            <w:pPr>
              <w:rPr>
                <w:lang w:val="tt-RU"/>
              </w:rPr>
            </w:pPr>
            <w:r>
              <w:rPr>
                <w:lang w:val="tt-RU"/>
              </w:rPr>
              <w:t>4. Сүзле уен :“Мин рәсем ясыйм” (үткән лексика буенча)</w:t>
            </w:r>
          </w:p>
          <w:p w:rsidR="000121A7" w:rsidRDefault="000121A7">
            <w:pPr>
              <w:rPr>
                <w:lang w:val="tt-RU"/>
              </w:rPr>
            </w:pPr>
            <w:r>
              <w:rPr>
                <w:lang w:val="tt-RU"/>
              </w:rPr>
              <w:t>5. Сүзле уен: “Ватык телефон”.</w:t>
            </w:r>
          </w:p>
          <w:p w:rsidR="000121A7" w:rsidRDefault="000121A7">
            <w:pPr>
              <w:rPr>
                <w:lang w:val="tt-RU" w:eastAsia="en-US"/>
              </w:rPr>
            </w:pPr>
            <w:r>
              <w:rPr>
                <w:lang w:val="tt-RU"/>
              </w:rPr>
              <w:t>6. Сүзле уен: «Портфельдә нәрсә бар?»</w:t>
            </w:r>
          </w:p>
        </w:tc>
        <w:tc>
          <w:tcPr>
            <w:tcW w:w="4394" w:type="dxa"/>
            <w:tcBorders>
              <w:top w:val="single" w:sz="4" w:space="0" w:color="auto"/>
              <w:left w:val="single" w:sz="4" w:space="0" w:color="auto"/>
              <w:bottom w:val="single" w:sz="4" w:space="0" w:color="auto"/>
              <w:right w:val="single" w:sz="4" w:space="0" w:color="auto"/>
            </w:tcBorders>
            <w:hideMark/>
          </w:tcPr>
          <w:p w:rsidR="000121A7" w:rsidRDefault="000121A7">
            <w:pPr>
              <w:rPr>
                <w:lang w:val="tt-RU"/>
              </w:rPr>
            </w:pPr>
            <w:r>
              <w:rPr>
                <w:lang w:val="tt-RU"/>
              </w:rPr>
              <w:t>Сүзле уен: «Это следует</w:t>
            </w:r>
          </w:p>
          <w:p w:rsidR="000121A7" w:rsidRDefault="000121A7">
            <w:pPr>
              <w:rPr>
                <w:lang w:val="tt-RU" w:eastAsia="en-US"/>
              </w:rPr>
            </w:pPr>
            <w:r>
              <w:rPr>
                <w:lang w:val="tt-RU"/>
              </w:rPr>
              <w:t>запомнить» (рәсемне карау, нәрсә дөрес ясалган, нәрсә юк. “Нишли?”- “Что делает?” соравына дөрес җавап бирү).</w:t>
            </w:r>
          </w:p>
        </w:tc>
        <w:tc>
          <w:tcPr>
            <w:tcW w:w="480" w:type="dxa"/>
            <w:vAlign w:val="center"/>
            <w:hideMark/>
          </w:tcPr>
          <w:p w:rsidR="000121A7" w:rsidRDefault="000121A7">
            <w:pPr>
              <w:rPr>
                <w:sz w:val="20"/>
                <w:szCs w:val="20"/>
                <w:lang w:eastAsia="ru-RU"/>
              </w:rPr>
            </w:pPr>
          </w:p>
        </w:tc>
      </w:tr>
      <w:tr w:rsidR="000121A7" w:rsidRPr="00725BD2" w:rsidTr="000121A7">
        <w:tc>
          <w:tcPr>
            <w:tcW w:w="1418" w:type="dxa"/>
            <w:tcBorders>
              <w:top w:val="single" w:sz="4" w:space="0" w:color="auto"/>
              <w:left w:val="single" w:sz="4" w:space="0" w:color="auto"/>
              <w:bottom w:val="single" w:sz="4" w:space="0" w:color="auto"/>
              <w:right w:val="single" w:sz="4" w:space="0" w:color="auto"/>
            </w:tcBorders>
            <w:hideMark/>
          </w:tcPr>
          <w:p w:rsidR="000121A7" w:rsidRDefault="000121A7">
            <w:pPr>
              <w:jc w:val="center"/>
              <w:rPr>
                <w:lang w:val="tt-RU"/>
              </w:rPr>
            </w:pPr>
            <w:r>
              <w:rPr>
                <w:lang w:val="tt-RU"/>
              </w:rPr>
              <w:t>Март</w:t>
            </w:r>
          </w:p>
          <w:p w:rsidR="000121A7" w:rsidRDefault="000121A7">
            <w:pPr>
              <w:jc w:val="center"/>
              <w:rPr>
                <w:lang w:val="tt-RU"/>
              </w:rPr>
            </w:pPr>
            <w:r>
              <w:rPr>
                <w:lang w:val="tt-RU"/>
              </w:rPr>
              <w:t>III атна</w:t>
            </w:r>
          </w:p>
          <w:p w:rsidR="000121A7" w:rsidRDefault="000121A7">
            <w:pPr>
              <w:jc w:val="center"/>
              <w:rPr>
                <w:lang w:val="tt-RU"/>
              </w:rPr>
            </w:pPr>
            <w:r>
              <w:rPr>
                <w:lang w:val="tt-RU"/>
              </w:rPr>
              <w:t>3.2</w:t>
            </w:r>
          </w:p>
          <w:p w:rsidR="000121A7" w:rsidRDefault="000121A7">
            <w:pPr>
              <w:jc w:val="center"/>
              <w:rPr>
                <w:lang w:val="tt-RU"/>
              </w:rPr>
            </w:pPr>
            <w:r>
              <w:rPr>
                <w:lang w:val="tt-RU"/>
              </w:rPr>
              <w:t>Төп белем бирү</w:t>
            </w:r>
          </w:p>
          <w:p w:rsidR="000121A7" w:rsidRDefault="000121A7">
            <w:pPr>
              <w:jc w:val="center"/>
              <w:rPr>
                <w:lang w:val="tt-RU" w:eastAsia="en-US"/>
              </w:rPr>
            </w:pPr>
            <w:r>
              <w:rPr>
                <w:lang w:val="tt-RU"/>
              </w:rPr>
              <w:t>эшчәнлеге</w:t>
            </w:r>
          </w:p>
        </w:tc>
        <w:tc>
          <w:tcPr>
            <w:tcW w:w="1701" w:type="dxa"/>
            <w:tcBorders>
              <w:top w:val="single" w:sz="4" w:space="0" w:color="auto"/>
              <w:left w:val="single" w:sz="4" w:space="0" w:color="auto"/>
              <w:bottom w:val="single" w:sz="4" w:space="0" w:color="auto"/>
              <w:right w:val="single" w:sz="4" w:space="0" w:color="auto"/>
            </w:tcBorders>
          </w:tcPr>
          <w:p w:rsidR="000121A7" w:rsidRDefault="000121A7">
            <w:pPr>
              <w:jc w:val="center"/>
              <w:rPr>
                <w:b/>
                <w:lang w:val="tt-RU"/>
              </w:rPr>
            </w:pPr>
            <w:r>
              <w:rPr>
                <w:b/>
                <w:lang w:val="tt-RU"/>
              </w:rPr>
              <w:t>Тема:</w:t>
            </w:r>
          </w:p>
          <w:p w:rsidR="000121A7" w:rsidRDefault="000121A7">
            <w:pPr>
              <w:jc w:val="center"/>
              <w:rPr>
                <w:b/>
                <w:lang w:val="tt-RU"/>
              </w:rPr>
            </w:pPr>
            <w:r>
              <w:rPr>
                <w:b/>
                <w:lang w:val="tt-RU"/>
              </w:rPr>
              <w:t>“Күңелле</w:t>
            </w:r>
          </w:p>
          <w:p w:rsidR="000121A7" w:rsidRDefault="000121A7">
            <w:pPr>
              <w:jc w:val="center"/>
              <w:rPr>
                <w:b/>
                <w:lang w:val="tt-RU"/>
              </w:rPr>
            </w:pPr>
            <w:r>
              <w:rPr>
                <w:b/>
                <w:lang w:val="tt-RU"/>
              </w:rPr>
              <w:t>сәяхәт”</w:t>
            </w:r>
          </w:p>
          <w:p w:rsidR="000121A7" w:rsidRDefault="000121A7">
            <w:pPr>
              <w:jc w:val="center"/>
              <w:rPr>
                <w:lang w:val="tt-RU"/>
              </w:rPr>
            </w:pPr>
          </w:p>
          <w:p w:rsidR="000121A7" w:rsidRDefault="000121A7">
            <w:pPr>
              <w:jc w:val="center"/>
              <w:rPr>
                <w:lang w:val="tt-RU"/>
              </w:rPr>
            </w:pPr>
            <w:r>
              <w:rPr>
                <w:lang w:val="tt-RU"/>
              </w:rPr>
              <w:t>Сүзлек:</w:t>
            </w:r>
          </w:p>
          <w:p w:rsidR="000121A7" w:rsidRDefault="000121A7">
            <w:pPr>
              <w:jc w:val="center"/>
              <w:rPr>
                <w:lang w:val="tt-RU"/>
              </w:rPr>
            </w:pPr>
            <w:r>
              <w:rPr>
                <w:lang w:val="tt-RU"/>
              </w:rPr>
              <w:t>укыйм</w:t>
            </w:r>
          </w:p>
          <w:p w:rsidR="000121A7" w:rsidRDefault="000121A7">
            <w:pPr>
              <w:jc w:val="center"/>
              <w:rPr>
                <w:lang w:val="tt-RU" w:eastAsia="en-US"/>
              </w:rPr>
            </w:pPr>
            <w:r>
              <w:rPr>
                <w:lang w:val="tt-RU"/>
              </w:rPr>
              <w:t>кем укый</w:t>
            </w:r>
          </w:p>
        </w:tc>
        <w:tc>
          <w:tcPr>
            <w:tcW w:w="4678" w:type="dxa"/>
            <w:gridSpan w:val="2"/>
            <w:tcBorders>
              <w:top w:val="single" w:sz="4" w:space="0" w:color="auto"/>
              <w:left w:val="single" w:sz="4" w:space="0" w:color="auto"/>
              <w:bottom w:val="single" w:sz="4" w:space="0" w:color="auto"/>
              <w:right w:val="single" w:sz="4" w:space="0" w:color="auto"/>
            </w:tcBorders>
            <w:hideMark/>
          </w:tcPr>
          <w:p w:rsidR="000121A7" w:rsidRDefault="000121A7">
            <w:pPr>
              <w:rPr>
                <w:lang w:val="tt-RU"/>
              </w:rPr>
            </w:pPr>
            <w:r>
              <w:rPr>
                <w:lang w:val="tt-RU"/>
              </w:rPr>
              <w:t>1. Уен «Командир».</w:t>
            </w:r>
          </w:p>
          <w:p w:rsidR="000121A7" w:rsidRDefault="000121A7">
            <w:pPr>
              <w:rPr>
                <w:lang w:val="tt-RU"/>
              </w:rPr>
            </w:pPr>
            <w:r>
              <w:rPr>
                <w:lang w:val="tt-RU"/>
              </w:rPr>
              <w:t>2. Аудиоязма тыңлау. Аудио (58 нче кисәк)</w:t>
            </w:r>
          </w:p>
          <w:p w:rsidR="000121A7" w:rsidRDefault="000121A7">
            <w:pPr>
              <w:rPr>
                <w:lang w:val="tt-RU"/>
              </w:rPr>
            </w:pPr>
            <w:r>
              <w:rPr>
                <w:lang w:val="tt-RU"/>
              </w:rPr>
              <w:t>3. Үстерешле уен «Рәсемең турында сөйлә». Аудио (59 нчы кисәк)</w:t>
            </w:r>
          </w:p>
          <w:p w:rsidR="000121A7" w:rsidRDefault="000121A7">
            <w:pPr>
              <w:rPr>
                <w:lang w:val="tt-RU"/>
              </w:rPr>
            </w:pPr>
            <w:r>
              <w:rPr>
                <w:lang w:val="tt-RU"/>
              </w:rPr>
              <w:t>4. Уен ситуациясе «Мәктәптә»</w:t>
            </w:r>
          </w:p>
          <w:p w:rsidR="000121A7" w:rsidRDefault="000121A7">
            <w:pPr>
              <w:rPr>
                <w:lang w:val="tt-RU"/>
              </w:rPr>
            </w:pPr>
            <w:r>
              <w:rPr>
                <w:lang w:val="tt-RU"/>
              </w:rPr>
              <w:t xml:space="preserve"> Аудио (60 нчы кисәк)</w:t>
            </w:r>
          </w:p>
          <w:p w:rsidR="000121A7" w:rsidRDefault="000121A7">
            <w:pPr>
              <w:rPr>
                <w:lang w:val="tt-RU"/>
              </w:rPr>
            </w:pPr>
            <w:r>
              <w:rPr>
                <w:lang w:val="tt-RU"/>
              </w:rPr>
              <w:t>5. Уен ситуациясе «Портфельне тутыр».</w:t>
            </w:r>
          </w:p>
          <w:p w:rsidR="000121A7" w:rsidRDefault="000121A7">
            <w:pPr>
              <w:rPr>
                <w:lang w:val="tt-RU"/>
              </w:rPr>
            </w:pPr>
            <w:r>
              <w:rPr>
                <w:lang w:val="tt-RU"/>
              </w:rPr>
              <w:t xml:space="preserve">6. Җырлы уен: “Музыкаль телефон” </w:t>
            </w:r>
          </w:p>
          <w:p w:rsidR="000121A7" w:rsidRDefault="000121A7">
            <w:pPr>
              <w:rPr>
                <w:lang w:val="tt-RU" w:eastAsia="en-US"/>
              </w:rPr>
            </w:pPr>
            <w:r>
              <w:rPr>
                <w:lang w:val="tt-RU"/>
              </w:rPr>
              <w:t>Аудио (58 нче кисәк)</w:t>
            </w:r>
          </w:p>
        </w:tc>
        <w:tc>
          <w:tcPr>
            <w:tcW w:w="4394" w:type="dxa"/>
            <w:tcBorders>
              <w:top w:val="single" w:sz="4" w:space="0" w:color="auto"/>
              <w:left w:val="single" w:sz="4" w:space="0" w:color="auto"/>
              <w:bottom w:val="single" w:sz="4" w:space="0" w:color="auto"/>
              <w:right w:val="single" w:sz="4" w:space="0" w:color="auto"/>
            </w:tcBorders>
            <w:hideMark/>
          </w:tcPr>
          <w:p w:rsidR="000121A7" w:rsidRDefault="000121A7">
            <w:pPr>
              <w:rPr>
                <w:lang w:val="tt-RU"/>
              </w:rPr>
            </w:pPr>
            <w:r>
              <w:rPr>
                <w:lang w:val="tt-RU"/>
              </w:rPr>
              <w:t xml:space="preserve">Анимацион сюжет карау “Урман китапханәсендә” – “В лесной библиотеки” </w:t>
            </w:r>
          </w:p>
          <w:p w:rsidR="000121A7" w:rsidRDefault="000121A7">
            <w:pPr>
              <w:rPr>
                <w:lang w:val="tt-RU" w:eastAsia="en-US"/>
              </w:rPr>
            </w:pPr>
            <w:r>
              <w:rPr>
                <w:lang w:val="tt-RU"/>
              </w:rPr>
              <w:t>анимацион сюжетны сәхнәләштерү, эчтәлеге буенча әңгәмә.</w:t>
            </w:r>
          </w:p>
        </w:tc>
        <w:tc>
          <w:tcPr>
            <w:tcW w:w="480" w:type="dxa"/>
            <w:vAlign w:val="center"/>
            <w:hideMark/>
          </w:tcPr>
          <w:p w:rsidR="000121A7" w:rsidRPr="003D7803" w:rsidRDefault="000121A7">
            <w:pPr>
              <w:rPr>
                <w:sz w:val="20"/>
                <w:szCs w:val="20"/>
                <w:lang w:val="tt-RU" w:eastAsia="ru-RU"/>
              </w:rPr>
            </w:pPr>
          </w:p>
        </w:tc>
      </w:tr>
      <w:tr w:rsidR="000121A7" w:rsidTr="000121A7">
        <w:tc>
          <w:tcPr>
            <w:tcW w:w="1418" w:type="dxa"/>
            <w:tcBorders>
              <w:top w:val="single" w:sz="4" w:space="0" w:color="auto"/>
              <w:left w:val="single" w:sz="4" w:space="0" w:color="auto"/>
              <w:bottom w:val="single" w:sz="4" w:space="0" w:color="auto"/>
              <w:right w:val="single" w:sz="4" w:space="0" w:color="auto"/>
            </w:tcBorders>
            <w:hideMark/>
          </w:tcPr>
          <w:p w:rsidR="000121A7" w:rsidRDefault="000121A7">
            <w:pPr>
              <w:jc w:val="center"/>
              <w:rPr>
                <w:lang w:val="tt-RU"/>
              </w:rPr>
            </w:pPr>
            <w:r>
              <w:rPr>
                <w:lang w:val="tt-RU"/>
              </w:rPr>
              <w:t>Март</w:t>
            </w:r>
          </w:p>
          <w:p w:rsidR="000121A7" w:rsidRDefault="000121A7">
            <w:pPr>
              <w:jc w:val="center"/>
              <w:rPr>
                <w:lang w:val="tt-RU"/>
              </w:rPr>
            </w:pPr>
            <w:r>
              <w:rPr>
                <w:lang w:val="tt-RU"/>
              </w:rPr>
              <w:t>III атна</w:t>
            </w:r>
          </w:p>
          <w:p w:rsidR="000121A7" w:rsidRDefault="000121A7">
            <w:pPr>
              <w:jc w:val="center"/>
              <w:rPr>
                <w:lang w:val="tt-RU"/>
              </w:rPr>
            </w:pPr>
            <w:r>
              <w:rPr>
                <w:lang w:val="tt-RU"/>
              </w:rPr>
              <w:t>3.3</w:t>
            </w:r>
          </w:p>
          <w:p w:rsidR="000121A7" w:rsidRDefault="000121A7">
            <w:pPr>
              <w:jc w:val="center"/>
              <w:rPr>
                <w:lang w:val="tt-RU" w:eastAsia="en-US"/>
              </w:rPr>
            </w:pPr>
            <w:r>
              <w:rPr>
                <w:lang w:val="tt-RU"/>
              </w:rPr>
              <w:t>(режим вакыты)</w:t>
            </w:r>
          </w:p>
        </w:tc>
        <w:tc>
          <w:tcPr>
            <w:tcW w:w="1701" w:type="dxa"/>
            <w:tcBorders>
              <w:top w:val="single" w:sz="4" w:space="0" w:color="auto"/>
              <w:left w:val="single" w:sz="4" w:space="0" w:color="auto"/>
              <w:bottom w:val="single" w:sz="4" w:space="0" w:color="auto"/>
              <w:right w:val="single" w:sz="4" w:space="0" w:color="auto"/>
            </w:tcBorders>
          </w:tcPr>
          <w:p w:rsidR="000121A7" w:rsidRDefault="000121A7">
            <w:pPr>
              <w:jc w:val="center"/>
              <w:rPr>
                <w:b/>
                <w:lang w:val="tt-RU"/>
              </w:rPr>
            </w:pPr>
            <w:r>
              <w:rPr>
                <w:b/>
                <w:lang w:val="tt-RU"/>
              </w:rPr>
              <w:t>Тема:</w:t>
            </w:r>
          </w:p>
          <w:p w:rsidR="000121A7" w:rsidRDefault="000121A7">
            <w:pPr>
              <w:jc w:val="center"/>
              <w:rPr>
                <w:b/>
                <w:lang w:val="tt-RU"/>
              </w:rPr>
            </w:pPr>
            <w:r>
              <w:rPr>
                <w:b/>
                <w:lang w:val="tt-RU"/>
              </w:rPr>
              <w:t xml:space="preserve">“Урман </w:t>
            </w:r>
          </w:p>
          <w:p w:rsidR="000121A7" w:rsidRDefault="000121A7">
            <w:pPr>
              <w:jc w:val="center"/>
              <w:rPr>
                <w:b/>
                <w:lang w:val="tt-RU"/>
              </w:rPr>
            </w:pPr>
            <w:r>
              <w:rPr>
                <w:b/>
                <w:lang w:val="tt-RU"/>
              </w:rPr>
              <w:t>китапханәсендә”</w:t>
            </w:r>
          </w:p>
          <w:p w:rsidR="000121A7" w:rsidRDefault="000121A7">
            <w:pPr>
              <w:jc w:val="center"/>
              <w:rPr>
                <w:lang w:val="tt-RU"/>
              </w:rPr>
            </w:pPr>
          </w:p>
          <w:p w:rsidR="000121A7" w:rsidRDefault="000121A7">
            <w:pPr>
              <w:jc w:val="center"/>
              <w:rPr>
                <w:lang w:val="tt-RU"/>
              </w:rPr>
            </w:pPr>
            <w:r>
              <w:rPr>
                <w:lang w:val="tt-RU"/>
              </w:rPr>
              <w:t>Сүзлек:</w:t>
            </w:r>
          </w:p>
          <w:p w:rsidR="000121A7" w:rsidRDefault="000121A7">
            <w:pPr>
              <w:jc w:val="center"/>
              <w:rPr>
                <w:lang w:val="tt-RU"/>
              </w:rPr>
            </w:pPr>
            <w:r>
              <w:rPr>
                <w:lang w:val="tt-RU"/>
              </w:rPr>
              <w:t>китап укый</w:t>
            </w:r>
          </w:p>
          <w:p w:rsidR="000121A7" w:rsidRDefault="000121A7">
            <w:pPr>
              <w:jc w:val="center"/>
              <w:rPr>
                <w:lang w:val="tt-RU"/>
              </w:rPr>
            </w:pPr>
            <w:r>
              <w:rPr>
                <w:lang w:val="tt-RU"/>
              </w:rPr>
              <w:t>рәсем</w:t>
            </w:r>
          </w:p>
          <w:p w:rsidR="000121A7" w:rsidRDefault="000121A7">
            <w:pPr>
              <w:jc w:val="center"/>
              <w:rPr>
                <w:lang w:val="tt-RU"/>
              </w:rPr>
            </w:pPr>
            <w:r>
              <w:rPr>
                <w:lang w:val="tt-RU"/>
              </w:rPr>
              <w:t>ясыйм</w:t>
            </w:r>
          </w:p>
          <w:p w:rsidR="000121A7" w:rsidRDefault="000121A7">
            <w:pPr>
              <w:jc w:val="center"/>
              <w:rPr>
                <w:lang w:val="tt-RU" w:eastAsia="en-US"/>
              </w:rPr>
            </w:pPr>
            <w:r>
              <w:rPr>
                <w:lang w:val="tt-RU"/>
              </w:rPr>
              <w:t>мәктәп</w:t>
            </w:r>
          </w:p>
        </w:tc>
        <w:tc>
          <w:tcPr>
            <w:tcW w:w="4678" w:type="dxa"/>
            <w:gridSpan w:val="2"/>
            <w:tcBorders>
              <w:top w:val="single" w:sz="4" w:space="0" w:color="auto"/>
              <w:left w:val="single" w:sz="4" w:space="0" w:color="auto"/>
              <w:bottom w:val="single" w:sz="4" w:space="0" w:color="auto"/>
              <w:right w:val="single" w:sz="4" w:space="0" w:color="auto"/>
            </w:tcBorders>
            <w:hideMark/>
          </w:tcPr>
          <w:p w:rsidR="000121A7" w:rsidRDefault="000121A7">
            <w:pPr>
              <w:rPr>
                <w:lang w:val="tt-RU"/>
              </w:rPr>
            </w:pPr>
            <w:r>
              <w:rPr>
                <w:lang w:val="tt-RU"/>
              </w:rPr>
              <w:t>1. Сүзле уен «Мин рәсем ясыйм» (үткән лексика буенча).</w:t>
            </w:r>
          </w:p>
          <w:p w:rsidR="000121A7" w:rsidRDefault="000121A7">
            <w:pPr>
              <w:rPr>
                <w:lang w:val="tt-RU"/>
              </w:rPr>
            </w:pPr>
            <w:r>
              <w:rPr>
                <w:lang w:val="tt-RU"/>
              </w:rPr>
              <w:t xml:space="preserve">2. Сүзле уен «Портфельдә нәрсә бар?» </w:t>
            </w:r>
          </w:p>
          <w:p w:rsidR="000121A7" w:rsidRDefault="000121A7">
            <w:pPr>
              <w:rPr>
                <w:lang w:val="tt-RU"/>
              </w:rPr>
            </w:pPr>
            <w:r>
              <w:rPr>
                <w:lang w:val="tt-RU"/>
              </w:rPr>
              <w:t>3. «Командир» уены.</w:t>
            </w:r>
          </w:p>
          <w:p w:rsidR="000121A7" w:rsidRPr="003D7803" w:rsidRDefault="000121A7">
            <w:pPr>
              <w:rPr>
                <w:lang w:val="tt-RU"/>
              </w:rPr>
            </w:pPr>
            <w:r>
              <w:rPr>
                <w:lang w:val="tt-RU"/>
              </w:rPr>
              <w:t xml:space="preserve">4. </w:t>
            </w:r>
            <w:r w:rsidRPr="003D7803">
              <w:rPr>
                <w:lang w:val="tt-RU"/>
              </w:rPr>
              <w:t>Җырлы уен «Музыкаль телефон». Аудио (58 нче кисәк)</w:t>
            </w:r>
          </w:p>
          <w:p w:rsidR="000121A7" w:rsidRDefault="000121A7">
            <w:pPr>
              <w:rPr>
                <w:lang w:val="tt-RU"/>
              </w:rPr>
            </w:pPr>
            <w:r w:rsidRPr="003D7803">
              <w:rPr>
                <w:lang w:val="tt-RU"/>
              </w:rPr>
              <w:t>5. Электрон дәфтәрдә эш: 16 нчы бирем</w:t>
            </w:r>
            <w:r>
              <w:rPr>
                <w:lang w:val="tt-RU"/>
              </w:rPr>
              <w:t xml:space="preserve"> «Волшебная школа» (ИКТ-уен).</w:t>
            </w:r>
          </w:p>
          <w:p w:rsidR="000121A7" w:rsidRDefault="000121A7">
            <w:pPr>
              <w:rPr>
                <w:lang w:val="tt-RU" w:eastAsia="en-US"/>
              </w:rPr>
            </w:pPr>
            <w:r>
              <w:rPr>
                <w:lang w:val="tt-RU"/>
              </w:rPr>
              <w:t>6. Рәсем ясау «Мияуга бүләк»</w:t>
            </w:r>
          </w:p>
        </w:tc>
        <w:tc>
          <w:tcPr>
            <w:tcW w:w="4394" w:type="dxa"/>
            <w:tcBorders>
              <w:top w:val="single" w:sz="4" w:space="0" w:color="auto"/>
              <w:left w:val="single" w:sz="4" w:space="0" w:color="auto"/>
              <w:bottom w:val="single" w:sz="4" w:space="0" w:color="auto"/>
              <w:right w:val="single" w:sz="4" w:space="0" w:color="auto"/>
            </w:tcBorders>
            <w:hideMark/>
          </w:tcPr>
          <w:p w:rsidR="000121A7" w:rsidRDefault="000121A7">
            <w:pPr>
              <w:rPr>
                <w:lang w:val="tt-RU"/>
              </w:rPr>
            </w:pPr>
            <w:r>
              <w:rPr>
                <w:lang w:val="tt-RU"/>
              </w:rPr>
              <w:t>1. Анимацион сюжет карау «Урман китапханәсендә» (әңгәмә).</w:t>
            </w:r>
          </w:p>
          <w:p w:rsidR="000121A7" w:rsidRDefault="000121A7">
            <w:pPr>
              <w:rPr>
                <w:lang w:val="tt-RU" w:eastAsia="en-US"/>
              </w:rPr>
            </w:pPr>
            <w:r>
              <w:rPr>
                <w:lang w:val="tt-RU"/>
              </w:rPr>
              <w:t>2. Анимацион сюжетны рольләргә бүлеп уйнау.</w:t>
            </w:r>
          </w:p>
        </w:tc>
        <w:tc>
          <w:tcPr>
            <w:tcW w:w="480" w:type="dxa"/>
            <w:vAlign w:val="center"/>
            <w:hideMark/>
          </w:tcPr>
          <w:p w:rsidR="000121A7" w:rsidRDefault="000121A7">
            <w:pPr>
              <w:rPr>
                <w:sz w:val="20"/>
                <w:szCs w:val="20"/>
                <w:lang w:eastAsia="ru-RU"/>
              </w:rPr>
            </w:pPr>
          </w:p>
        </w:tc>
      </w:tr>
      <w:tr w:rsidR="000121A7" w:rsidTr="000121A7">
        <w:tc>
          <w:tcPr>
            <w:tcW w:w="1418" w:type="dxa"/>
            <w:tcBorders>
              <w:top w:val="single" w:sz="4" w:space="0" w:color="auto"/>
              <w:left w:val="single" w:sz="4" w:space="0" w:color="auto"/>
              <w:bottom w:val="single" w:sz="4" w:space="0" w:color="auto"/>
              <w:right w:val="single" w:sz="4" w:space="0" w:color="auto"/>
            </w:tcBorders>
            <w:hideMark/>
          </w:tcPr>
          <w:p w:rsidR="000121A7" w:rsidRDefault="000121A7">
            <w:pPr>
              <w:jc w:val="center"/>
              <w:rPr>
                <w:lang w:val="tt-RU"/>
              </w:rPr>
            </w:pPr>
            <w:r>
              <w:rPr>
                <w:lang w:val="tt-RU"/>
              </w:rPr>
              <w:t>Март</w:t>
            </w:r>
          </w:p>
          <w:p w:rsidR="000121A7" w:rsidRDefault="000121A7">
            <w:pPr>
              <w:jc w:val="center"/>
              <w:rPr>
                <w:lang w:val="tt-RU"/>
              </w:rPr>
            </w:pPr>
            <w:r>
              <w:rPr>
                <w:lang w:val="tt-RU"/>
              </w:rPr>
              <w:t>IV атна</w:t>
            </w:r>
          </w:p>
          <w:p w:rsidR="000121A7" w:rsidRDefault="000121A7">
            <w:pPr>
              <w:jc w:val="center"/>
              <w:rPr>
                <w:lang w:val="tt-RU"/>
              </w:rPr>
            </w:pPr>
            <w:r>
              <w:rPr>
                <w:lang w:val="tt-RU"/>
              </w:rPr>
              <w:t>4.1</w:t>
            </w:r>
          </w:p>
          <w:p w:rsidR="000121A7" w:rsidRDefault="000121A7">
            <w:pPr>
              <w:jc w:val="center"/>
              <w:rPr>
                <w:lang w:val="tt-RU"/>
              </w:rPr>
            </w:pPr>
            <w:r>
              <w:rPr>
                <w:lang w:val="tt-RU"/>
              </w:rPr>
              <w:t xml:space="preserve">Төп белем </w:t>
            </w:r>
            <w:r>
              <w:rPr>
                <w:lang w:val="tt-RU"/>
              </w:rPr>
              <w:lastRenderedPageBreak/>
              <w:t>бирү</w:t>
            </w:r>
          </w:p>
          <w:p w:rsidR="000121A7" w:rsidRDefault="000121A7">
            <w:pPr>
              <w:jc w:val="center"/>
              <w:rPr>
                <w:lang w:val="tt-RU" w:eastAsia="en-US"/>
              </w:rPr>
            </w:pPr>
            <w:r>
              <w:rPr>
                <w:lang w:val="tt-RU"/>
              </w:rPr>
              <w:t>эшчәнлеге</w:t>
            </w:r>
          </w:p>
        </w:tc>
        <w:tc>
          <w:tcPr>
            <w:tcW w:w="1701" w:type="dxa"/>
            <w:tcBorders>
              <w:top w:val="single" w:sz="4" w:space="0" w:color="auto"/>
              <w:left w:val="single" w:sz="4" w:space="0" w:color="auto"/>
              <w:bottom w:val="single" w:sz="4" w:space="0" w:color="auto"/>
              <w:right w:val="single" w:sz="4" w:space="0" w:color="auto"/>
            </w:tcBorders>
            <w:hideMark/>
          </w:tcPr>
          <w:p w:rsidR="000121A7" w:rsidRDefault="000121A7">
            <w:pPr>
              <w:jc w:val="center"/>
              <w:rPr>
                <w:b/>
                <w:lang w:val="tt-RU"/>
              </w:rPr>
            </w:pPr>
            <w:r>
              <w:rPr>
                <w:b/>
                <w:lang w:val="tt-RU"/>
              </w:rPr>
              <w:lastRenderedPageBreak/>
              <w:t>Тема:</w:t>
            </w:r>
          </w:p>
          <w:p w:rsidR="000121A7" w:rsidRDefault="000121A7">
            <w:pPr>
              <w:jc w:val="center"/>
              <w:rPr>
                <w:b/>
                <w:lang w:val="tt-RU"/>
              </w:rPr>
            </w:pPr>
            <w:r>
              <w:rPr>
                <w:b/>
                <w:lang w:val="tt-RU"/>
              </w:rPr>
              <w:t>“Мәктәптә”</w:t>
            </w:r>
          </w:p>
          <w:p w:rsidR="000121A7" w:rsidRDefault="000121A7">
            <w:pPr>
              <w:jc w:val="center"/>
              <w:rPr>
                <w:lang w:val="tt-RU"/>
              </w:rPr>
            </w:pPr>
            <w:r>
              <w:rPr>
                <w:lang w:val="tt-RU"/>
              </w:rPr>
              <w:t>Сүзлек:</w:t>
            </w:r>
          </w:p>
          <w:p w:rsidR="000121A7" w:rsidRDefault="000121A7">
            <w:pPr>
              <w:jc w:val="center"/>
              <w:rPr>
                <w:lang w:val="tt-RU" w:eastAsia="en-US"/>
              </w:rPr>
            </w:pPr>
            <w:r>
              <w:rPr>
                <w:lang w:val="tt-RU"/>
              </w:rPr>
              <w:t>бик тәмле</w:t>
            </w:r>
          </w:p>
        </w:tc>
        <w:tc>
          <w:tcPr>
            <w:tcW w:w="4678" w:type="dxa"/>
            <w:gridSpan w:val="2"/>
            <w:tcBorders>
              <w:top w:val="single" w:sz="4" w:space="0" w:color="auto"/>
              <w:left w:val="single" w:sz="4" w:space="0" w:color="auto"/>
              <w:bottom w:val="single" w:sz="4" w:space="0" w:color="auto"/>
              <w:right w:val="single" w:sz="4" w:space="0" w:color="auto"/>
            </w:tcBorders>
            <w:hideMark/>
          </w:tcPr>
          <w:p w:rsidR="000121A7" w:rsidRDefault="000121A7">
            <w:pPr>
              <w:rPr>
                <w:lang w:val="tt-RU"/>
              </w:rPr>
            </w:pPr>
            <w:r>
              <w:rPr>
                <w:lang w:val="tt-RU"/>
              </w:rPr>
              <w:t>1. Сүзле уен «Портфельдә нәрсә бар?»</w:t>
            </w:r>
          </w:p>
          <w:p w:rsidR="000121A7" w:rsidRDefault="000121A7">
            <w:pPr>
              <w:rPr>
                <w:lang w:val="tt-RU"/>
              </w:rPr>
            </w:pPr>
            <w:r>
              <w:rPr>
                <w:lang w:val="tt-RU"/>
              </w:rPr>
              <w:t>2. Уен ситуациясе «Ашханәдә».</w:t>
            </w:r>
          </w:p>
          <w:p w:rsidR="000121A7" w:rsidRDefault="000121A7">
            <w:pPr>
              <w:rPr>
                <w:lang w:val="tt-RU"/>
              </w:rPr>
            </w:pPr>
            <w:r>
              <w:rPr>
                <w:lang w:val="tt-RU"/>
              </w:rPr>
              <w:t>3. Сүзле уен: “Кем укый?”</w:t>
            </w:r>
          </w:p>
          <w:p w:rsidR="000121A7" w:rsidRDefault="000121A7">
            <w:pPr>
              <w:rPr>
                <w:lang w:val="tt-RU"/>
              </w:rPr>
            </w:pPr>
            <w:r>
              <w:rPr>
                <w:lang w:val="tt-RU"/>
              </w:rPr>
              <w:t>4. Сүзле уен: “Мин кушканны үтә”</w:t>
            </w:r>
          </w:p>
          <w:p w:rsidR="000121A7" w:rsidRDefault="000121A7">
            <w:pPr>
              <w:rPr>
                <w:lang w:val="tt-RU"/>
              </w:rPr>
            </w:pPr>
            <w:r>
              <w:rPr>
                <w:lang w:val="tt-RU"/>
              </w:rPr>
              <w:lastRenderedPageBreak/>
              <w:t>5. Үстерешле уен: “Рәсемең турында сөйлә”</w:t>
            </w:r>
          </w:p>
          <w:p w:rsidR="000121A7" w:rsidRDefault="000121A7">
            <w:pPr>
              <w:rPr>
                <w:lang w:val="tt-RU" w:eastAsia="en-US"/>
              </w:rPr>
            </w:pPr>
            <w:r>
              <w:rPr>
                <w:lang w:val="tt-RU"/>
              </w:rPr>
              <w:t>6. Электрон дәфтәрдә эш:  ИКТ уен 18 нче бирем.</w:t>
            </w:r>
          </w:p>
        </w:tc>
        <w:tc>
          <w:tcPr>
            <w:tcW w:w="4394" w:type="dxa"/>
            <w:tcBorders>
              <w:top w:val="single" w:sz="4" w:space="0" w:color="auto"/>
              <w:left w:val="single" w:sz="4" w:space="0" w:color="auto"/>
              <w:bottom w:val="single" w:sz="4" w:space="0" w:color="auto"/>
              <w:right w:val="single" w:sz="4" w:space="0" w:color="auto"/>
            </w:tcBorders>
            <w:hideMark/>
          </w:tcPr>
          <w:p w:rsidR="000121A7" w:rsidRDefault="000121A7">
            <w:pPr>
              <w:rPr>
                <w:lang w:val="tt-RU" w:eastAsia="en-US"/>
              </w:rPr>
            </w:pPr>
            <w:r>
              <w:rPr>
                <w:lang w:val="tt-RU"/>
              </w:rPr>
              <w:lastRenderedPageBreak/>
              <w:t>Хәрәкәтле уен «Сыерчык оялары», «Ачкычлар». (Р.К. Шаехова “Региональная программа ДО «Сөенеч» - «Радость познания»)</w:t>
            </w:r>
          </w:p>
        </w:tc>
        <w:tc>
          <w:tcPr>
            <w:tcW w:w="480" w:type="dxa"/>
            <w:vAlign w:val="center"/>
            <w:hideMark/>
          </w:tcPr>
          <w:p w:rsidR="000121A7" w:rsidRDefault="000121A7">
            <w:pPr>
              <w:rPr>
                <w:sz w:val="20"/>
                <w:szCs w:val="20"/>
                <w:lang w:eastAsia="ru-RU"/>
              </w:rPr>
            </w:pPr>
          </w:p>
        </w:tc>
      </w:tr>
      <w:tr w:rsidR="000121A7" w:rsidTr="000121A7">
        <w:tc>
          <w:tcPr>
            <w:tcW w:w="1418" w:type="dxa"/>
            <w:tcBorders>
              <w:top w:val="single" w:sz="4" w:space="0" w:color="auto"/>
              <w:left w:val="single" w:sz="4" w:space="0" w:color="auto"/>
              <w:bottom w:val="single" w:sz="4" w:space="0" w:color="auto"/>
              <w:right w:val="single" w:sz="4" w:space="0" w:color="auto"/>
            </w:tcBorders>
            <w:hideMark/>
          </w:tcPr>
          <w:p w:rsidR="000121A7" w:rsidRDefault="000121A7">
            <w:pPr>
              <w:jc w:val="center"/>
              <w:rPr>
                <w:lang w:val="tt-RU"/>
              </w:rPr>
            </w:pPr>
            <w:r>
              <w:rPr>
                <w:lang w:val="tt-RU"/>
              </w:rPr>
              <w:lastRenderedPageBreak/>
              <w:t>Март</w:t>
            </w:r>
          </w:p>
          <w:p w:rsidR="000121A7" w:rsidRDefault="000121A7">
            <w:pPr>
              <w:jc w:val="center"/>
              <w:rPr>
                <w:lang w:val="tt-RU"/>
              </w:rPr>
            </w:pPr>
            <w:r>
              <w:rPr>
                <w:lang w:val="tt-RU"/>
              </w:rPr>
              <w:t>IV атна</w:t>
            </w:r>
          </w:p>
          <w:p w:rsidR="000121A7" w:rsidRDefault="000121A7">
            <w:pPr>
              <w:jc w:val="center"/>
              <w:rPr>
                <w:lang w:val="tt-RU"/>
              </w:rPr>
            </w:pPr>
            <w:r>
              <w:rPr>
                <w:lang w:val="tt-RU"/>
              </w:rPr>
              <w:t>4.2</w:t>
            </w:r>
          </w:p>
          <w:p w:rsidR="000121A7" w:rsidRDefault="000121A7">
            <w:pPr>
              <w:jc w:val="center"/>
              <w:rPr>
                <w:lang w:val="tt-RU"/>
              </w:rPr>
            </w:pPr>
            <w:r>
              <w:rPr>
                <w:lang w:val="tt-RU"/>
              </w:rPr>
              <w:t>Төп белем бирү</w:t>
            </w:r>
          </w:p>
          <w:p w:rsidR="000121A7" w:rsidRDefault="000121A7">
            <w:pPr>
              <w:jc w:val="center"/>
              <w:rPr>
                <w:lang w:val="tt-RU" w:eastAsia="en-US"/>
              </w:rPr>
            </w:pPr>
            <w:r>
              <w:rPr>
                <w:lang w:val="tt-RU"/>
              </w:rPr>
              <w:t>эшчәнлеге</w:t>
            </w:r>
          </w:p>
        </w:tc>
        <w:tc>
          <w:tcPr>
            <w:tcW w:w="1701" w:type="dxa"/>
            <w:tcBorders>
              <w:top w:val="single" w:sz="4" w:space="0" w:color="auto"/>
              <w:left w:val="single" w:sz="4" w:space="0" w:color="auto"/>
              <w:bottom w:val="single" w:sz="4" w:space="0" w:color="auto"/>
              <w:right w:val="single" w:sz="4" w:space="0" w:color="auto"/>
            </w:tcBorders>
            <w:hideMark/>
          </w:tcPr>
          <w:p w:rsidR="000121A7" w:rsidRDefault="000121A7">
            <w:pPr>
              <w:jc w:val="center"/>
              <w:rPr>
                <w:b/>
                <w:lang w:val="tt-RU"/>
              </w:rPr>
            </w:pPr>
            <w:r>
              <w:rPr>
                <w:b/>
                <w:lang w:val="tt-RU"/>
              </w:rPr>
              <w:t>Тема:</w:t>
            </w:r>
          </w:p>
          <w:p w:rsidR="000121A7" w:rsidRDefault="000121A7">
            <w:pPr>
              <w:jc w:val="center"/>
              <w:rPr>
                <w:b/>
                <w:lang w:val="tt-RU"/>
              </w:rPr>
            </w:pPr>
            <w:r>
              <w:rPr>
                <w:b/>
                <w:lang w:val="tt-RU"/>
              </w:rPr>
              <w:t>“Уку бүлмәсе”</w:t>
            </w:r>
          </w:p>
          <w:p w:rsidR="000121A7" w:rsidRDefault="000121A7">
            <w:pPr>
              <w:jc w:val="center"/>
              <w:rPr>
                <w:lang w:val="tt-RU"/>
              </w:rPr>
            </w:pPr>
            <w:r>
              <w:rPr>
                <w:lang w:val="tt-RU"/>
              </w:rPr>
              <w:t>Сүзлек:</w:t>
            </w:r>
          </w:p>
          <w:p w:rsidR="000121A7" w:rsidRDefault="000121A7">
            <w:pPr>
              <w:jc w:val="center"/>
              <w:rPr>
                <w:lang w:val="tt-RU" w:eastAsia="en-US"/>
              </w:rPr>
            </w:pPr>
            <w:r>
              <w:rPr>
                <w:lang w:val="tt-RU"/>
              </w:rPr>
              <w:t>дәфтәр</w:t>
            </w:r>
          </w:p>
        </w:tc>
        <w:tc>
          <w:tcPr>
            <w:tcW w:w="4678" w:type="dxa"/>
            <w:gridSpan w:val="2"/>
            <w:tcBorders>
              <w:top w:val="single" w:sz="4" w:space="0" w:color="auto"/>
              <w:left w:val="single" w:sz="4" w:space="0" w:color="auto"/>
              <w:bottom w:val="single" w:sz="4" w:space="0" w:color="auto"/>
              <w:right w:val="single" w:sz="4" w:space="0" w:color="auto"/>
            </w:tcBorders>
            <w:hideMark/>
          </w:tcPr>
          <w:p w:rsidR="000121A7" w:rsidRDefault="000121A7">
            <w:pPr>
              <w:rPr>
                <w:lang w:val="tt-RU"/>
              </w:rPr>
            </w:pPr>
            <w:r>
              <w:rPr>
                <w:lang w:val="tt-RU"/>
              </w:rPr>
              <w:t>1. Үстерешле диалог «Уку бүлмәсе белән танышабыз».</w:t>
            </w:r>
          </w:p>
          <w:p w:rsidR="000121A7" w:rsidRDefault="000121A7">
            <w:pPr>
              <w:rPr>
                <w:lang w:val="tt-RU"/>
              </w:rPr>
            </w:pPr>
            <w:r>
              <w:rPr>
                <w:lang w:val="tt-RU"/>
              </w:rPr>
              <w:t>2. Үстерешле диалог «Нәрсә, нинди, ничә?»</w:t>
            </w:r>
          </w:p>
          <w:p w:rsidR="000121A7" w:rsidRDefault="000121A7">
            <w:pPr>
              <w:rPr>
                <w:lang w:val="tt-RU"/>
              </w:rPr>
            </w:pPr>
            <w:r>
              <w:rPr>
                <w:lang w:val="tt-RU"/>
              </w:rPr>
              <w:t>3. Сүзле уен «Нәрсә кирәк?»</w:t>
            </w:r>
          </w:p>
          <w:p w:rsidR="000121A7" w:rsidRDefault="000121A7">
            <w:pPr>
              <w:rPr>
                <w:lang w:val="tt-RU"/>
              </w:rPr>
            </w:pPr>
            <w:r>
              <w:rPr>
                <w:lang w:val="tt-RU"/>
              </w:rPr>
              <w:t>4. Электрон дәфтәрдә эш: ИКТ уен 19 нчы бирем «Что в портфеле?»</w:t>
            </w:r>
          </w:p>
          <w:p w:rsidR="000121A7" w:rsidRDefault="000121A7">
            <w:pPr>
              <w:rPr>
                <w:lang w:val="tt-RU"/>
              </w:rPr>
            </w:pPr>
            <w:r>
              <w:rPr>
                <w:lang w:val="tt-RU"/>
              </w:rPr>
              <w:t>5. Сүзле уен: “Кем укый?”</w:t>
            </w:r>
          </w:p>
          <w:p w:rsidR="000121A7" w:rsidRDefault="000121A7">
            <w:pPr>
              <w:rPr>
                <w:lang w:val="tt-RU" w:eastAsia="en-US"/>
              </w:rPr>
            </w:pPr>
            <w:r>
              <w:rPr>
                <w:lang w:val="tt-RU"/>
              </w:rPr>
              <w:t>6. Сүзле уен: “Мин кушканны үтә”</w:t>
            </w:r>
          </w:p>
        </w:tc>
        <w:tc>
          <w:tcPr>
            <w:tcW w:w="4394" w:type="dxa"/>
            <w:tcBorders>
              <w:top w:val="single" w:sz="4" w:space="0" w:color="auto"/>
              <w:left w:val="single" w:sz="4" w:space="0" w:color="auto"/>
              <w:bottom w:val="single" w:sz="4" w:space="0" w:color="auto"/>
              <w:right w:val="single" w:sz="4" w:space="0" w:color="auto"/>
            </w:tcBorders>
            <w:hideMark/>
          </w:tcPr>
          <w:p w:rsidR="000121A7" w:rsidRDefault="000121A7">
            <w:pPr>
              <w:rPr>
                <w:lang w:val="tt-RU" w:eastAsia="en-US"/>
              </w:rPr>
            </w:pPr>
            <w:r>
              <w:rPr>
                <w:lang w:val="tt-RU"/>
              </w:rPr>
              <w:t>Сүзле уен «Портфельдә нәрсә бар?»</w:t>
            </w:r>
          </w:p>
        </w:tc>
        <w:tc>
          <w:tcPr>
            <w:tcW w:w="480" w:type="dxa"/>
            <w:vAlign w:val="center"/>
            <w:hideMark/>
          </w:tcPr>
          <w:p w:rsidR="000121A7" w:rsidRDefault="000121A7">
            <w:pPr>
              <w:rPr>
                <w:sz w:val="20"/>
                <w:szCs w:val="20"/>
                <w:lang w:eastAsia="ru-RU"/>
              </w:rPr>
            </w:pPr>
          </w:p>
        </w:tc>
      </w:tr>
      <w:tr w:rsidR="000121A7" w:rsidRPr="00725BD2" w:rsidTr="000121A7">
        <w:tc>
          <w:tcPr>
            <w:tcW w:w="1418" w:type="dxa"/>
            <w:tcBorders>
              <w:top w:val="single" w:sz="4" w:space="0" w:color="auto"/>
              <w:left w:val="single" w:sz="4" w:space="0" w:color="auto"/>
              <w:bottom w:val="single" w:sz="4" w:space="0" w:color="auto"/>
              <w:right w:val="single" w:sz="4" w:space="0" w:color="auto"/>
            </w:tcBorders>
            <w:hideMark/>
          </w:tcPr>
          <w:p w:rsidR="000121A7" w:rsidRDefault="000121A7">
            <w:pPr>
              <w:jc w:val="center"/>
              <w:rPr>
                <w:lang w:val="tt-RU"/>
              </w:rPr>
            </w:pPr>
            <w:r>
              <w:rPr>
                <w:lang w:val="tt-RU"/>
              </w:rPr>
              <w:t>Март</w:t>
            </w:r>
          </w:p>
          <w:p w:rsidR="000121A7" w:rsidRDefault="000121A7">
            <w:pPr>
              <w:jc w:val="center"/>
              <w:rPr>
                <w:lang w:val="tt-RU"/>
              </w:rPr>
            </w:pPr>
            <w:r>
              <w:rPr>
                <w:lang w:val="tt-RU"/>
              </w:rPr>
              <w:t>IV атна</w:t>
            </w:r>
          </w:p>
          <w:p w:rsidR="000121A7" w:rsidRDefault="000121A7">
            <w:pPr>
              <w:jc w:val="center"/>
              <w:rPr>
                <w:lang w:val="tt-RU"/>
              </w:rPr>
            </w:pPr>
            <w:r>
              <w:rPr>
                <w:lang w:val="tt-RU"/>
              </w:rPr>
              <w:t>4.3</w:t>
            </w:r>
          </w:p>
          <w:p w:rsidR="000121A7" w:rsidRDefault="000121A7">
            <w:pPr>
              <w:jc w:val="center"/>
              <w:rPr>
                <w:lang w:val="tt-RU" w:eastAsia="en-US"/>
              </w:rPr>
            </w:pPr>
            <w:r>
              <w:rPr>
                <w:lang w:val="tt-RU"/>
              </w:rPr>
              <w:t>(режим вакыты)</w:t>
            </w:r>
          </w:p>
        </w:tc>
        <w:tc>
          <w:tcPr>
            <w:tcW w:w="1701" w:type="dxa"/>
            <w:tcBorders>
              <w:top w:val="single" w:sz="4" w:space="0" w:color="auto"/>
              <w:left w:val="single" w:sz="4" w:space="0" w:color="auto"/>
              <w:bottom w:val="single" w:sz="4" w:space="0" w:color="auto"/>
              <w:right w:val="single" w:sz="4" w:space="0" w:color="auto"/>
            </w:tcBorders>
            <w:hideMark/>
          </w:tcPr>
          <w:p w:rsidR="000121A7" w:rsidRDefault="000121A7">
            <w:pPr>
              <w:jc w:val="center"/>
              <w:rPr>
                <w:b/>
                <w:lang w:val="tt-RU"/>
              </w:rPr>
            </w:pPr>
            <w:r>
              <w:rPr>
                <w:b/>
                <w:lang w:val="tt-RU"/>
              </w:rPr>
              <w:t>Тема:</w:t>
            </w:r>
          </w:p>
          <w:p w:rsidR="000121A7" w:rsidRDefault="000121A7">
            <w:pPr>
              <w:jc w:val="center"/>
              <w:rPr>
                <w:b/>
                <w:lang w:val="tt-RU"/>
              </w:rPr>
            </w:pPr>
            <w:r>
              <w:rPr>
                <w:b/>
                <w:lang w:val="tt-RU"/>
              </w:rPr>
              <w:t>“Күңелле</w:t>
            </w:r>
          </w:p>
          <w:p w:rsidR="000121A7" w:rsidRDefault="000121A7">
            <w:pPr>
              <w:jc w:val="center"/>
              <w:rPr>
                <w:b/>
                <w:lang w:val="tt-RU"/>
              </w:rPr>
            </w:pPr>
            <w:r>
              <w:rPr>
                <w:b/>
                <w:lang w:val="tt-RU"/>
              </w:rPr>
              <w:t>сәяхәт”</w:t>
            </w:r>
          </w:p>
          <w:p w:rsidR="000121A7" w:rsidRDefault="000121A7">
            <w:pPr>
              <w:jc w:val="center"/>
              <w:rPr>
                <w:lang w:val="tt-RU"/>
              </w:rPr>
            </w:pPr>
            <w:r>
              <w:rPr>
                <w:lang w:val="tt-RU"/>
              </w:rPr>
              <w:t>Сүзлек:</w:t>
            </w:r>
          </w:p>
          <w:p w:rsidR="000121A7" w:rsidRDefault="000121A7">
            <w:pPr>
              <w:jc w:val="center"/>
              <w:rPr>
                <w:lang w:val="tt-RU"/>
              </w:rPr>
            </w:pPr>
            <w:r>
              <w:rPr>
                <w:lang w:val="tt-RU"/>
              </w:rPr>
              <w:t>укыйм</w:t>
            </w:r>
          </w:p>
          <w:p w:rsidR="000121A7" w:rsidRDefault="000121A7">
            <w:pPr>
              <w:jc w:val="center"/>
              <w:rPr>
                <w:lang w:val="tt-RU" w:eastAsia="en-US"/>
              </w:rPr>
            </w:pPr>
            <w:r>
              <w:rPr>
                <w:lang w:val="tt-RU"/>
              </w:rPr>
              <w:t>кем укый?</w:t>
            </w:r>
          </w:p>
        </w:tc>
        <w:tc>
          <w:tcPr>
            <w:tcW w:w="4678" w:type="dxa"/>
            <w:gridSpan w:val="2"/>
            <w:tcBorders>
              <w:top w:val="single" w:sz="4" w:space="0" w:color="auto"/>
              <w:left w:val="single" w:sz="4" w:space="0" w:color="auto"/>
              <w:bottom w:val="single" w:sz="4" w:space="0" w:color="auto"/>
              <w:right w:val="single" w:sz="4" w:space="0" w:color="auto"/>
            </w:tcBorders>
            <w:hideMark/>
          </w:tcPr>
          <w:p w:rsidR="000121A7" w:rsidRDefault="000121A7">
            <w:pPr>
              <w:rPr>
                <w:lang w:val="tt-RU"/>
              </w:rPr>
            </w:pPr>
            <w:r>
              <w:rPr>
                <w:lang w:val="tt-RU"/>
              </w:rPr>
              <w:t>1. Сүзле уен «Кем укый?»</w:t>
            </w:r>
          </w:p>
          <w:p w:rsidR="000121A7" w:rsidRDefault="000121A7">
            <w:pPr>
              <w:rPr>
                <w:lang w:val="tt-RU"/>
              </w:rPr>
            </w:pPr>
            <w:r>
              <w:rPr>
                <w:lang w:val="tt-RU"/>
              </w:rPr>
              <w:t>Пиктограммалар белән эш.</w:t>
            </w:r>
          </w:p>
          <w:p w:rsidR="000121A7" w:rsidRDefault="000121A7">
            <w:pPr>
              <w:rPr>
                <w:lang w:val="tt-RU"/>
              </w:rPr>
            </w:pPr>
            <w:r>
              <w:rPr>
                <w:lang w:val="tt-RU"/>
              </w:rPr>
              <w:t>2. Уен ситуациясе «Портфельне тутыр!»</w:t>
            </w:r>
          </w:p>
          <w:p w:rsidR="000121A7" w:rsidRDefault="000121A7">
            <w:pPr>
              <w:rPr>
                <w:lang w:val="tt-RU"/>
              </w:rPr>
            </w:pPr>
            <w:r>
              <w:rPr>
                <w:lang w:val="tt-RU"/>
              </w:rPr>
              <w:t>3. Сүзле уен «Мин кушканны үтә».</w:t>
            </w:r>
          </w:p>
          <w:p w:rsidR="000121A7" w:rsidRDefault="000121A7">
            <w:pPr>
              <w:rPr>
                <w:lang w:val="tt-RU"/>
              </w:rPr>
            </w:pPr>
            <w:r>
              <w:rPr>
                <w:lang w:val="tt-RU"/>
              </w:rPr>
              <w:t>4. Сүзле уен «Тылсымлы көпшә». (И.Н. Мурашковская методикасы буенча.)</w:t>
            </w:r>
          </w:p>
          <w:p w:rsidR="000121A7" w:rsidRDefault="000121A7">
            <w:pPr>
              <w:rPr>
                <w:lang w:val="tt-RU"/>
              </w:rPr>
            </w:pPr>
            <w:r>
              <w:rPr>
                <w:lang w:val="tt-RU"/>
              </w:rPr>
              <w:t xml:space="preserve">5. Үстерешле уен «Рәсемең турында сөйлә» </w:t>
            </w:r>
          </w:p>
          <w:p w:rsidR="000121A7" w:rsidRDefault="000121A7">
            <w:pPr>
              <w:rPr>
                <w:lang w:val="tt-RU" w:eastAsia="en-US"/>
              </w:rPr>
            </w:pPr>
            <w:r>
              <w:rPr>
                <w:lang w:val="tt-RU"/>
              </w:rPr>
              <w:t>6. Үстерешле диалог «Нәрсә, нинди, ничә?»</w:t>
            </w:r>
          </w:p>
        </w:tc>
        <w:tc>
          <w:tcPr>
            <w:tcW w:w="4394" w:type="dxa"/>
            <w:tcBorders>
              <w:top w:val="single" w:sz="4" w:space="0" w:color="auto"/>
              <w:left w:val="single" w:sz="4" w:space="0" w:color="auto"/>
              <w:bottom w:val="single" w:sz="4" w:space="0" w:color="auto"/>
              <w:right w:val="single" w:sz="4" w:space="0" w:color="auto"/>
            </w:tcBorders>
            <w:hideMark/>
          </w:tcPr>
          <w:p w:rsidR="000121A7" w:rsidRDefault="000121A7">
            <w:pPr>
              <w:rPr>
                <w:lang w:val="tt-RU"/>
              </w:rPr>
            </w:pPr>
            <w:r>
              <w:rPr>
                <w:lang w:val="tt-RU"/>
              </w:rPr>
              <w:t>1. «Кызыклы шәкерт» — «Забавный ученик». (Ике телдә мультфильм карау.</w:t>
            </w:r>
          </w:p>
          <w:p w:rsidR="000121A7" w:rsidRDefault="000121A7">
            <w:pPr>
              <w:rPr>
                <w:lang w:val="tt-RU"/>
              </w:rPr>
            </w:pPr>
            <w:r>
              <w:rPr>
                <w:lang w:val="tt-RU"/>
              </w:rPr>
              <w:t>Г.Тукай әсәре буенча.)</w:t>
            </w:r>
          </w:p>
          <w:p w:rsidR="000121A7" w:rsidRDefault="000121A7">
            <w:pPr>
              <w:rPr>
                <w:lang w:val="tt-RU"/>
              </w:rPr>
            </w:pPr>
            <w:r>
              <w:rPr>
                <w:lang w:val="tt-RU"/>
              </w:rPr>
              <w:t>2. Сәхнәләштерү «Бала белән Күбәләк» Г.Тукай.</w:t>
            </w:r>
          </w:p>
          <w:p w:rsidR="000121A7" w:rsidRDefault="000121A7">
            <w:pPr>
              <w:rPr>
                <w:lang w:val="tt-RU" w:eastAsia="en-US"/>
              </w:rPr>
            </w:pPr>
            <w:r>
              <w:rPr>
                <w:lang w:val="tt-RU"/>
              </w:rPr>
              <w:t>3. Хәрәкәтле уен «Сыерчык оялары», «Ачкычлар».</w:t>
            </w:r>
          </w:p>
        </w:tc>
        <w:tc>
          <w:tcPr>
            <w:tcW w:w="480" w:type="dxa"/>
            <w:vAlign w:val="center"/>
            <w:hideMark/>
          </w:tcPr>
          <w:p w:rsidR="000121A7" w:rsidRPr="003D7803" w:rsidRDefault="000121A7">
            <w:pPr>
              <w:rPr>
                <w:sz w:val="20"/>
                <w:szCs w:val="20"/>
                <w:lang w:val="tt-RU" w:eastAsia="ru-RU"/>
              </w:rPr>
            </w:pPr>
          </w:p>
        </w:tc>
      </w:tr>
      <w:tr w:rsidR="000121A7" w:rsidTr="000121A7">
        <w:tc>
          <w:tcPr>
            <w:tcW w:w="15310" w:type="dxa"/>
            <w:gridSpan w:val="6"/>
            <w:tcBorders>
              <w:top w:val="single" w:sz="4" w:space="0" w:color="auto"/>
              <w:left w:val="single" w:sz="4" w:space="0" w:color="auto"/>
              <w:bottom w:val="single" w:sz="4" w:space="0" w:color="auto"/>
              <w:right w:val="single" w:sz="4" w:space="0" w:color="auto"/>
            </w:tcBorders>
          </w:tcPr>
          <w:p w:rsidR="000121A7" w:rsidRDefault="000121A7" w:rsidP="00806BEA">
            <w:pPr>
              <w:rPr>
                <w:b/>
                <w:lang w:val="tt-RU"/>
              </w:rPr>
            </w:pPr>
          </w:p>
          <w:p w:rsidR="000121A7" w:rsidRDefault="000121A7">
            <w:pPr>
              <w:jc w:val="center"/>
              <w:rPr>
                <w:b/>
                <w:lang w:val="tt-RU"/>
              </w:rPr>
            </w:pPr>
          </w:p>
          <w:p w:rsidR="000121A7" w:rsidRDefault="000121A7">
            <w:pPr>
              <w:jc w:val="center"/>
              <w:rPr>
                <w:b/>
                <w:lang w:val="tt-RU" w:eastAsia="en-US"/>
              </w:rPr>
            </w:pPr>
            <w:r>
              <w:rPr>
                <w:b/>
                <w:lang w:val="tt-RU"/>
              </w:rPr>
              <w:t>АПРЕЛЬ</w:t>
            </w:r>
          </w:p>
        </w:tc>
      </w:tr>
      <w:tr w:rsidR="000121A7" w:rsidRPr="00725BD2" w:rsidTr="000121A7">
        <w:tc>
          <w:tcPr>
            <w:tcW w:w="1418" w:type="dxa"/>
            <w:tcBorders>
              <w:top w:val="single" w:sz="4" w:space="0" w:color="auto"/>
              <w:left w:val="single" w:sz="4" w:space="0" w:color="auto"/>
              <w:bottom w:val="single" w:sz="4" w:space="0" w:color="auto"/>
              <w:right w:val="single" w:sz="4" w:space="0" w:color="auto"/>
            </w:tcBorders>
            <w:hideMark/>
          </w:tcPr>
          <w:p w:rsidR="000121A7" w:rsidRDefault="000121A7">
            <w:pPr>
              <w:jc w:val="center"/>
              <w:rPr>
                <w:lang w:val="tt-RU"/>
              </w:rPr>
            </w:pPr>
            <w:r>
              <w:rPr>
                <w:lang w:val="tt-RU"/>
              </w:rPr>
              <w:t>Апрель</w:t>
            </w:r>
          </w:p>
          <w:p w:rsidR="000121A7" w:rsidRDefault="000121A7">
            <w:pPr>
              <w:jc w:val="center"/>
              <w:rPr>
                <w:lang w:val="tt-RU"/>
              </w:rPr>
            </w:pPr>
            <w:r>
              <w:rPr>
                <w:lang w:val="tt-RU"/>
              </w:rPr>
              <w:t>I атна</w:t>
            </w:r>
          </w:p>
          <w:p w:rsidR="000121A7" w:rsidRDefault="000121A7">
            <w:pPr>
              <w:jc w:val="center"/>
              <w:rPr>
                <w:lang w:val="tt-RU"/>
              </w:rPr>
            </w:pPr>
            <w:r>
              <w:rPr>
                <w:lang w:val="tt-RU"/>
              </w:rPr>
              <w:t>1.1</w:t>
            </w:r>
          </w:p>
          <w:p w:rsidR="000121A7" w:rsidRDefault="000121A7">
            <w:pPr>
              <w:jc w:val="center"/>
              <w:rPr>
                <w:lang w:val="tt-RU"/>
              </w:rPr>
            </w:pPr>
            <w:r>
              <w:rPr>
                <w:lang w:val="tt-RU"/>
              </w:rPr>
              <w:t>Төп белем бирү</w:t>
            </w:r>
          </w:p>
          <w:p w:rsidR="000121A7" w:rsidRDefault="000121A7">
            <w:pPr>
              <w:jc w:val="center"/>
              <w:rPr>
                <w:lang w:val="tt-RU" w:eastAsia="en-US"/>
              </w:rPr>
            </w:pPr>
            <w:r>
              <w:rPr>
                <w:lang w:val="tt-RU"/>
              </w:rPr>
              <w:t>эшчәнлеге</w:t>
            </w:r>
          </w:p>
        </w:tc>
        <w:tc>
          <w:tcPr>
            <w:tcW w:w="1701" w:type="dxa"/>
            <w:tcBorders>
              <w:top w:val="single" w:sz="4" w:space="0" w:color="auto"/>
              <w:left w:val="single" w:sz="4" w:space="0" w:color="auto"/>
              <w:bottom w:val="single" w:sz="4" w:space="0" w:color="auto"/>
              <w:right w:val="single" w:sz="4" w:space="0" w:color="auto"/>
            </w:tcBorders>
          </w:tcPr>
          <w:p w:rsidR="000121A7" w:rsidRDefault="000121A7">
            <w:pPr>
              <w:jc w:val="center"/>
              <w:rPr>
                <w:b/>
                <w:lang w:val="tt-RU"/>
              </w:rPr>
            </w:pPr>
            <w:r>
              <w:rPr>
                <w:b/>
                <w:lang w:val="tt-RU"/>
              </w:rPr>
              <w:t>Тема:</w:t>
            </w:r>
          </w:p>
          <w:p w:rsidR="000121A7" w:rsidRDefault="000121A7">
            <w:pPr>
              <w:jc w:val="center"/>
              <w:rPr>
                <w:b/>
                <w:lang w:val="tt-RU"/>
              </w:rPr>
            </w:pPr>
            <w:r>
              <w:rPr>
                <w:b/>
                <w:lang w:val="tt-RU"/>
              </w:rPr>
              <w:t>Өстәл театры</w:t>
            </w:r>
          </w:p>
          <w:p w:rsidR="000121A7" w:rsidRDefault="000121A7">
            <w:pPr>
              <w:jc w:val="center"/>
              <w:rPr>
                <w:b/>
                <w:lang w:val="tt-RU"/>
              </w:rPr>
            </w:pPr>
            <w:r>
              <w:rPr>
                <w:b/>
                <w:lang w:val="tt-RU"/>
              </w:rPr>
              <w:t>«Теремкәй»</w:t>
            </w:r>
          </w:p>
          <w:p w:rsidR="000121A7" w:rsidRDefault="000121A7">
            <w:pPr>
              <w:jc w:val="center"/>
              <w:rPr>
                <w:b/>
                <w:lang w:val="tt-RU"/>
              </w:rPr>
            </w:pPr>
          </w:p>
          <w:p w:rsidR="000121A7" w:rsidRDefault="000121A7">
            <w:pPr>
              <w:jc w:val="center"/>
              <w:rPr>
                <w:lang w:val="tt-RU"/>
              </w:rPr>
            </w:pPr>
            <w:r>
              <w:rPr>
                <w:lang w:val="tt-RU"/>
              </w:rPr>
              <w:t>Сүзлек:</w:t>
            </w:r>
          </w:p>
          <w:p w:rsidR="000121A7" w:rsidRDefault="000121A7">
            <w:pPr>
              <w:jc w:val="center"/>
              <w:rPr>
                <w:lang w:val="tt-RU" w:eastAsia="en-US"/>
              </w:rPr>
            </w:pPr>
            <w:r>
              <w:rPr>
                <w:lang w:val="tt-RU"/>
              </w:rPr>
              <w:t>кем яши?</w:t>
            </w:r>
          </w:p>
        </w:tc>
        <w:tc>
          <w:tcPr>
            <w:tcW w:w="4678" w:type="dxa"/>
            <w:gridSpan w:val="2"/>
            <w:tcBorders>
              <w:top w:val="single" w:sz="4" w:space="0" w:color="auto"/>
              <w:left w:val="single" w:sz="4" w:space="0" w:color="auto"/>
              <w:bottom w:val="single" w:sz="4" w:space="0" w:color="auto"/>
              <w:right w:val="single" w:sz="4" w:space="0" w:color="auto"/>
            </w:tcBorders>
            <w:hideMark/>
          </w:tcPr>
          <w:p w:rsidR="000121A7" w:rsidRDefault="000121A7">
            <w:pPr>
              <w:rPr>
                <w:lang w:val="tt-RU"/>
              </w:rPr>
            </w:pPr>
            <w:r>
              <w:rPr>
                <w:lang w:val="tt-RU"/>
              </w:rPr>
              <w:t>1. Өстәл театры «Теремкәй» әкияте. Аудио (64 нче кисәк)</w:t>
            </w:r>
          </w:p>
          <w:p w:rsidR="000121A7" w:rsidRDefault="000121A7">
            <w:pPr>
              <w:rPr>
                <w:lang w:val="tt-RU" w:eastAsia="en-US"/>
              </w:rPr>
            </w:pPr>
            <w:r>
              <w:rPr>
                <w:lang w:val="tt-RU"/>
              </w:rPr>
              <w:t>2. Сүзле уен “Кем юк?”</w:t>
            </w:r>
          </w:p>
        </w:tc>
        <w:tc>
          <w:tcPr>
            <w:tcW w:w="4394" w:type="dxa"/>
            <w:tcBorders>
              <w:top w:val="single" w:sz="4" w:space="0" w:color="auto"/>
              <w:left w:val="single" w:sz="4" w:space="0" w:color="auto"/>
              <w:bottom w:val="single" w:sz="4" w:space="0" w:color="auto"/>
              <w:right w:val="single" w:sz="4" w:space="0" w:color="auto"/>
            </w:tcBorders>
            <w:hideMark/>
          </w:tcPr>
          <w:p w:rsidR="000121A7" w:rsidRDefault="000121A7">
            <w:pPr>
              <w:rPr>
                <w:lang w:val="tt-RU"/>
              </w:rPr>
            </w:pPr>
            <w:r>
              <w:rPr>
                <w:lang w:val="tt-RU"/>
              </w:rPr>
              <w:t>1. Г.Тукай әсәрләре буенча шигъри бәйге. (Рус һәм татар телләрендә.)</w:t>
            </w:r>
          </w:p>
          <w:p w:rsidR="000121A7" w:rsidRDefault="000121A7">
            <w:pPr>
              <w:rPr>
                <w:lang w:val="tt-RU" w:eastAsia="en-US"/>
              </w:rPr>
            </w:pPr>
            <w:r>
              <w:rPr>
                <w:lang w:val="tt-RU"/>
              </w:rPr>
              <w:t>2. Рәсемнәр күргәзмәсе (Г.Тукай әсәрләре буенча).</w:t>
            </w:r>
          </w:p>
        </w:tc>
        <w:tc>
          <w:tcPr>
            <w:tcW w:w="480" w:type="dxa"/>
            <w:vAlign w:val="center"/>
            <w:hideMark/>
          </w:tcPr>
          <w:p w:rsidR="000121A7" w:rsidRPr="003D7803" w:rsidRDefault="000121A7">
            <w:pPr>
              <w:rPr>
                <w:sz w:val="20"/>
                <w:szCs w:val="20"/>
                <w:lang w:val="tt-RU" w:eastAsia="ru-RU"/>
              </w:rPr>
            </w:pPr>
          </w:p>
        </w:tc>
      </w:tr>
      <w:tr w:rsidR="000121A7" w:rsidTr="000121A7">
        <w:tc>
          <w:tcPr>
            <w:tcW w:w="1418" w:type="dxa"/>
            <w:tcBorders>
              <w:top w:val="single" w:sz="4" w:space="0" w:color="auto"/>
              <w:left w:val="single" w:sz="4" w:space="0" w:color="auto"/>
              <w:bottom w:val="single" w:sz="4" w:space="0" w:color="auto"/>
              <w:right w:val="single" w:sz="4" w:space="0" w:color="auto"/>
            </w:tcBorders>
            <w:hideMark/>
          </w:tcPr>
          <w:p w:rsidR="000121A7" w:rsidRDefault="000121A7">
            <w:pPr>
              <w:jc w:val="center"/>
              <w:rPr>
                <w:lang w:val="tt-RU"/>
              </w:rPr>
            </w:pPr>
            <w:r>
              <w:rPr>
                <w:lang w:val="tt-RU"/>
              </w:rPr>
              <w:t>Апрель</w:t>
            </w:r>
          </w:p>
          <w:p w:rsidR="000121A7" w:rsidRDefault="000121A7">
            <w:pPr>
              <w:jc w:val="center"/>
              <w:rPr>
                <w:lang w:val="tt-RU"/>
              </w:rPr>
            </w:pPr>
            <w:r>
              <w:rPr>
                <w:lang w:val="tt-RU"/>
              </w:rPr>
              <w:t>I атна</w:t>
            </w:r>
          </w:p>
          <w:p w:rsidR="000121A7" w:rsidRDefault="000121A7">
            <w:pPr>
              <w:jc w:val="center"/>
              <w:rPr>
                <w:lang w:val="tt-RU"/>
              </w:rPr>
            </w:pPr>
            <w:r>
              <w:rPr>
                <w:lang w:val="tt-RU"/>
              </w:rPr>
              <w:t>1.2</w:t>
            </w:r>
          </w:p>
          <w:p w:rsidR="000121A7" w:rsidRDefault="000121A7">
            <w:pPr>
              <w:jc w:val="center"/>
              <w:rPr>
                <w:lang w:val="tt-RU"/>
              </w:rPr>
            </w:pPr>
            <w:r>
              <w:rPr>
                <w:lang w:val="tt-RU"/>
              </w:rPr>
              <w:t>Төп белем бирү</w:t>
            </w:r>
          </w:p>
          <w:p w:rsidR="000121A7" w:rsidRDefault="000121A7">
            <w:pPr>
              <w:jc w:val="center"/>
              <w:rPr>
                <w:lang w:val="tt-RU" w:eastAsia="en-US"/>
              </w:rPr>
            </w:pPr>
            <w:r>
              <w:rPr>
                <w:lang w:val="tt-RU"/>
              </w:rPr>
              <w:t>эшчәнлеге</w:t>
            </w:r>
          </w:p>
        </w:tc>
        <w:tc>
          <w:tcPr>
            <w:tcW w:w="1701" w:type="dxa"/>
            <w:tcBorders>
              <w:top w:val="single" w:sz="4" w:space="0" w:color="auto"/>
              <w:left w:val="single" w:sz="4" w:space="0" w:color="auto"/>
              <w:bottom w:val="single" w:sz="4" w:space="0" w:color="auto"/>
              <w:right w:val="single" w:sz="4" w:space="0" w:color="auto"/>
            </w:tcBorders>
            <w:hideMark/>
          </w:tcPr>
          <w:p w:rsidR="000121A7" w:rsidRDefault="000121A7">
            <w:pPr>
              <w:jc w:val="center"/>
              <w:rPr>
                <w:b/>
                <w:lang w:val="tt-RU"/>
              </w:rPr>
            </w:pPr>
            <w:r>
              <w:rPr>
                <w:b/>
                <w:lang w:val="tt-RU"/>
              </w:rPr>
              <w:t>Тема:</w:t>
            </w:r>
          </w:p>
          <w:p w:rsidR="000121A7" w:rsidRDefault="000121A7">
            <w:pPr>
              <w:jc w:val="center"/>
              <w:rPr>
                <w:b/>
                <w:lang w:val="tt-RU"/>
              </w:rPr>
            </w:pPr>
            <w:r>
              <w:rPr>
                <w:b/>
                <w:lang w:val="tt-RU"/>
              </w:rPr>
              <w:t>«Теремкәй»</w:t>
            </w:r>
          </w:p>
          <w:p w:rsidR="000121A7" w:rsidRDefault="000121A7">
            <w:pPr>
              <w:jc w:val="center"/>
              <w:rPr>
                <w:b/>
                <w:lang w:val="tt-RU"/>
              </w:rPr>
            </w:pPr>
            <w:r>
              <w:rPr>
                <w:b/>
                <w:lang w:val="tt-RU"/>
              </w:rPr>
              <w:t>әкиятен</w:t>
            </w:r>
          </w:p>
          <w:p w:rsidR="000121A7" w:rsidRDefault="000121A7">
            <w:pPr>
              <w:jc w:val="center"/>
              <w:rPr>
                <w:b/>
                <w:lang w:val="tt-RU"/>
              </w:rPr>
            </w:pPr>
            <w:r>
              <w:rPr>
                <w:b/>
                <w:lang w:val="tt-RU"/>
              </w:rPr>
              <w:t>сәхнәләштерү</w:t>
            </w:r>
          </w:p>
          <w:p w:rsidR="000121A7" w:rsidRDefault="000121A7">
            <w:pPr>
              <w:jc w:val="center"/>
              <w:rPr>
                <w:lang w:val="tt-RU"/>
              </w:rPr>
            </w:pPr>
            <w:r>
              <w:rPr>
                <w:lang w:val="tt-RU"/>
              </w:rPr>
              <w:t>Сүзлек:</w:t>
            </w:r>
          </w:p>
          <w:p w:rsidR="000121A7" w:rsidRDefault="000121A7">
            <w:pPr>
              <w:jc w:val="center"/>
              <w:rPr>
                <w:lang w:val="tt-RU" w:eastAsia="en-US"/>
              </w:rPr>
            </w:pPr>
            <w:r>
              <w:rPr>
                <w:lang w:val="tt-RU"/>
              </w:rPr>
              <w:t>кем яши?</w:t>
            </w:r>
          </w:p>
        </w:tc>
        <w:tc>
          <w:tcPr>
            <w:tcW w:w="4678" w:type="dxa"/>
            <w:gridSpan w:val="2"/>
            <w:tcBorders>
              <w:top w:val="single" w:sz="4" w:space="0" w:color="auto"/>
              <w:left w:val="single" w:sz="4" w:space="0" w:color="auto"/>
              <w:bottom w:val="single" w:sz="4" w:space="0" w:color="auto"/>
              <w:right w:val="single" w:sz="4" w:space="0" w:color="auto"/>
            </w:tcBorders>
            <w:hideMark/>
          </w:tcPr>
          <w:p w:rsidR="000121A7" w:rsidRDefault="000121A7">
            <w:pPr>
              <w:rPr>
                <w:lang w:val="tt-RU" w:eastAsia="en-US"/>
              </w:rPr>
            </w:pPr>
            <w:r>
              <w:rPr>
                <w:lang w:val="tt-RU"/>
              </w:rPr>
              <w:t>1. «Теремкәй» әкиятен сәхнәләштерү.</w:t>
            </w:r>
          </w:p>
        </w:tc>
        <w:tc>
          <w:tcPr>
            <w:tcW w:w="4394" w:type="dxa"/>
            <w:tcBorders>
              <w:top w:val="single" w:sz="4" w:space="0" w:color="auto"/>
              <w:left w:val="single" w:sz="4" w:space="0" w:color="auto"/>
              <w:bottom w:val="single" w:sz="4" w:space="0" w:color="auto"/>
              <w:right w:val="single" w:sz="4" w:space="0" w:color="auto"/>
            </w:tcBorders>
            <w:hideMark/>
          </w:tcPr>
          <w:p w:rsidR="000121A7" w:rsidRDefault="000121A7">
            <w:pPr>
              <w:rPr>
                <w:lang w:val="tt-RU" w:eastAsia="en-US"/>
              </w:rPr>
            </w:pPr>
            <w:r>
              <w:rPr>
                <w:lang w:val="tt-RU"/>
              </w:rPr>
              <w:t>Сүзле уен «Кем юк?»</w:t>
            </w:r>
          </w:p>
        </w:tc>
        <w:tc>
          <w:tcPr>
            <w:tcW w:w="480" w:type="dxa"/>
            <w:vAlign w:val="center"/>
            <w:hideMark/>
          </w:tcPr>
          <w:p w:rsidR="000121A7" w:rsidRDefault="000121A7">
            <w:pPr>
              <w:rPr>
                <w:sz w:val="20"/>
                <w:szCs w:val="20"/>
                <w:lang w:eastAsia="ru-RU"/>
              </w:rPr>
            </w:pPr>
          </w:p>
        </w:tc>
      </w:tr>
      <w:tr w:rsidR="000121A7" w:rsidRPr="00725BD2" w:rsidTr="000121A7">
        <w:tc>
          <w:tcPr>
            <w:tcW w:w="1418" w:type="dxa"/>
            <w:tcBorders>
              <w:top w:val="single" w:sz="4" w:space="0" w:color="auto"/>
              <w:left w:val="single" w:sz="4" w:space="0" w:color="auto"/>
              <w:bottom w:val="single" w:sz="4" w:space="0" w:color="auto"/>
              <w:right w:val="single" w:sz="4" w:space="0" w:color="auto"/>
            </w:tcBorders>
            <w:hideMark/>
          </w:tcPr>
          <w:p w:rsidR="000121A7" w:rsidRDefault="000121A7">
            <w:pPr>
              <w:jc w:val="center"/>
              <w:rPr>
                <w:lang w:val="tt-RU"/>
              </w:rPr>
            </w:pPr>
            <w:r>
              <w:rPr>
                <w:lang w:val="tt-RU"/>
              </w:rPr>
              <w:t>Апрель</w:t>
            </w:r>
          </w:p>
          <w:p w:rsidR="000121A7" w:rsidRDefault="000121A7">
            <w:pPr>
              <w:jc w:val="center"/>
              <w:rPr>
                <w:lang w:val="tt-RU"/>
              </w:rPr>
            </w:pPr>
            <w:r>
              <w:rPr>
                <w:lang w:val="tt-RU"/>
              </w:rPr>
              <w:t>I атна</w:t>
            </w:r>
          </w:p>
          <w:p w:rsidR="000121A7" w:rsidRDefault="000121A7">
            <w:pPr>
              <w:jc w:val="center"/>
              <w:rPr>
                <w:lang w:val="tt-RU"/>
              </w:rPr>
            </w:pPr>
            <w:r>
              <w:rPr>
                <w:lang w:val="tt-RU"/>
              </w:rPr>
              <w:t>1.3</w:t>
            </w:r>
          </w:p>
          <w:p w:rsidR="000121A7" w:rsidRDefault="000121A7">
            <w:pPr>
              <w:jc w:val="center"/>
              <w:rPr>
                <w:lang w:val="tt-RU" w:eastAsia="en-US"/>
              </w:rPr>
            </w:pPr>
            <w:r>
              <w:rPr>
                <w:lang w:val="tt-RU"/>
              </w:rPr>
              <w:t>(режим вакыты)</w:t>
            </w:r>
          </w:p>
        </w:tc>
        <w:tc>
          <w:tcPr>
            <w:tcW w:w="1701" w:type="dxa"/>
            <w:tcBorders>
              <w:top w:val="single" w:sz="4" w:space="0" w:color="auto"/>
              <w:left w:val="single" w:sz="4" w:space="0" w:color="auto"/>
              <w:bottom w:val="single" w:sz="4" w:space="0" w:color="auto"/>
              <w:right w:val="single" w:sz="4" w:space="0" w:color="auto"/>
            </w:tcBorders>
          </w:tcPr>
          <w:p w:rsidR="000121A7" w:rsidRDefault="000121A7">
            <w:pPr>
              <w:jc w:val="center"/>
              <w:rPr>
                <w:b/>
                <w:lang w:val="tt-RU"/>
              </w:rPr>
            </w:pPr>
            <w:r>
              <w:rPr>
                <w:b/>
                <w:lang w:val="tt-RU"/>
              </w:rPr>
              <w:t>Тема:</w:t>
            </w:r>
          </w:p>
          <w:p w:rsidR="000121A7" w:rsidRDefault="000121A7">
            <w:pPr>
              <w:jc w:val="center"/>
              <w:rPr>
                <w:b/>
                <w:lang w:val="tt-RU"/>
              </w:rPr>
            </w:pPr>
            <w:r>
              <w:rPr>
                <w:b/>
                <w:lang w:val="tt-RU"/>
              </w:rPr>
              <w:t>«Теремкәй»</w:t>
            </w:r>
          </w:p>
          <w:p w:rsidR="000121A7" w:rsidRDefault="000121A7">
            <w:pPr>
              <w:jc w:val="center"/>
              <w:rPr>
                <w:lang w:val="tt-RU"/>
              </w:rPr>
            </w:pPr>
          </w:p>
          <w:p w:rsidR="000121A7" w:rsidRDefault="000121A7">
            <w:pPr>
              <w:jc w:val="center"/>
              <w:rPr>
                <w:lang w:val="tt-RU"/>
              </w:rPr>
            </w:pPr>
            <w:r>
              <w:rPr>
                <w:lang w:val="tt-RU"/>
              </w:rPr>
              <w:t>Сүзлек:</w:t>
            </w:r>
          </w:p>
          <w:p w:rsidR="000121A7" w:rsidRDefault="000121A7">
            <w:pPr>
              <w:jc w:val="center"/>
              <w:rPr>
                <w:lang w:val="tt-RU" w:eastAsia="en-US"/>
              </w:rPr>
            </w:pPr>
            <w:r>
              <w:rPr>
                <w:lang w:val="tt-RU"/>
              </w:rPr>
              <w:t>кем яши?</w:t>
            </w:r>
          </w:p>
        </w:tc>
        <w:tc>
          <w:tcPr>
            <w:tcW w:w="4678" w:type="dxa"/>
            <w:gridSpan w:val="2"/>
            <w:tcBorders>
              <w:top w:val="single" w:sz="4" w:space="0" w:color="auto"/>
              <w:left w:val="single" w:sz="4" w:space="0" w:color="auto"/>
              <w:bottom w:val="single" w:sz="4" w:space="0" w:color="auto"/>
              <w:right w:val="single" w:sz="4" w:space="0" w:color="auto"/>
            </w:tcBorders>
            <w:hideMark/>
          </w:tcPr>
          <w:p w:rsidR="000121A7" w:rsidRDefault="000121A7">
            <w:pPr>
              <w:rPr>
                <w:lang w:val="tt-RU"/>
              </w:rPr>
            </w:pPr>
            <w:r>
              <w:rPr>
                <w:lang w:val="tt-RU"/>
              </w:rPr>
              <w:t>1. «Теремкәй» әкиятен сәхнәләштерүгә әзерлек.</w:t>
            </w:r>
          </w:p>
          <w:p w:rsidR="000121A7" w:rsidRDefault="000121A7">
            <w:pPr>
              <w:rPr>
                <w:lang w:val="tt-RU"/>
              </w:rPr>
            </w:pPr>
            <w:r>
              <w:rPr>
                <w:lang w:val="tt-RU"/>
              </w:rPr>
              <w:t>2. Сүзле уен «Ягымлы сүзләр дөньясына сәяхәт» (УМК буенча).</w:t>
            </w:r>
          </w:p>
          <w:p w:rsidR="000121A7" w:rsidRDefault="000121A7">
            <w:pPr>
              <w:rPr>
                <w:lang w:val="tt-RU" w:eastAsia="en-US"/>
              </w:rPr>
            </w:pPr>
            <w:r>
              <w:rPr>
                <w:lang w:val="tt-RU"/>
              </w:rPr>
              <w:t xml:space="preserve">3. Сүзле уен «Кем нинди өйдә яши?» </w:t>
            </w:r>
          </w:p>
        </w:tc>
        <w:tc>
          <w:tcPr>
            <w:tcW w:w="4394" w:type="dxa"/>
            <w:tcBorders>
              <w:top w:val="single" w:sz="4" w:space="0" w:color="auto"/>
              <w:left w:val="single" w:sz="4" w:space="0" w:color="auto"/>
              <w:bottom w:val="single" w:sz="4" w:space="0" w:color="auto"/>
              <w:right w:val="single" w:sz="4" w:space="0" w:color="auto"/>
            </w:tcBorders>
            <w:hideMark/>
          </w:tcPr>
          <w:p w:rsidR="000121A7" w:rsidRDefault="000121A7">
            <w:pPr>
              <w:rPr>
                <w:lang w:val="tt-RU" w:eastAsia="en-US"/>
              </w:rPr>
            </w:pPr>
            <w:r>
              <w:rPr>
                <w:lang w:val="tt-RU"/>
              </w:rPr>
              <w:t>«Теремкәй» әкиятен сәхнәләштерү. Әкият буенча әңгәмә.</w:t>
            </w:r>
          </w:p>
        </w:tc>
        <w:tc>
          <w:tcPr>
            <w:tcW w:w="480" w:type="dxa"/>
            <w:vAlign w:val="center"/>
            <w:hideMark/>
          </w:tcPr>
          <w:p w:rsidR="000121A7" w:rsidRPr="003D7803" w:rsidRDefault="000121A7">
            <w:pPr>
              <w:rPr>
                <w:sz w:val="20"/>
                <w:szCs w:val="20"/>
                <w:lang w:val="tt-RU" w:eastAsia="ru-RU"/>
              </w:rPr>
            </w:pPr>
          </w:p>
        </w:tc>
      </w:tr>
      <w:tr w:rsidR="000121A7" w:rsidRPr="00725BD2" w:rsidTr="000121A7">
        <w:tc>
          <w:tcPr>
            <w:tcW w:w="1418" w:type="dxa"/>
            <w:tcBorders>
              <w:top w:val="single" w:sz="4" w:space="0" w:color="auto"/>
              <w:left w:val="single" w:sz="4" w:space="0" w:color="auto"/>
              <w:bottom w:val="single" w:sz="4" w:space="0" w:color="auto"/>
              <w:right w:val="single" w:sz="4" w:space="0" w:color="auto"/>
            </w:tcBorders>
            <w:hideMark/>
          </w:tcPr>
          <w:p w:rsidR="000121A7" w:rsidRDefault="000121A7">
            <w:pPr>
              <w:jc w:val="center"/>
              <w:rPr>
                <w:lang w:val="tt-RU"/>
              </w:rPr>
            </w:pPr>
            <w:r>
              <w:rPr>
                <w:lang w:val="tt-RU"/>
              </w:rPr>
              <w:t>Апрель</w:t>
            </w:r>
          </w:p>
          <w:p w:rsidR="000121A7" w:rsidRDefault="000121A7">
            <w:pPr>
              <w:jc w:val="center"/>
              <w:rPr>
                <w:lang w:val="tt-RU"/>
              </w:rPr>
            </w:pPr>
            <w:r>
              <w:rPr>
                <w:lang w:val="tt-RU"/>
              </w:rPr>
              <w:t>II атна</w:t>
            </w:r>
          </w:p>
          <w:p w:rsidR="000121A7" w:rsidRDefault="000121A7">
            <w:pPr>
              <w:jc w:val="center"/>
              <w:rPr>
                <w:lang w:val="tt-RU"/>
              </w:rPr>
            </w:pPr>
            <w:r>
              <w:rPr>
                <w:lang w:val="tt-RU"/>
              </w:rPr>
              <w:t>2.1</w:t>
            </w:r>
          </w:p>
          <w:p w:rsidR="000121A7" w:rsidRDefault="000121A7">
            <w:pPr>
              <w:jc w:val="center"/>
              <w:rPr>
                <w:lang w:val="tt-RU"/>
              </w:rPr>
            </w:pPr>
            <w:r>
              <w:rPr>
                <w:lang w:val="tt-RU"/>
              </w:rPr>
              <w:t>Төп белем бирү</w:t>
            </w:r>
          </w:p>
          <w:p w:rsidR="000121A7" w:rsidRDefault="000121A7">
            <w:pPr>
              <w:jc w:val="center"/>
              <w:rPr>
                <w:lang w:val="tt-RU" w:eastAsia="en-US"/>
              </w:rPr>
            </w:pPr>
            <w:r>
              <w:rPr>
                <w:lang w:val="tt-RU"/>
              </w:rPr>
              <w:t>эшчәнлеге</w:t>
            </w:r>
          </w:p>
        </w:tc>
        <w:tc>
          <w:tcPr>
            <w:tcW w:w="1701" w:type="dxa"/>
            <w:tcBorders>
              <w:top w:val="single" w:sz="4" w:space="0" w:color="auto"/>
              <w:left w:val="single" w:sz="4" w:space="0" w:color="auto"/>
              <w:bottom w:val="single" w:sz="4" w:space="0" w:color="auto"/>
              <w:right w:val="single" w:sz="4" w:space="0" w:color="auto"/>
            </w:tcBorders>
            <w:hideMark/>
          </w:tcPr>
          <w:p w:rsidR="000121A7" w:rsidRDefault="000121A7">
            <w:pPr>
              <w:jc w:val="center"/>
              <w:rPr>
                <w:b/>
                <w:lang w:val="tt-RU"/>
              </w:rPr>
            </w:pPr>
            <w:r>
              <w:rPr>
                <w:b/>
                <w:lang w:val="tt-RU"/>
              </w:rPr>
              <w:t>Тема:</w:t>
            </w:r>
          </w:p>
          <w:p w:rsidR="000121A7" w:rsidRDefault="000121A7">
            <w:pPr>
              <w:jc w:val="center"/>
              <w:rPr>
                <w:b/>
                <w:lang w:val="tt-RU"/>
              </w:rPr>
            </w:pPr>
            <w:r>
              <w:rPr>
                <w:b/>
                <w:lang w:val="tt-RU"/>
              </w:rPr>
              <w:t>Өстәл театры</w:t>
            </w:r>
          </w:p>
          <w:p w:rsidR="000121A7" w:rsidRDefault="000121A7">
            <w:pPr>
              <w:jc w:val="center"/>
              <w:rPr>
                <w:b/>
                <w:lang w:val="tt-RU"/>
              </w:rPr>
            </w:pPr>
            <w:r>
              <w:rPr>
                <w:b/>
                <w:lang w:val="tt-RU"/>
              </w:rPr>
              <w:t>«Кем нәрсә</w:t>
            </w:r>
          </w:p>
          <w:p w:rsidR="000121A7" w:rsidRDefault="000121A7">
            <w:pPr>
              <w:jc w:val="center"/>
              <w:rPr>
                <w:b/>
                <w:lang w:val="tt-RU"/>
              </w:rPr>
            </w:pPr>
            <w:r>
              <w:rPr>
                <w:b/>
                <w:lang w:val="tt-RU"/>
              </w:rPr>
              <w:t>ярата?»</w:t>
            </w:r>
          </w:p>
          <w:p w:rsidR="000121A7" w:rsidRDefault="000121A7">
            <w:pPr>
              <w:jc w:val="center"/>
              <w:rPr>
                <w:lang w:val="tt-RU"/>
              </w:rPr>
            </w:pPr>
            <w:r>
              <w:rPr>
                <w:lang w:val="tt-RU"/>
              </w:rPr>
              <w:t>Сүзлек:</w:t>
            </w:r>
          </w:p>
          <w:p w:rsidR="000121A7" w:rsidRDefault="000121A7">
            <w:pPr>
              <w:jc w:val="center"/>
              <w:rPr>
                <w:lang w:val="tt-RU"/>
              </w:rPr>
            </w:pPr>
            <w:r>
              <w:rPr>
                <w:lang w:val="tt-RU"/>
              </w:rPr>
              <w:t>кем нәрсә</w:t>
            </w:r>
          </w:p>
          <w:p w:rsidR="000121A7" w:rsidRDefault="000121A7">
            <w:pPr>
              <w:jc w:val="center"/>
              <w:rPr>
                <w:lang w:val="tt-RU"/>
              </w:rPr>
            </w:pPr>
            <w:r>
              <w:rPr>
                <w:lang w:val="tt-RU"/>
              </w:rPr>
              <w:lastRenderedPageBreak/>
              <w:t>ярата?</w:t>
            </w:r>
          </w:p>
          <w:p w:rsidR="000121A7" w:rsidRDefault="000121A7">
            <w:pPr>
              <w:jc w:val="center"/>
              <w:rPr>
                <w:lang w:val="tt-RU"/>
              </w:rPr>
            </w:pPr>
            <w:r>
              <w:rPr>
                <w:lang w:val="tt-RU"/>
              </w:rPr>
              <w:t>яратам</w:t>
            </w:r>
          </w:p>
          <w:p w:rsidR="000121A7" w:rsidRDefault="000121A7">
            <w:pPr>
              <w:jc w:val="center"/>
              <w:rPr>
                <w:lang w:val="tt-RU" w:eastAsia="en-US"/>
              </w:rPr>
            </w:pPr>
            <w:r>
              <w:rPr>
                <w:lang w:val="tt-RU"/>
              </w:rPr>
              <w:t>хәерле көн</w:t>
            </w:r>
          </w:p>
        </w:tc>
        <w:tc>
          <w:tcPr>
            <w:tcW w:w="4678" w:type="dxa"/>
            <w:gridSpan w:val="2"/>
            <w:tcBorders>
              <w:top w:val="single" w:sz="4" w:space="0" w:color="auto"/>
              <w:left w:val="single" w:sz="4" w:space="0" w:color="auto"/>
              <w:bottom w:val="single" w:sz="4" w:space="0" w:color="auto"/>
              <w:right w:val="single" w:sz="4" w:space="0" w:color="auto"/>
            </w:tcBorders>
            <w:hideMark/>
          </w:tcPr>
          <w:p w:rsidR="000121A7" w:rsidRDefault="000121A7">
            <w:pPr>
              <w:rPr>
                <w:lang w:val="tt-RU"/>
              </w:rPr>
            </w:pPr>
            <w:r>
              <w:rPr>
                <w:lang w:val="tt-RU"/>
              </w:rPr>
              <w:lastRenderedPageBreak/>
              <w:t>1. Өстәл театры «Кем нәрсә ярата?» (Аудио 65 нче кисәк)</w:t>
            </w:r>
          </w:p>
          <w:p w:rsidR="000121A7" w:rsidRDefault="000121A7">
            <w:pPr>
              <w:rPr>
                <w:lang w:val="tt-RU" w:eastAsia="en-US"/>
              </w:rPr>
            </w:pPr>
            <w:r>
              <w:rPr>
                <w:lang w:val="tt-RU"/>
              </w:rPr>
              <w:t>2. “Без инде хәзер зурлар, мәктәпкә илтә юллар” проекты буенча уеннар, диалогларны, җырларны кабатлау.</w:t>
            </w:r>
          </w:p>
        </w:tc>
        <w:tc>
          <w:tcPr>
            <w:tcW w:w="4394" w:type="dxa"/>
            <w:tcBorders>
              <w:top w:val="single" w:sz="4" w:space="0" w:color="auto"/>
              <w:left w:val="single" w:sz="4" w:space="0" w:color="auto"/>
              <w:bottom w:val="single" w:sz="4" w:space="0" w:color="auto"/>
              <w:right w:val="single" w:sz="4" w:space="0" w:color="auto"/>
            </w:tcBorders>
            <w:hideMark/>
          </w:tcPr>
          <w:p w:rsidR="000121A7" w:rsidRDefault="000121A7">
            <w:pPr>
              <w:rPr>
                <w:lang w:val="tt-RU" w:eastAsia="en-US"/>
              </w:rPr>
            </w:pPr>
            <w:r>
              <w:rPr>
                <w:lang w:val="tt-RU"/>
              </w:rPr>
              <w:t>Г.Тукайның  “Эш беткәч, уйнарга ярый” шигырен ике телдә уку һәм эчтәлеген сөйләү.</w:t>
            </w:r>
          </w:p>
        </w:tc>
        <w:tc>
          <w:tcPr>
            <w:tcW w:w="480" w:type="dxa"/>
            <w:vAlign w:val="center"/>
            <w:hideMark/>
          </w:tcPr>
          <w:p w:rsidR="000121A7" w:rsidRPr="003D7803" w:rsidRDefault="000121A7">
            <w:pPr>
              <w:rPr>
                <w:sz w:val="20"/>
                <w:szCs w:val="20"/>
                <w:lang w:val="tt-RU" w:eastAsia="ru-RU"/>
              </w:rPr>
            </w:pPr>
          </w:p>
        </w:tc>
      </w:tr>
      <w:tr w:rsidR="000121A7" w:rsidTr="000121A7">
        <w:tc>
          <w:tcPr>
            <w:tcW w:w="1418" w:type="dxa"/>
            <w:tcBorders>
              <w:top w:val="single" w:sz="4" w:space="0" w:color="auto"/>
              <w:left w:val="single" w:sz="4" w:space="0" w:color="auto"/>
              <w:bottom w:val="single" w:sz="4" w:space="0" w:color="auto"/>
              <w:right w:val="single" w:sz="4" w:space="0" w:color="auto"/>
            </w:tcBorders>
            <w:hideMark/>
          </w:tcPr>
          <w:p w:rsidR="000121A7" w:rsidRDefault="000121A7">
            <w:pPr>
              <w:jc w:val="center"/>
              <w:rPr>
                <w:lang w:val="tt-RU"/>
              </w:rPr>
            </w:pPr>
            <w:r>
              <w:rPr>
                <w:lang w:val="tt-RU"/>
              </w:rPr>
              <w:lastRenderedPageBreak/>
              <w:t>Апрель</w:t>
            </w:r>
          </w:p>
          <w:p w:rsidR="000121A7" w:rsidRDefault="000121A7">
            <w:pPr>
              <w:jc w:val="center"/>
              <w:rPr>
                <w:lang w:val="tt-RU"/>
              </w:rPr>
            </w:pPr>
            <w:r>
              <w:rPr>
                <w:lang w:val="tt-RU"/>
              </w:rPr>
              <w:t>II атна</w:t>
            </w:r>
          </w:p>
          <w:p w:rsidR="000121A7" w:rsidRDefault="000121A7">
            <w:pPr>
              <w:jc w:val="center"/>
              <w:rPr>
                <w:lang w:val="tt-RU"/>
              </w:rPr>
            </w:pPr>
            <w:r>
              <w:rPr>
                <w:lang w:val="tt-RU"/>
              </w:rPr>
              <w:t>2.2</w:t>
            </w:r>
          </w:p>
          <w:p w:rsidR="000121A7" w:rsidRDefault="000121A7">
            <w:pPr>
              <w:jc w:val="center"/>
              <w:rPr>
                <w:lang w:val="tt-RU"/>
              </w:rPr>
            </w:pPr>
            <w:r>
              <w:rPr>
                <w:lang w:val="tt-RU"/>
              </w:rPr>
              <w:t>Төп белем бирү</w:t>
            </w:r>
          </w:p>
          <w:p w:rsidR="000121A7" w:rsidRDefault="000121A7">
            <w:pPr>
              <w:jc w:val="center"/>
              <w:rPr>
                <w:lang w:val="tt-RU" w:eastAsia="en-US"/>
              </w:rPr>
            </w:pPr>
            <w:r>
              <w:rPr>
                <w:lang w:val="tt-RU"/>
              </w:rPr>
              <w:t>эшчәнлеге</w:t>
            </w:r>
          </w:p>
        </w:tc>
        <w:tc>
          <w:tcPr>
            <w:tcW w:w="1701" w:type="dxa"/>
            <w:tcBorders>
              <w:top w:val="single" w:sz="4" w:space="0" w:color="auto"/>
              <w:left w:val="single" w:sz="4" w:space="0" w:color="auto"/>
              <w:bottom w:val="single" w:sz="4" w:space="0" w:color="auto"/>
              <w:right w:val="single" w:sz="4" w:space="0" w:color="auto"/>
            </w:tcBorders>
            <w:hideMark/>
          </w:tcPr>
          <w:p w:rsidR="000121A7" w:rsidRDefault="000121A7">
            <w:pPr>
              <w:jc w:val="center"/>
              <w:rPr>
                <w:b/>
                <w:lang w:val="tt-RU"/>
              </w:rPr>
            </w:pPr>
            <w:r>
              <w:rPr>
                <w:b/>
                <w:lang w:val="tt-RU"/>
              </w:rPr>
              <w:t>Тема:</w:t>
            </w:r>
          </w:p>
          <w:p w:rsidR="000121A7" w:rsidRDefault="000121A7">
            <w:pPr>
              <w:jc w:val="center"/>
              <w:rPr>
                <w:b/>
                <w:lang w:val="tt-RU"/>
              </w:rPr>
            </w:pPr>
            <w:r>
              <w:rPr>
                <w:b/>
                <w:lang w:val="tt-RU"/>
              </w:rPr>
              <w:t>«Кем нәрсә ярата?»</w:t>
            </w:r>
          </w:p>
          <w:p w:rsidR="000121A7" w:rsidRDefault="000121A7">
            <w:pPr>
              <w:jc w:val="center"/>
              <w:rPr>
                <w:b/>
                <w:lang w:val="tt-RU"/>
              </w:rPr>
            </w:pPr>
            <w:r>
              <w:rPr>
                <w:b/>
                <w:lang w:val="tt-RU"/>
              </w:rPr>
              <w:t xml:space="preserve">әкиятен </w:t>
            </w:r>
          </w:p>
          <w:p w:rsidR="000121A7" w:rsidRDefault="000121A7">
            <w:pPr>
              <w:jc w:val="center"/>
              <w:rPr>
                <w:lang w:val="tt-RU"/>
              </w:rPr>
            </w:pPr>
            <w:r>
              <w:rPr>
                <w:b/>
                <w:lang w:val="tt-RU"/>
              </w:rPr>
              <w:t>сәхнәләштерү</w:t>
            </w:r>
          </w:p>
          <w:p w:rsidR="000121A7" w:rsidRDefault="000121A7">
            <w:pPr>
              <w:jc w:val="center"/>
              <w:rPr>
                <w:lang w:val="tt-RU"/>
              </w:rPr>
            </w:pPr>
            <w:r>
              <w:rPr>
                <w:lang w:val="tt-RU"/>
              </w:rPr>
              <w:t>Сүзлек:</w:t>
            </w:r>
          </w:p>
          <w:p w:rsidR="000121A7" w:rsidRDefault="000121A7">
            <w:pPr>
              <w:jc w:val="center"/>
              <w:rPr>
                <w:lang w:val="tt-RU"/>
              </w:rPr>
            </w:pPr>
            <w:r>
              <w:rPr>
                <w:lang w:val="tt-RU"/>
              </w:rPr>
              <w:t>кем нәрсә</w:t>
            </w:r>
          </w:p>
          <w:p w:rsidR="000121A7" w:rsidRDefault="000121A7">
            <w:pPr>
              <w:jc w:val="center"/>
              <w:rPr>
                <w:lang w:val="tt-RU"/>
              </w:rPr>
            </w:pPr>
            <w:r>
              <w:rPr>
                <w:lang w:val="tt-RU"/>
              </w:rPr>
              <w:t>ярата?</w:t>
            </w:r>
          </w:p>
          <w:p w:rsidR="000121A7" w:rsidRDefault="000121A7">
            <w:pPr>
              <w:jc w:val="center"/>
              <w:rPr>
                <w:lang w:val="tt-RU"/>
              </w:rPr>
            </w:pPr>
            <w:r>
              <w:rPr>
                <w:lang w:val="tt-RU"/>
              </w:rPr>
              <w:t>яратам</w:t>
            </w:r>
          </w:p>
          <w:p w:rsidR="000121A7" w:rsidRDefault="000121A7">
            <w:pPr>
              <w:jc w:val="center"/>
              <w:rPr>
                <w:lang w:val="tt-RU" w:eastAsia="en-US"/>
              </w:rPr>
            </w:pPr>
            <w:r>
              <w:rPr>
                <w:lang w:val="tt-RU"/>
              </w:rPr>
              <w:t>хәерле көн</w:t>
            </w:r>
          </w:p>
        </w:tc>
        <w:tc>
          <w:tcPr>
            <w:tcW w:w="4678" w:type="dxa"/>
            <w:gridSpan w:val="2"/>
            <w:tcBorders>
              <w:top w:val="single" w:sz="4" w:space="0" w:color="auto"/>
              <w:left w:val="single" w:sz="4" w:space="0" w:color="auto"/>
              <w:bottom w:val="single" w:sz="4" w:space="0" w:color="auto"/>
              <w:right w:val="single" w:sz="4" w:space="0" w:color="auto"/>
            </w:tcBorders>
            <w:hideMark/>
          </w:tcPr>
          <w:p w:rsidR="000121A7" w:rsidRDefault="000121A7">
            <w:pPr>
              <w:rPr>
                <w:lang w:val="tt-RU"/>
              </w:rPr>
            </w:pPr>
            <w:r>
              <w:rPr>
                <w:lang w:val="tt-RU"/>
              </w:rPr>
              <w:t>1. «Кем нәрсә ярата?» әкиятен сәхнәләштерү.</w:t>
            </w:r>
          </w:p>
          <w:p w:rsidR="000121A7" w:rsidRDefault="000121A7">
            <w:pPr>
              <w:rPr>
                <w:lang w:val="tt-RU"/>
              </w:rPr>
            </w:pPr>
            <w:r>
              <w:rPr>
                <w:lang w:val="tt-RU"/>
              </w:rPr>
              <w:t>2. Сүзле уен: “Хатаны төзәт” (hәрбер балада – битлекләр)</w:t>
            </w:r>
          </w:p>
          <w:p w:rsidR="000121A7" w:rsidRDefault="000121A7">
            <w:pPr>
              <w:rPr>
                <w:lang w:val="tt-RU" w:eastAsia="en-US"/>
              </w:rPr>
            </w:pPr>
            <w:r>
              <w:rPr>
                <w:lang w:val="tt-RU"/>
              </w:rPr>
              <w:t>3. Хәрәкәтле уен: “Үзеңә пар тап”. (тәрбияче командасы буенча балалар өйгерәләр, музыка туктагач, битлекләр буенча үзенә туы килгән парны табалар).</w:t>
            </w:r>
          </w:p>
        </w:tc>
        <w:tc>
          <w:tcPr>
            <w:tcW w:w="4394" w:type="dxa"/>
            <w:tcBorders>
              <w:top w:val="single" w:sz="4" w:space="0" w:color="auto"/>
              <w:left w:val="single" w:sz="4" w:space="0" w:color="auto"/>
              <w:bottom w:val="single" w:sz="4" w:space="0" w:color="auto"/>
              <w:right w:val="single" w:sz="4" w:space="0" w:color="auto"/>
            </w:tcBorders>
            <w:hideMark/>
          </w:tcPr>
          <w:p w:rsidR="000121A7" w:rsidRDefault="000121A7">
            <w:pPr>
              <w:rPr>
                <w:lang w:val="tt-RU" w:eastAsia="en-US"/>
              </w:rPr>
            </w:pPr>
            <w:r>
              <w:rPr>
                <w:lang w:val="tt-RU"/>
              </w:rPr>
              <w:t>Аз хәрәкәтле уен  “Ни өчен?” (Мин кыяр яратам, чөнки ул тәмле. Ә син нәрсә яратасың?)</w:t>
            </w:r>
          </w:p>
        </w:tc>
        <w:tc>
          <w:tcPr>
            <w:tcW w:w="480" w:type="dxa"/>
            <w:vAlign w:val="center"/>
            <w:hideMark/>
          </w:tcPr>
          <w:p w:rsidR="000121A7" w:rsidRDefault="000121A7">
            <w:pPr>
              <w:rPr>
                <w:sz w:val="20"/>
                <w:szCs w:val="20"/>
                <w:lang w:eastAsia="ru-RU"/>
              </w:rPr>
            </w:pPr>
          </w:p>
        </w:tc>
      </w:tr>
      <w:tr w:rsidR="000121A7" w:rsidTr="000121A7">
        <w:tc>
          <w:tcPr>
            <w:tcW w:w="1418" w:type="dxa"/>
            <w:tcBorders>
              <w:top w:val="single" w:sz="4" w:space="0" w:color="auto"/>
              <w:left w:val="single" w:sz="4" w:space="0" w:color="auto"/>
              <w:bottom w:val="single" w:sz="4" w:space="0" w:color="auto"/>
              <w:right w:val="single" w:sz="4" w:space="0" w:color="auto"/>
            </w:tcBorders>
            <w:hideMark/>
          </w:tcPr>
          <w:p w:rsidR="000121A7" w:rsidRDefault="000121A7">
            <w:pPr>
              <w:jc w:val="center"/>
              <w:rPr>
                <w:lang w:val="tt-RU"/>
              </w:rPr>
            </w:pPr>
            <w:r>
              <w:rPr>
                <w:lang w:val="tt-RU"/>
              </w:rPr>
              <w:t>Апрель</w:t>
            </w:r>
          </w:p>
          <w:p w:rsidR="000121A7" w:rsidRDefault="000121A7">
            <w:pPr>
              <w:jc w:val="center"/>
              <w:rPr>
                <w:lang w:val="tt-RU"/>
              </w:rPr>
            </w:pPr>
            <w:r>
              <w:rPr>
                <w:lang w:val="tt-RU"/>
              </w:rPr>
              <w:t>II атна</w:t>
            </w:r>
          </w:p>
          <w:p w:rsidR="000121A7" w:rsidRDefault="000121A7">
            <w:pPr>
              <w:jc w:val="center"/>
              <w:rPr>
                <w:lang w:val="tt-RU"/>
              </w:rPr>
            </w:pPr>
            <w:r>
              <w:rPr>
                <w:lang w:val="tt-RU"/>
              </w:rPr>
              <w:t>2.3</w:t>
            </w:r>
          </w:p>
          <w:p w:rsidR="000121A7" w:rsidRDefault="000121A7">
            <w:pPr>
              <w:jc w:val="center"/>
              <w:rPr>
                <w:lang w:val="tt-RU" w:eastAsia="en-US"/>
              </w:rPr>
            </w:pPr>
            <w:r>
              <w:rPr>
                <w:lang w:val="tt-RU"/>
              </w:rPr>
              <w:t>(режим вакыты)</w:t>
            </w:r>
          </w:p>
        </w:tc>
        <w:tc>
          <w:tcPr>
            <w:tcW w:w="1701" w:type="dxa"/>
            <w:tcBorders>
              <w:top w:val="single" w:sz="4" w:space="0" w:color="auto"/>
              <w:left w:val="single" w:sz="4" w:space="0" w:color="auto"/>
              <w:bottom w:val="single" w:sz="4" w:space="0" w:color="auto"/>
              <w:right w:val="single" w:sz="4" w:space="0" w:color="auto"/>
            </w:tcBorders>
          </w:tcPr>
          <w:p w:rsidR="000121A7" w:rsidRDefault="000121A7">
            <w:pPr>
              <w:jc w:val="center"/>
              <w:rPr>
                <w:lang w:val="tt-RU"/>
              </w:rPr>
            </w:pPr>
            <w:r>
              <w:rPr>
                <w:lang w:val="tt-RU"/>
              </w:rPr>
              <w:t>Тема:</w:t>
            </w:r>
          </w:p>
          <w:p w:rsidR="000121A7" w:rsidRDefault="000121A7">
            <w:pPr>
              <w:jc w:val="center"/>
              <w:rPr>
                <w:b/>
                <w:lang w:val="tt-RU"/>
              </w:rPr>
            </w:pPr>
            <w:r>
              <w:rPr>
                <w:b/>
                <w:lang w:val="tt-RU"/>
              </w:rPr>
              <w:t>“Белем иленә</w:t>
            </w:r>
          </w:p>
          <w:p w:rsidR="000121A7" w:rsidRDefault="000121A7">
            <w:pPr>
              <w:jc w:val="center"/>
              <w:rPr>
                <w:b/>
                <w:lang w:val="tt-RU"/>
              </w:rPr>
            </w:pPr>
            <w:r>
              <w:rPr>
                <w:b/>
                <w:lang w:val="tt-RU"/>
              </w:rPr>
              <w:t>сәяхәт”</w:t>
            </w:r>
          </w:p>
          <w:p w:rsidR="000121A7" w:rsidRDefault="000121A7">
            <w:pPr>
              <w:jc w:val="center"/>
              <w:rPr>
                <w:lang w:val="tt-RU"/>
              </w:rPr>
            </w:pPr>
          </w:p>
          <w:p w:rsidR="000121A7" w:rsidRDefault="000121A7">
            <w:pPr>
              <w:jc w:val="center"/>
              <w:rPr>
                <w:lang w:val="tt-RU"/>
              </w:rPr>
            </w:pPr>
            <w:r>
              <w:rPr>
                <w:lang w:val="tt-RU"/>
              </w:rPr>
              <w:t>Сүзлек:</w:t>
            </w:r>
          </w:p>
          <w:p w:rsidR="000121A7" w:rsidRDefault="000121A7">
            <w:pPr>
              <w:jc w:val="center"/>
              <w:rPr>
                <w:lang w:val="tt-RU"/>
              </w:rPr>
            </w:pPr>
            <w:r>
              <w:rPr>
                <w:lang w:val="tt-RU"/>
              </w:rPr>
              <w:t>алдагы</w:t>
            </w:r>
          </w:p>
          <w:p w:rsidR="000121A7" w:rsidRDefault="000121A7">
            <w:pPr>
              <w:jc w:val="center"/>
              <w:rPr>
                <w:lang w:val="tt-RU"/>
              </w:rPr>
            </w:pPr>
            <w:r>
              <w:rPr>
                <w:lang w:val="tt-RU"/>
              </w:rPr>
              <w:t>үткән темалар</w:t>
            </w:r>
          </w:p>
          <w:p w:rsidR="000121A7" w:rsidRDefault="000121A7">
            <w:pPr>
              <w:jc w:val="center"/>
              <w:rPr>
                <w:lang w:val="tt-RU"/>
              </w:rPr>
            </w:pPr>
            <w:r>
              <w:rPr>
                <w:lang w:val="tt-RU"/>
              </w:rPr>
              <w:t>лексикасы</w:t>
            </w:r>
          </w:p>
          <w:p w:rsidR="000121A7" w:rsidRDefault="000121A7">
            <w:pPr>
              <w:jc w:val="center"/>
              <w:rPr>
                <w:lang w:val="tt-RU"/>
              </w:rPr>
            </w:pPr>
            <w:r>
              <w:rPr>
                <w:lang w:val="tt-RU"/>
              </w:rPr>
              <w:t>һәм сөйләм</w:t>
            </w:r>
          </w:p>
          <w:p w:rsidR="000121A7" w:rsidRDefault="000121A7">
            <w:pPr>
              <w:jc w:val="center"/>
              <w:rPr>
                <w:lang w:val="tt-RU"/>
              </w:rPr>
            </w:pPr>
            <w:r>
              <w:rPr>
                <w:lang w:val="tt-RU"/>
              </w:rPr>
              <w:t>үрнәкләре</w:t>
            </w:r>
          </w:p>
          <w:p w:rsidR="000121A7" w:rsidRDefault="000121A7">
            <w:pPr>
              <w:jc w:val="center"/>
              <w:rPr>
                <w:lang w:val="tt-RU" w:eastAsia="en-US"/>
              </w:rPr>
            </w:pPr>
            <w:r>
              <w:rPr>
                <w:lang w:val="tt-RU"/>
              </w:rPr>
              <w:t>кулланыла.</w:t>
            </w:r>
          </w:p>
        </w:tc>
        <w:tc>
          <w:tcPr>
            <w:tcW w:w="4678" w:type="dxa"/>
            <w:gridSpan w:val="2"/>
            <w:tcBorders>
              <w:top w:val="single" w:sz="4" w:space="0" w:color="auto"/>
              <w:left w:val="single" w:sz="4" w:space="0" w:color="auto"/>
              <w:bottom w:val="single" w:sz="4" w:space="0" w:color="auto"/>
              <w:right w:val="single" w:sz="4" w:space="0" w:color="auto"/>
            </w:tcBorders>
          </w:tcPr>
          <w:p w:rsidR="000121A7" w:rsidRDefault="000121A7">
            <w:pPr>
              <w:rPr>
                <w:lang w:val="tt-RU"/>
              </w:rPr>
            </w:pPr>
            <w:r>
              <w:rPr>
                <w:lang w:val="tt-RU"/>
              </w:rPr>
              <w:t>1. «Кем нәрсә ярата?» әкиятен сәхнәләштерүгә әзерлек.</w:t>
            </w:r>
          </w:p>
          <w:p w:rsidR="000121A7" w:rsidRDefault="000121A7">
            <w:pPr>
              <w:rPr>
                <w:lang w:val="tt-RU"/>
              </w:rPr>
            </w:pPr>
            <w:r>
              <w:rPr>
                <w:lang w:val="tt-RU"/>
              </w:rPr>
              <w:t>2. Дидактик уен «Бу нәрсә?»</w:t>
            </w:r>
          </w:p>
          <w:p w:rsidR="000121A7" w:rsidRDefault="000121A7">
            <w:pPr>
              <w:rPr>
                <w:lang w:val="tt-RU"/>
              </w:rPr>
            </w:pPr>
            <w:r>
              <w:rPr>
                <w:lang w:val="tt-RU"/>
              </w:rPr>
              <w:t>3. «Хатаны төзәт» (hәрбер балада — битлекләр).</w:t>
            </w:r>
          </w:p>
          <w:p w:rsidR="000121A7" w:rsidRDefault="000121A7">
            <w:pPr>
              <w:rPr>
                <w:lang w:val="tt-RU"/>
              </w:rPr>
            </w:pPr>
            <w:r>
              <w:rPr>
                <w:lang w:val="tt-RU"/>
              </w:rPr>
              <w:t xml:space="preserve">4. Хәрәкәтле уен «Үзеңә пар тап». </w:t>
            </w:r>
          </w:p>
          <w:p w:rsidR="000121A7" w:rsidRDefault="000121A7">
            <w:pPr>
              <w:rPr>
                <w:lang w:val="tt-RU"/>
              </w:rPr>
            </w:pPr>
            <w:r>
              <w:rPr>
                <w:lang w:val="tt-RU"/>
              </w:rPr>
              <w:t>5. «Без инде хәзер зурлар, мәктәпкә илтә юллар» проекты буенча уеннар, диалогларны, җырларны кабатлау.</w:t>
            </w:r>
          </w:p>
          <w:p w:rsidR="000121A7" w:rsidRDefault="000121A7">
            <w:pPr>
              <w:rPr>
                <w:lang w:val="tt-RU" w:eastAsia="en-US"/>
              </w:rPr>
            </w:pPr>
          </w:p>
        </w:tc>
        <w:tc>
          <w:tcPr>
            <w:tcW w:w="4394" w:type="dxa"/>
            <w:tcBorders>
              <w:top w:val="single" w:sz="4" w:space="0" w:color="auto"/>
              <w:left w:val="single" w:sz="4" w:space="0" w:color="auto"/>
              <w:bottom w:val="single" w:sz="4" w:space="0" w:color="auto"/>
              <w:right w:val="single" w:sz="4" w:space="0" w:color="auto"/>
            </w:tcBorders>
            <w:hideMark/>
          </w:tcPr>
          <w:p w:rsidR="000121A7" w:rsidRDefault="000121A7">
            <w:pPr>
              <w:rPr>
                <w:lang w:val="tt-RU"/>
              </w:rPr>
            </w:pPr>
            <w:r>
              <w:rPr>
                <w:lang w:val="tt-RU"/>
              </w:rPr>
              <w:t>1. Өстәл театры «Кем нәрсә ярата?»  Балачак аланы» (520 б.).</w:t>
            </w:r>
          </w:p>
          <w:p w:rsidR="000121A7" w:rsidRDefault="000121A7">
            <w:pPr>
              <w:rPr>
                <w:lang w:val="tt-RU"/>
              </w:rPr>
            </w:pPr>
            <w:r>
              <w:rPr>
                <w:lang w:val="tt-RU"/>
              </w:rPr>
              <w:t>2. Уку Г. Зәйнашева «Әбиемне яратам».</w:t>
            </w:r>
          </w:p>
          <w:p w:rsidR="000121A7" w:rsidRDefault="000121A7">
            <w:pPr>
              <w:rPr>
                <w:lang w:val="tt-RU" w:eastAsia="en-US"/>
              </w:rPr>
            </w:pPr>
            <w:r>
              <w:rPr>
                <w:lang w:val="tt-RU"/>
              </w:rPr>
              <w:t>3. Аз хәрәкәтле уен «Ни өчен?»</w:t>
            </w:r>
          </w:p>
        </w:tc>
        <w:tc>
          <w:tcPr>
            <w:tcW w:w="480" w:type="dxa"/>
            <w:vAlign w:val="center"/>
            <w:hideMark/>
          </w:tcPr>
          <w:p w:rsidR="000121A7" w:rsidRDefault="000121A7">
            <w:pPr>
              <w:rPr>
                <w:sz w:val="20"/>
                <w:szCs w:val="20"/>
                <w:lang w:eastAsia="ru-RU"/>
              </w:rPr>
            </w:pPr>
          </w:p>
        </w:tc>
      </w:tr>
      <w:tr w:rsidR="000121A7" w:rsidRPr="00725BD2" w:rsidTr="000121A7">
        <w:tc>
          <w:tcPr>
            <w:tcW w:w="1418" w:type="dxa"/>
            <w:tcBorders>
              <w:top w:val="single" w:sz="4" w:space="0" w:color="auto"/>
              <w:left w:val="single" w:sz="4" w:space="0" w:color="auto"/>
              <w:bottom w:val="single" w:sz="4" w:space="0" w:color="auto"/>
              <w:right w:val="single" w:sz="4" w:space="0" w:color="auto"/>
            </w:tcBorders>
            <w:hideMark/>
          </w:tcPr>
          <w:p w:rsidR="000121A7" w:rsidRDefault="000121A7">
            <w:pPr>
              <w:jc w:val="center"/>
              <w:rPr>
                <w:lang w:val="tt-RU"/>
              </w:rPr>
            </w:pPr>
            <w:r>
              <w:rPr>
                <w:lang w:val="tt-RU"/>
              </w:rPr>
              <w:t>Апрель</w:t>
            </w:r>
          </w:p>
          <w:p w:rsidR="000121A7" w:rsidRDefault="000121A7">
            <w:pPr>
              <w:jc w:val="center"/>
              <w:rPr>
                <w:lang w:val="tt-RU"/>
              </w:rPr>
            </w:pPr>
            <w:r>
              <w:rPr>
                <w:lang w:val="tt-RU"/>
              </w:rPr>
              <w:t>III атна</w:t>
            </w:r>
          </w:p>
          <w:p w:rsidR="000121A7" w:rsidRDefault="000121A7">
            <w:pPr>
              <w:jc w:val="center"/>
              <w:rPr>
                <w:lang w:val="tt-RU"/>
              </w:rPr>
            </w:pPr>
            <w:r>
              <w:rPr>
                <w:lang w:val="tt-RU"/>
              </w:rPr>
              <w:t>3.1</w:t>
            </w:r>
          </w:p>
          <w:p w:rsidR="000121A7" w:rsidRDefault="000121A7">
            <w:pPr>
              <w:jc w:val="center"/>
              <w:rPr>
                <w:lang w:val="tt-RU"/>
              </w:rPr>
            </w:pPr>
            <w:r>
              <w:rPr>
                <w:lang w:val="tt-RU"/>
              </w:rPr>
              <w:t>Төп белем бирү</w:t>
            </w:r>
          </w:p>
          <w:p w:rsidR="000121A7" w:rsidRDefault="000121A7">
            <w:pPr>
              <w:jc w:val="center"/>
              <w:rPr>
                <w:lang w:val="tt-RU" w:eastAsia="en-US"/>
              </w:rPr>
            </w:pPr>
            <w:r>
              <w:rPr>
                <w:lang w:val="tt-RU"/>
              </w:rPr>
              <w:t>эшчәнлеге</w:t>
            </w:r>
          </w:p>
        </w:tc>
        <w:tc>
          <w:tcPr>
            <w:tcW w:w="1701" w:type="dxa"/>
            <w:tcBorders>
              <w:top w:val="single" w:sz="4" w:space="0" w:color="auto"/>
              <w:left w:val="single" w:sz="4" w:space="0" w:color="auto"/>
              <w:bottom w:val="single" w:sz="4" w:space="0" w:color="auto"/>
              <w:right w:val="single" w:sz="4" w:space="0" w:color="auto"/>
            </w:tcBorders>
            <w:hideMark/>
          </w:tcPr>
          <w:p w:rsidR="000121A7" w:rsidRDefault="000121A7">
            <w:pPr>
              <w:jc w:val="center"/>
              <w:rPr>
                <w:b/>
                <w:lang w:val="tt-RU"/>
              </w:rPr>
            </w:pPr>
            <w:r>
              <w:rPr>
                <w:b/>
                <w:lang w:val="tt-RU"/>
              </w:rPr>
              <w:t>Тема:</w:t>
            </w:r>
          </w:p>
          <w:p w:rsidR="000121A7" w:rsidRDefault="000121A7">
            <w:pPr>
              <w:jc w:val="center"/>
              <w:rPr>
                <w:b/>
                <w:lang w:val="tt-RU"/>
              </w:rPr>
            </w:pPr>
            <w:r>
              <w:rPr>
                <w:b/>
                <w:lang w:val="tt-RU"/>
              </w:rPr>
              <w:t>“Белем иленә</w:t>
            </w:r>
          </w:p>
          <w:p w:rsidR="000121A7" w:rsidRDefault="000121A7">
            <w:pPr>
              <w:jc w:val="center"/>
              <w:rPr>
                <w:b/>
                <w:lang w:val="tt-RU"/>
              </w:rPr>
            </w:pPr>
            <w:r>
              <w:rPr>
                <w:b/>
                <w:lang w:val="tt-RU"/>
              </w:rPr>
              <w:t>сәяхәт”</w:t>
            </w:r>
          </w:p>
          <w:p w:rsidR="000121A7" w:rsidRDefault="000121A7">
            <w:pPr>
              <w:jc w:val="center"/>
              <w:rPr>
                <w:lang w:val="tt-RU"/>
              </w:rPr>
            </w:pPr>
            <w:r>
              <w:rPr>
                <w:lang w:val="tt-RU"/>
              </w:rPr>
              <w:t>Сүзлек:</w:t>
            </w:r>
          </w:p>
          <w:p w:rsidR="000121A7" w:rsidRDefault="000121A7">
            <w:pPr>
              <w:jc w:val="center"/>
              <w:rPr>
                <w:lang w:val="tt-RU"/>
              </w:rPr>
            </w:pPr>
            <w:r>
              <w:rPr>
                <w:lang w:val="tt-RU"/>
              </w:rPr>
              <w:t>Алдагы</w:t>
            </w:r>
          </w:p>
          <w:p w:rsidR="000121A7" w:rsidRDefault="000121A7">
            <w:pPr>
              <w:jc w:val="center"/>
              <w:rPr>
                <w:lang w:val="tt-RU"/>
              </w:rPr>
            </w:pPr>
            <w:r>
              <w:rPr>
                <w:lang w:val="tt-RU"/>
              </w:rPr>
              <w:t>үткән темалар</w:t>
            </w:r>
          </w:p>
          <w:p w:rsidR="000121A7" w:rsidRDefault="000121A7">
            <w:pPr>
              <w:jc w:val="center"/>
              <w:rPr>
                <w:lang w:val="tt-RU"/>
              </w:rPr>
            </w:pPr>
            <w:r>
              <w:rPr>
                <w:lang w:val="tt-RU"/>
              </w:rPr>
              <w:t>лексикасы</w:t>
            </w:r>
          </w:p>
          <w:p w:rsidR="000121A7" w:rsidRDefault="000121A7">
            <w:pPr>
              <w:jc w:val="center"/>
              <w:rPr>
                <w:lang w:val="tt-RU"/>
              </w:rPr>
            </w:pPr>
            <w:r>
              <w:rPr>
                <w:lang w:val="tt-RU"/>
              </w:rPr>
              <w:t>һәм сөйләм</w:t>
            </w:r>
          </w:p>
          <w:p w:rsidR="000121A7" w:rsidRDefault="000121A7">
            <w:pPr>
              <w:jc w:val="center"/>
              <w:rPr>
                <w:lang w:val="tt-RU"/>
              </w:rPr>
            </w:pPr>
            <w:r>
              <w:rPr>
                <w:lang w:val="tt-RU"/>
              </w:rPr>
              <w:t>үрнәкләре</w:t>
            </w:r>
          </w:p>
          <w:p w:rsidR="000121A7" w:rsidRDefault="000121A7">
            <w:pPr>
              <w:jc w:val="center"/>
              <w:rPr>
                <w:lang w:val="tt-RU" w:eastAsia="en-US"/>
              </w:rPr>
            </w:pPr>
            <w:r>
              <w:rPr>
                <w:lang w:val="tt-RU"/>
              </w:rPr>
              <w:t>кулланыла</w:t>
            </w:r>
          </w:p>
        </w:tc>
        <w:tc>
          <w:tcPr>
            <w:tcW w:w="4678" w:type="dxa"/>
            <w:gridSpan w:val="2"/>
            <w:tcBorders>
              <w:top w:val="single" w:sz="4" w:space="0" w:color="auto"/>
              <w:left w:val="single" w:sz="4" w:space="0" w:color="auto"/>
              <w:bottom w:val="single" w:sz="4" w:space="0" w:color="auto"/>
              <w:right w:val="single" w:sz="4" w:space="0" w:color="auto"/>
            </w:tcBorders>
            <w:hideMark/>
          </w:tcPr>
          <w:p w:rsidR="000121A7" w:rsidRDefault="000121A7">
            <w:pPr>
              <w:rPr>
                <w:lang w:val="tt-RU"/>
              </w:rPr>
            </w:pPr>
            <w:r>
              <w:rPr>
                <w:lang w:val="tt-RU"/>
              </w:rPr>
              <w:t>1. Зур матур китап. Һәр битендә темалар буенча сюжетлы һәм аерым</w:t>
            </w:r>
          </w:p>
          <w:p w:rsidR="000121A7" w:rsidRDefault="000121A7">
            <w:pPr>
              <w:rPr>
                <w:lang w:val="tt-RU"/>
              </w:rPr>
            </w:pPr>
            <w:r>
              <w:rPr>
                <w:lang w:val="tt-RU"/>
              </w:rPr>
              <w:t>рәсемнәр. Аудио (67 нче кисәк)</w:t>
            </w:r>
          </w:p>
          <w:p w:rsidR="000121A7" w:rsidRDefault="000121A7">
            <w:pPr>
              <w:rPr>
                <w:lang w:val="tt-RU"/>
              </w:rPr>
            </w:pPr>
            <w:r>
              <w:rPr>
                <w:lang w:val="tt-RU"/>
              </w:rPr>
              <w:t>2. Үстерешле уен «Бу кем? Нәрсә? Нинди? Нишли?»</w:t>
            </w:r>
          </w:p>
          <w:p w:rsidR="000121A7" w:rsidRDefault="000121A7">
            <w:pPr>
              <w:rPr>
                <w:lang w:val="tt-RU"/>
              </w:rPr>
            </w:pPr>
            <w:r>
              <w:rPr>
                <w:lang w:val="tt-RU"/>
              </w:rPr>
              <w:t>3. Уен ситуациясе. Үстерешле диалог «Әйдәгез танышабыз».</w:t>
            </w:r>
          </w:p>
          <w:p w:rsidR="000121A7" w:rsidRDefault="000121A7">
            <w:pPr>
              <w:rPr>
                <w:lang w:val="tt-RU"/>
              </w:rPr>
            </w:pPr>
            <w:r>
              <w:rPr>
                <w:lang w:val="tt-RU"/>
              </w:rPr>
              <w:t>4. Уен «Компот, салат ясыйбыз».</w:t>
            </w:r>
          </w:p>
          <w:p w:rsidR="000121A7" w:rsidRDefault="000121A7">
            <w:pPr>
              <w:rPr>
                <w:lang w:val="tt-RU"/>
              </w:rPr>
            </w:pPr>
            <w:r>
              <w:rPr>
                <w:lang w:val="tt-RU"/>
              </w:rPr>
              <w:t>5. Электрон дәфтәрдә эш:  ИКТ уен 20 нче бирем «Помоге маме».</w:t>
            </w:r>
          </w:p>
          <w:p w:rsidR="000121A7" w:rsidRDefault="000121A7">
            <w:pPr>
              <w:rPr>
                <w:lang w:val="tt-RU" w:eastAsia="en-US"/>
              </w:rPr>
            </w:pPr>
            <w:r>
              <w:rPr>
                <w:lang w:val="tt-RU"/>
              </w:rPr>
              <w:t>6. Ситуатив күнегү «Уенчыклар качканнар» («Нәрсә юк?» яисә «Дөрес урнаштыр».)</w:t>
            </w:r>
          </w:p>
        </w:tc>
        <w:tc>
          <w:tcPr>
            <w:tcW w:w="4394" w:type="dxa"/>
            <w:tcBorders>
              <w:top w:val="single" w:sz="4" w:space="0" w:color="auto"/>
              <w:left w:val="single" w:sz="4" w:space="0" w:color="auto"/>
              <w:bottom w:val="single" w:sz="4" w:space="0" w:color="auto"/>
              <w:right w:val="single" w:sz="4" w:space="0" w:color="auto"/>
            </w:tcBorders>
            <w:hideMark/>
          </w:tcPr>
          <w:p w:rsidR="000121A7" w:rsidRDefault="000121A7">
            <w:pPr>
              <w:rPr>
                <w:lang w:val="tt-RU"/>
              </w:rPr>
            </w:pPr>
            <w:r>
              <w:rPr>
                <w:lang w:val="tt-RU"/>
              </w:rPr>
              <w:t>1. Сүзле уен: “Белмәмешкә светофорның төсләрен дөрес урнаштырырга ярдәм ит”</w:t>
            </w:r>
          </w:p>
          <w:p w:rsidR="000121A7" w:rsidRDefault="000121A7">
            <w:pPr>
              <w:rPr>
                <w:lang w:val="tt-RU"/>
              </w:rPr>
            </w:pPr>
            <w:r>
              <w:rPr>
                <w:lang w:val="tt-RU"/>
              </w:rPr>
              <w:t>2. Хәрәкәтле уен: “Светофор”</w:t>
            </w:r>
          </w:p>
          <w:p w:rsidR="000121A7" w:rsidRDefault="000121A7">
            <w:pPr>
              <w:rPr>
                <w:lang w:val="tt-RU" w:eastAsia="en-US"/>
              </w:rPr>
            </w:pPr>
            <w:r>
              <w:rPr>
                <w:lang w:val="tt-RU"/>
              </w:rPr>
              <w:t>3. Хәрәкәтле уен: “Төсле самолетлар”</w:t>
            </w:r>
          </w:p>
        </w:tc>
        <w:tc>
          <w:tcPr>
            <w:tcW w:w="480" w:type="dxa"/>
            <w:vAlign w:val="center"/>
            <w:hideMark/>
          </w:tcPr>
          <w:p w:rsidR="000121A7" w:rsidRPr="003D7803" w:rsidRDefault="000121A7">
            <w:pPr>
              <w:rPr>
                <w:sz w:val="20"/>
                <w:szCs w:val="20"/>
                <w:lang w:val="tt-RU" w:eastAsia="ru-RU"/>
              </w:rPr>
            </w:pPr>
          </w:p>
        </w:tc>
      </w:tr>
      <w:tr w:rsidR="000121A7" w:rsidRPr="00725BD2" w:rsidTr="000121A7">
        <w:tc>
          <w:tcPr>
            <w:tcW w:w="1418" w:type="dxa"/>
            <w:tcBorders>
              <w:top w:val="single" w:sz="4" w:space="0" w:color="auto"/>
              <w:left w:val="single" w:sz="4" w:space="0" w:color="auto"/>
              <w:bottom w:val="single" w:sz="4" w:space="0" w:color="auto"/>
              <w:right w:val="single" w:sz="4" w:space="0" w:color="auto"/>
            </w:tcBorders>
            <w:hideMark/>
          </w:tcPr>
          <w:p w:rsidR="000121A7" w:rsidRDefault="000121A7">
            <w:pPr>
              <w:jc w:val="center"/>
              <w:rPr>
                <w:lang w:val="tt-RU"/>
              </w:rPr>
            </w:pPr>
            <w:r>
              <w:rPr>
                <w:lang w:val="tt-RU"/>
              </w:rPr>
              <w:t>Апрель</w:t>
            </w:r>
          </w:p>
          <w:p w:rsidR="000121A7" w:rsidRDefault="000121A7">
            <w:pPr>
              <w:jc w:val="center"/>
              <w:rPr>
                <w:lang w:val="tt-RU"/>
              </w:rPr>
            </w:pPr>
            <w:r>
              <w:rPr>
                <w:lang w:val="tt-RU"/>
              </w:rPr>
              <w:t>III атна</w:t>
            </w:r>
          </w:p>
          <w:p w:rsidR="000121A7" w:rsidRDefault="000121A7">
            <w:pPr>
              <w:jc w:val="center"/>
              <w:rPr>
                <w:lang w:val="tt-RU"/>
              </w:rPr>
            </w:pPr>
            <w:r>
              <w:rPr>
                <w:lang w:val="tt-RU"/>
              </w:rPr>
              <w:t>3.3</w:t>
            </w:r>
          </w:p>
          <w:p w:rsidR="000121A7" w:rsidRDefault="000121A7">
            <w:pPr>
              <w:jc w:val="center"/>
              <w:rPr>
                <w:lang w:val="tt-RU" w:eastAsia="en-US"/>
              </w:rPr>
            </w:pPr>
            <w:r>
              <w:rPr>
                <w:lang w:val="tt-RU"/>
              </w:rPr>
              <w:t>(режим вакыты)</w:t>
            </w:r>
          </w:p>
        </w:tc>
        <w:tc>
          <w:tcPr>
            <w:tcW w:w="1701" w:type="dxa"/>
            <w:tcBorders>
              <w:top w:val="single" w:sz="4" w:space="0" w:color="auto"/>
              <w:left w:val="single" w:sz="4" w:space="0" w:color="auto"/>
              <w:bottom w:val="single" w:sz="4" w:space="0" w:color="auto"/>
              <w:right w:val="single" w:sz="4" w:space="0" w:color="auto"/>
            </w:tcBorders>
            <w:hideMark/>
          </w:tcPr>
          <w:p w:rsidR="000121A7" w:rsidRDefault="000121A7">
            <w:pPr>
              <w:jc w:val="center"/>
              <w:rPr>
                <w:b/>
                <w:lang w:val="tt-RU"/>
              </w:rPr>
            </w:pPr>
            <w:r>
              <w:rPr>
                <w:b/>
                <w:lang w:val="tt-RU"/>
              </w:rPr>
              <w:t>Тема:</w:t>
            </w:r>
          </w:p>
          <w:p w:rsidR="000121A7" w:rsidRDefault="000121A7">
            <w:pPr>
              <w:jc w:val="center"/>
              <w:rPr>
                <w:b/>
                <w:lang w:val="tt-RU"/>
              </w:rPr>
            </w:pPr>
            <w:r>
              <w:rPr>
                <w:b/>
                <w:lang w:val="tt-RU"/>
              </w:rPr>
              <w:t>«Могҗизалар кыры»</w:t>
            </w:r>
          </w:p>
          <w:p w:rsidR="000121A7" w:rsidRDefault="000121A7">
            <w:pPr>
              <w:jc w:val="center"/>
              <w:rPr>
                <w:lang w:val="tt-RU"/>
              </w:rPr>
            </w:pPr>
            <w:r>
              <w:rPr>
                <w:lang w:val="tt-RU"/>
              </w:rPr>
              <w:t>Сүзлек:</w:t>
            </w:r>
          </w:p>
          <w:p w:rsidR="000121A7" w:rsidRDefault="000121A7">
            <w:pPr>
              <w:jc w:val="center"/>
              <w:rPr>
                <w:lang w:val="tt-RU"/>
              </w:rPr>
            </w:pPr>
            <w:r>
              <w:rPr>
                <w:lang w:val="tt-RU"/>
              </w:rPr>
              <w:t>алдагы</w:t>
            </w:r>
          </w:p>
          <w:p w:rsidR="000121A7" w:rsidRDefault="000121A7">
            <w:pPr>
              <w:jc w:val="center"/>
              <w:rPr>
                <w:lang w:val="tt-RU"/>
              </w:rPr>
            </w:pPr>
            <w:r>
              <w:rPr>
                <w:lang w:val="tt-RU"/>
              </w:rPr>
              <w:t>үткән темалар</w:t>
            </w:r>
          </w:p>
          <w:p w:rsidR="000121A7" w:rsidRDefault="000121A7">
            <w:pPr>
              <w:jc w:val="center"/>
              <w:rPr>
                <w:lang w:val="tt-RU"/>
              </w:rPr>
            </w:pPr>
            <w:r>
              <w:rPr>
                <w:lang w:val="tt-RU"/>
              </w:rPr>
              <w:t>лексикасы</w:t>
            </w:r>
          </w:p>
          <w:p w:rsidR="000121A7" w:rsidRDefault="000121A7">
            <w:pPr>
              <w:jc w:val="center"/>
              <w:rPr>
                <w:lang w:val="tt-RU"/>
              </w:rPr>
            </w:pPr>
            <w:r>
              <w:rPr>
                <w:lang w:val="tt-RU"/>
              </w:rPr>
              <w:t>һәм сөйләм</w:t>
            </w:r>
          </w:p>
          <w:p w:rsidR="000121A7" w:rsidRDefault="000121A7">
            <w:pPr>
              <w:jc w:val="center"/>
              <w:rPr>
                <w:lang w:val="tt-RU"/>
              </w:rPr>
            </w:pPr>
            <w:r>
              <w:rPr>
                <w:lang w:val="tt-RU"/>
              </w:rPr>
              <w:t>үрнәкләре</w:t>
            </w:r>
          </w:p>
          <w:p w:rsidR="000121A7" w:rsidRDefault="000121A7">
            <w:pPr>
              <w:jc w:val="center"/>
              <w:rPr>
                <w:lang w:val="tt-RU" w:eastAsia="en-US"/>
              </w:rPr>
            </w:pPr>
            <w:r>
              <w:rPr>
                <w:lang w:val="tt-RU"/>
              </w:rPr>
              <w:t>кулланыла.</w:t>
            </w:r>
          </w:p>
        </w:tc>
        <w:tc>
          <w:tcPr>
            <w:tcW w:w="4678" w:type="dxa"/>
            <w:gridSpan w:val="2"/>
            <w:tcBorders>
              <w:top w:val="single" w:sz="4" w:space="0" w:color="auto"/>
              <w:left w:val="single" w:sz="4" w:space="0" w:color="auto"/>
              <w:bottom w:val="single" w:sz="4" w:space="0" w:color="auto"/>
              <w:right w:val="single" w:sz="4" w:space="0" w:color="auto"/>
            </w:tcBorders>
          </w:tcPr>
          <w:p w:rsidR="000121A7" w:rsidRDefault="000121A7">
            <w:pPr>
              <w:rPr>
                <w:lang w:val="tt-RU"/>
              </w:rPr>
            </w:pPr>
            <w:r>
              <w:rPr>
                <w:lang w:val="tt-RU"/>
              </w:rPr>
              <w:t>1. Үстерешле уен «Бу кем? Нәрсә? Нинди? Нишли?»</w:t>
            </w:r>
          </w:p>
          <w:p w:rsidR="000121A7" w:rsidRDefault="000121A7">
            <w:pPr>
              <w:rPr>
                <w:lang w:val="tt-RU"/>
              </w:rPr>
            </w:pPr>
            <w:r>
              <w:rPr>
                <w:lang w:val="tt-RU"/>
              </w:rPr>
              <w:t xml:space="preserve">2. Уен «Компот, салат ясыйбыз». </w:t>
            </w:r>
          </w:p>
          <w:p w:rsidR="000121A7" w:rsidRDefault="000121A7">
            <w:pPr>
              <w:rPr>
                <w:lang w:val="tt-RU"/>
              </w:rPr>
            </w:pPr>
            <w:r>
              <w:rPr>
                <w:lang w:val="tt-RU"/>
              </w:rPr>
              <w:t>3. Сүзле уен «Светофор төсләре».</w:t>
            </w:r>
          </w:p>
          <w:p w:rsidR="000121A7" w:rsidRDefault="000121A7">
            <w:pPr>
              <w:rPr>
                <w:lang w:val="tt-RU"/>
              </w:rPr>
            </w:pPr>
            <w:r>
              <w:rPr>
                <w:lang w:val="tt-RU"/>
              </w:rPr>
              <w:t xml:space="preserve">4. Хәрәкәтле уен «Светофор» </w:t>
            </w:r>
          </w:p>
          <w:p w:rsidR="000121A7" w:rsidRDefault="000121A7">
            <w:pPr>
              <w:rPr>
                <w:lang w:val="tt-RU"/>
              </w:rPr>
            </w:pPr>
            <w:r>
              <w:rPr>
                <w:lang w:val="tt-RU"/>
              </w:rPr>
              <w:t xml:space="preserve">5. Хәрәкәтле уен «Төсле самолётлар» </w:t>
            </w:r>
          </w:p>
          <w:p w:rsidR="000121A7" w:rsidRDefault="000121A7">
            <w:pPr>
              <w:rPr>
                <w:lang w:val="tt-RU"/>
              </w:rPr>
            </w:pPr>
            <w:r>
              <w:rPr>
                <w:lang w:val="tt-RU"/>
              </w:rPr>
              <w:t>6. Сүзле уен «Белмәмешкә светофорның төсләрен дөрес урнаштырырга</w:t>
            </w:r>
          </w:p>
          <w:p w:rsidR="000121A7" w:rsidRDefault="000121A7">
            <w:pPr>
              <w:rPr>
                <w:lang w:val="tt-RU"/>
              </w:rPr>
            </w:pPr>
            <w:r>
              <w:rPr>
                <w:lang w:val="tt-RU"/>
              </w:rPr>
              <w:t>ярдәм ит».</w:t>
            </w:r>
          </w:p>
          <w:p w:rsidR="000121A7" w:rsidRDefault="000121A7">
            <w:pPr>
              <w:rPr>
                <w:lang w:val="tt-RU"/>
              </w:rPr>
            </w:pPr>
          </w:p>
          <w:p w:rsidR="000121A7" w:rsidRDefault="000121A7">
            <w:pPr>
              <w:rPr>
                <w:lang w:val="tt-RU"/>
              </w:rPr>
            </w:pPr>
          </w:p>
          <w:p w:rsidR="000121A7" w:rsidRDefault="000121A7">
            <w:pPr>
              <w:rPr>
                <w:lang w:val="tt-RU"/>
              </w:rPr>
            </w:pPr>
          </w:p>
          <w:p w:rsidR="000121A7" w:rsidRDefault="000121A7">
            <w:pPr>
              <w:rPr>
                <w:lang w:val="tt-RU" w:eastAsia="en-US"/>
              </w:rPr>
            </w:pPr>
          </w:p>
        </w:tc>
        <w:tc>
          <w:tcPr>
            <w:tcW w:w="4394" w:type="dxa"/>
            <w:tcBorders>
              <w:top w:val="single" w:sz="4" w:space="0" w:color="auto"/>
              <w:left w:val="single" w:sz="4" w:space="0" w:color="auto"/>
              <w:bottom w:val="single" w:sz="4" w:space="0" w:color="auto"/>
              <w:right w:val="single" w:sz="4" w:space="0" w:color="auto"/>
            </w:tcBorders>
          </w:tcPr>
          <w:p w:rsidR="000121A7" w:rsidRDefault="000121A7">
            <w:pPr>
              <w:rPr>
                <w:lang w:val="tt-RU"/>
              </w:rPr>
            </w:pPr>
            <w:r>
              <w:rPr>
                <w:lang w:val="tt-RU"/>
              </w:rPr>
              <w:t>1. «Без инде хәзер зурлар, мәктәпкә илтә юллар» проекты буенча уеннар</w:t>
            </w:r>
          </w:p>
          <w:p w:rsidR="000121A7" w:rsidRDefault="000121A7">
            <w:pPr>
              <w:rPr>
                <w:lang w:val="tt-RU"/>
              </w:rPr>
            </w:pPr>
            <w:r>
              <w:rPr>
                <w:lang w:val="tt-RU"/>
              </w:rPr>
              <w:t>(тәрбияче теләге буенча).</w:t>
            </w:r>
          </w:p>
          <w:p w:rsidR="000121A7" w:rsidRDefault="000121A7">
            <w:pPr>
              <w:rPr>
                <w:lang w:val="tt-RU"/>
              </w:rPr>
            </w:pPr>
            <w:r>
              <w:rPr>
                <w:lang w:val="tt-RU"/>
              </w:rPr>
              <w:t>2. Мультфильм карау «Эш беткәч, уйнарга ярый» Г.Тукай.</w:t>
            </w:r>
          </w:p>
          <w:p w:rsidR="000121A7" w:rsidRDefault="000121A7">
            <w:pPr>
              <w:rPr>
                <w:lang w:val="tt-RU"/>
              </w:rPr>
            </w:pPr>
            <w:r>
              <w:rPr>
                <w:lang w:val="tt-RU"/>
              </w:rPr>
              <w:t>3. Сәхнәләштерү «Эш беткәч, уйнарга ярый» Г.Тукай.</w:t>
            </w:r>
          </w:p>
          <w:p w:rsidR="000121A7" w:rsidRDefault="000121A7">
            <w:pPr>
              <w:rPr>
                <w:lang w:val="tt-RU" w:eastAsia="en-US"/>
              </w:rPr>
            </w:pPr>
          </w:p>
        </w:tc>
        <w:tc>
          <w:tcPr>
            <w:tcW w:w="480" w:type="dxa"/>
            <w:vAlign w:val="center"/>
            <w:hideMark/>
          </w:tcPr>
          <w:p w:rsidR="000121A7" w:rsidRPr="003D7803" w:rsidRDefault="000121A7">
            <w:pPr>
              <w:rPr>
                <w:sz w:val="20"/>
                <w:szCs w:val="20"/>
                <w:lang w:val="tt-RU" w:eastAsia="ru-RU"/>
              </w:rPr>
            </w:pPr>
          </w:p>
        </w:tc>
      </w:tr>
      <w:tr w:rsidR="000121A7" w:rsidTr="000121A7">
        <w:tc>
          <w:tcPr>
            <w:tcW w:w="1418" w:type="dxa"/>
            <w:tcBorders>
              <w:top w:val="single" w:sz="4" w:space="0" w:color="auto"/>
              <w:left w:val="single" w:sz="4" w:space="0" w:color="auto"/>
              <w:bottom w:val="single" w:sz="4" w:space="0" w:color="auto"/>
              <w:right w:val="single" w:sz="4" w:space="0" w:color="auto"/>
            </w:tcBorders>
            <w:hideMark/>
          </w:tcPr>
          <w:p w:rsidR="000121A7" w:rsidRDefault="000121A7">
            <w:pPr>
              <w:jc w:val="center"/>
              <w:rPr>
                <w:lang w:val="tt-RU"/>
              </w:rPr>
            </w:pPr>
            <w:r>
              <w:rPr>
                <w:lang w:val="tt-RU"/>
              </w:rPr>
              <w:t>Апрель</w:t>
            </w:r>
          </w:p>
          <w:p w:rsidR="000121A7" w:rsidRDefault="000121A7">
            <w:pPr>
              <w:jc w:val="center"/>
              <w:rPr>
                <w:lang w:val="tt-RU"/>
              </w:rPr>
            </w:pPr>
            <w:r>
              <w:rPr>
                <w:lang w:val="tt-RU"/>
              </w:rPr>
              <w:lastRenderedPageBreak/>
              <w:t>IV атна</w:t>
            </w:r>
          </w:p>
          <w:p w:rsidR="000121A7" w:rsidRDefault="000121A7">
            <w:pPr>
              <w:jc w:val="center"/>
              <w:rPr>
                <w:lang w:val="tt-RU"/>
              </w:rPr>
            </w:pPr>
            <w:r>
              <w:rPr>
                <w:lang w:val="tt-RU"/>
              </w:rPr>
              <w:t>4.1</w:t>
            </w:r>
          </w:p>
          <w:p w:rsidR="000121A7" w:rsidRDefault="000121A7">
            <w:pPr>
              <w:jc w:val="center"/>
              <w:rPr>
                <w:lang w:val="tt-RU"/>
              </w:rPr>
            </w:pPr>
            <w:r>
              <w:rPr>
                <w:lang w:val="tt-RU"/>
              </w:rPr>
              <w:t>Төп белем бирү</w:t>
            </w:r>
          </w:p>
          <w:p w:rsidR="000121A7" w:rsidRDefault="000121A7">
            <w:pPr>
              <w:jc w:val="center"/>
              <w:rPr>
                <w:lang w:val="tt-RU" w:eastAsia="en-US"/>
              </w:rPr>
            </w:pPr>
            <w:r>
              <w:rPr>
                <w:lang w:val="tt-RU"/>
              </w:rPr>
              <w:t>эшчәнлеге</w:t>
            </w:r>
          </w:p>
        </w:tc>
        <w:tc>
          <w:tcPr>
            <w:tcW w:w="1701" w:type="dxa"/>
            <w:tcBorders>
              <w:top w:val="single" w:sz="4" w:space="0" w:color="auto"/>
              <w:left w:val="single" w:sz="4" w:space="0" w:color="auto"/>
              <w:bottom w:val="single" w:sz="4" w:space="0" w:color="auto"/>
              <w:right w:val="single" w:sz="4" w:space="0" w:color="auto"/>
            </w:tcBorders>
            <w:hideMark/>
          </w:tcPr>
          <w:p w:rsidR="000121A7" w:rsidRDefault="000121A7">
            <w:pPr>
              <w:jc w:val="center"/>
              <w:rPr>
                <w:b/>
                <w:lang w:val="tt-RU"/>
              </w:rPr>
            </w:pPr>
            <w:r>
              <w:rPr>
                <w:b/>
                <w:lang w:val="tt-RU"/>
              </w:rPr>
              <w:lastRenderedPageBreak/>
              <w:t>Тема:</w:t>
            </w:r>
          </w:p>
          <w:p w:rsidR="000121A7" w:rsidRDefault="000121A7">
            <w:pPr>
              <w:jc w:val="center"/>
              <w:rPr>
                <w:b/>
                <w:lang w:val="tt-RU" w:eastAsia="en-US"/>
              </w:rPr>
            </w:pPr>
            <w:r>
              <w:rPr>
                <w:b/>
                <w:lang w:val="tt-RU"/>
              </w:rPr>
              <w:lastRenderedPageBreak/>
              <w:t>«Могҗизалар кыры»</w:t>
            </w:r>
          </w:p>
        </w:tc>
        <w:tc>
          <w:tcPr>
            <w:tcW w:w="4678" w:type="dxa"/>
            <w:gridSpan w:val="2"/>
            <w:tcBorders>
              <w:top w:val="single" w:sz="4" w:space="0" w:color="auto"/>
              <w:left w:val="single" w:sz="4" w:space="0" w:color="auto"/>
              <w:bottom w:val="single" w:sz="4" w:space="0" w:color="auto"/>
              <w:right w:val="single" w:sz="4" w:space="0" w:color="auto"/>
            </w:tcBorders>
            <w:hideMark/>
          </w:tcPr>
          <w:p w:rsidR="000121A7" w:rsidRDefault="000121A7">
            <w:pPr>
              <w:rPr>
                <w:lang w:val="tt-RU"/>
              </w:rPr>
            </w:pPr>
            <w:r>
              <w:rPr>
                <w:lang w:val="tt-RU"/>
              </w:rPr>
              <w:lastRenderedPageBreak/>
              <w:t>1. Уен ситуациясе «Серле хат».</w:t>
            </w:r>
          </w:p>
          <w:p w:rsidR="000121A7" w:rsidRDefault="000121A7">
            <w:pPr>
              <w:rPr>
                <w:lang w:val="tt-RU" w:eastAsia="en-US"/>
              </w:rPr>
            </w:pPr>
            <w:r>
              <w:rPr>
                <w:lang w:val="tt-RU"/>
              </w:rPr>
              <w:lastRenderedPageBreak/>
              <w:t>2. «Без инде хәзер зурлар, мәктәпкә илтә юллар» проекты буенча уеннар</w:t>
            </w:r>
          </w:p>
        </w:tc>
        <w:tc>
          <w:tcPr>
            <w:tcW w:w="4394" w:type="dxa"/>
            <w:tcBorders>
              <w:top w:val="single" w:sz="4" w:space="0" w:color="auto"/>
              <w:left w:val="single" w:sz="4" w:space="0" w:color="auto"/>
              <w:bottom w:val="single" w:sz="4" w:space="0" w:color="auto"/>
              <w:right w:val="single" w:sz="4" w:space="0" w:color="auto"/>
            </w:tcBorders>
            <w:hideMark/>
          </w:tcPr>
          <w:p w:rsidR="000121A7" w:rsidRDefault="000121A7">
            <w:pPr>
              <w:rPr>
                <w:lang w:val="tt-RU" w:eastAsia="en-US"/>
              </w:rPr>
            </w:pPr>
            <w:r>
              <w:rPr>
                <w:lang w:val="tt-RU"/>
              </w:rPr>
              <w:lastRenderedPageBreak/>
              <w:t xml:space="preserve">Үстерешле уен «Бу кем? Нәрсә? Нинди? </w:t>
            </w:r>
            <w:r>
              <w:rPr>
                <w:lang w:val="tt-RU"/>
              </w:rPr>
              <w:lastRenderedPageBreak/>
              <w:t>Нишли?»</w:t>
            </w:r>
          </w:p>
        </w:tc>
        <w:tc>
          <w:tcPr>
            <w:tcW w:w="480" w:type="dxa"/>
            <w:vAlign w:val="center"/>
            <w:hideMark/>
          </w:tcPr>
          <w:p w:rsidR="000121A7" w:rsidRDefault="000121A7">
            <w:pPr>
              <w:rPr>
                <w:sz w:val="20"/>
                <w:szCs w:val="20"/>
                <w:lang w:eastAsia="ru-RU"/>
              </w:rPr>
            </w:pPr>
          </w:p>
        </w:tc>
      </w:tr>
      <w:tr w:rsidR="000121A7" w:rsidRPr="00725BD2" w:rsidTr="000121A7">
        <w:tc>
          <w:tcPr>
            <w:tcW w:w="1418" w:type="dxa"/>
            <w:tcBorders>
              <w:top w:val="single" w:sz="4" w:space="0" w:color="auto"/>
              <w:left w:val="single" w:sz="4" w:space="0" w:color="auto"/>
              <w:bottom w:val="single" w:sz="4" w:space="0" w:color="auto"/>
              <w:right w:val="single" w:sz="4" w:space="0" w:color="auto"/>
            </w:tcBorders>
            <w:hideMark/>
          </w:tcPr>
          <w:p w:rsidR="000121A7" w:rsidRDefault="000121A7">
            <w:pPr>
              <w:jc w:val="center"/>
              <w:rPr>
                <w:lang w:val="tt-RU"/>
              </w:rPr>
            </w:pPr>
            <w:r>
              <w:rPr>
                <w:lang w:val="tt-RU"/>
              </w:rPr>
              <w:lastRenderedPageBreak/>
              <w:t>Апрель</w:t>
            </w:r>
          </w:p>
          <w:p w:rsidR="000121A7" w:rsidRDefault="000121A7">
            <w:pPr>
              <w:jc w:val="center"/>
              <w:rPr>
                <w:lang w:val="tt-RU"/>
              </w:rPr>
            </w:pPr>
            <w:r>
              <w:rPr>
                <w:lang w:val="tt-RU"/>
              </w:rPr>
              <w:t>IV атна</w:t>
            </w:r>
          </w:p>
          <w:p w:rsidR="000121A7" w:rsidRDefault="000121A7">
            <w:pPr>
              <w:jc w:val="center"/>
              <w:rPr>
                <w:lang w:val="tt-RU"/>
              </w:rPr>
            </w:pPr>
            <w:r>
              <w:rPr>
                <w:lang w:val="tt-RU"/>
              </w:rPr>
              <w:t>4.2</w:t>
            </w:r>
          </w:p>
          <w:p w:rsidR="000121A7" w:rsidRDefault="000121A7">
            <w:pPr>
              <w:jc w:val="center"/>
              <w:rPr>
                <w:lang w:val="tt-RU"/>
              </w:rPr>
            </w:pPr>
            <w:r>
              <w:rPr>
                <w:lang w:val="tt-RU"/>
              </w:rPr>
              <w:t>Төп белем бирү</w:t>
            </w:r>
          </w:p>
          <w:p w:rsidR="000121A7" w:rsidRDefault="000121A7">
            <w:pPr>
              <w:jc w:val="center"/>
              <w:rPr>
                <w:lang w:val="tt-RU" w:eastAsia="en-US"/>
              </w:rPr>
            </w:pPr>
            <w:r>
              <w:rPr>
                <w:lang w:val="tt-RU"/>
              </w:rPr>
              <w:t>эшчәнлеге</w:t>
            </w:r>
          </w:p>
        </w:tc>
        <w:tc>
          <w:tcPr>
            <w:tcW w:w="1701" w:type="dxa"/>
            <w:tcBorders>
              <w:top w:val="single" w:sz="4" w:space="0" w:color="auto"/>
              <w:left w:val="single" w:sz="4" w:space="0" w:color="auto"/>
              <w:bottom w:val="single" w:sz="4" w:space="0" w:color="auto"/>
              <w:right w:val="single" w:sz="4" w:space="0" w:color="auto"/>
            </w:tcBorders>
            <w:hideMark/>
          </w:tcPr>
          <w:p w:rsidR="000121A7" w:rsidRDefault="000121A7">
            <w:pPr>
              <w:jc w:val="center"/>
              <w:rPr>
                <w:b/>
                <w:lang w:val="tt-RU"/>
              </w:rPr>
            </w:pPr>
            <w:r>
              <w:rPr>
                <w:b/>
                <w:lang w:val="tt-RU"/>
              </w:rPr>
              <w:t>Тема:</w:t>
            </w:r>
          </w:p>
          <w:p w:rsidR="000121A7" w:rsidRDefault="000121A7">
            <w:pPr>
              <w:jc w:val="center"/>
              <w:rPr>
                <w:b/>
                <w:lang w:val="tt-RU"/>
              </w:rPr>
            </w:pPr>
            <w:r>
              <w:rPr>
                <w:b/>
                <w:lang w:val="tt-RU"/>
              </w:rPr>
              <w:t>«Без инде</w:t>
            </w:r>
          </w:p>
          <w:p w:rsidR="000121A7" w:rsidRDefault="000121A7">
            <w:pPr>
              <w:jc w:val="center"/>
              <w:rPr>
                <w:b/>
                <w:lang w:val="tt-RU"/>
              </w:rPr>
            </w:pPr>
            <w:r>
              <w:rPr>
                <w:b/>
                <w:lang w:val="tt-RU"/>
              </w:rPr>
              <w:t>хәзер зурлар — мәктәпкә илтә</w:t>
            </w:r>
          </w:p>
          <w:p w:rsidR="000121A7" w:rsidRDefault="000121A7">
            <w:pPr>
              <w:jc w:val="center"/>
              <w:rPr>
                <w:b/>
                <w:lang w:val="tt-RU"/>
              </w:rPr>
            </w:pPr>
            <w:r>
              <w:rPr>
                <w:b/>
                <w:lang w:val="tt-RU"/>
              </w:rPr>
              <w:t>юллар»</w:t>
            </w:r>
          </w:p>
          <w:p w:rsidR="000121A7" w:rsidRDefault="000121A7">
            <w:pPr>
              <w:jc w:val="center"/>
              <w:rPr>
                <w:lang w:val="tt-RU"/>
              </w:rPr>
            </w:pPr>
            <w:r>
              <w:rPr>
                <w:lang w:val="tt-RU"/>
              </w:rPr>
              <w:t>Сүзлек:</w:t>
            </w:r>
          </w:p>
          <w:p w:rsidR="000121A7" w:rsidRDefault="000121A7">
            <w:pPr>
              <w:jc w:val="center"/>
              <w:rPr>
                <w:lang w:val="tt-RU"/>
              </w:rPr>
            </w:pPr>
            <w:r>
              <w:rPr>
                <w:lang w:val="tt-RU"/>
              </w:rPr>
              <w:t>алдагы</w:t>
            </w:r>
          </w:p>
          <w:p w:rsidR="000121A7" w:rsidRDefault="000121A7">
            <w:pPr>
              <w:jc w:val="center"/>
              <w:rPr>
                <w:lang w:val="tt-RU"/>
              </w:rPr>
            </w:pPr>
            <w:r>
              <w:rPr>
                <w:lang w:val="tt-RU"/>
              </w:rPr>
              <w:t>үткән темалар</w:t>
            </w:r>
          </w:p>
          <w:p w:rsidR="000121A7" w:rsidRDefault="000121A7">
            <w:pPr>
              <w:jc w:val="center"/>
              <w:rPr>
                <w:lang w:val="tt-RU"/>
              </w:rPr>
            </w:pPr>
            <w:r>
              <w:rPr>
                <w:lang w:val="tt-RU"/>
              </w:rPr>
              <w:t>лексикасы</w:t>
            </w:r>
          </w:p>
          <w:p w:rsidR="000121A7" w:rsidRDefault="000121A7">
            <w:pPr>
              <w:jc w:val="center"/>
              <w:rPr>
                <w:lang w:val="tt-RU"/>
              </w:rPr>
            </w:pPr>
            <w:r>
              <w:rPr>
                <w:lang w:val="tt-RU"/>
              </w:rPr>
              <w:t>һәм сөйләм</w:t>
            </w:r>
          </w:p>
          <w:p w:rsidR="000121A7" w:rsidRDefault="000121A7">
            <w:pPr>
              <w:jc w:val="center"/>
              <w:rPr>
                <w:lang w:val="tt-RU"/>
              </w:rPr>
            </w:pPr>
            <w:r>
              <w:rPr>
                <w:lang w:val="tt-RU"/>
              </w:rPr>
              <w:t>үрнәкләре</w:t>
            </w:r>
          </w:p>
          <w:p w:rsidR="000121A7" w:rsidRDefault="000121A7">
            <w:pPr>
              <w:jc w:val="center"/>
              <w:rPr>
                <w:lang w:val="tt-RU" w:eastAsia="en-US"/>
              </w:rPr>
            </w:pPr>
            <w:r>
              <w:rPr>
                <w:lang w:val="tt-RU"/>
              </w:rPr>
              <w:t>кулланыла</w:t>
            </w:r>
          </w:p>
        </w:tc>
        <w:tc>
          <w:tcPr>
            <w:tcW w:w="4678" w:type="dxa"/>
            <w:gridSpan w:val="2"/>
            <w:tcBorders>
              <w:top w:val="single" w:sz="4" w:space="0" w:color="auto"/>
              <w:left w:val="single" w:sz="4" w:space="0" w:color="auto"/>
              <w:bottom w:val="single" w:sz="4" w:space="0" w:color="auto"/>
              <w:right w:val="single" w:sz="4" w:space="0" w:color="auto"/>
            </w:tcBorders>
            <w:hideMark/>
          </w:tcPr>
          <w:p w:rsidR="000121A7" w:rsidRDefault="000121A7">
            <w:pPr>
              <w:rPr>
                <w:lang w:val="tt-RU"/>
              </w:rPr>
            </w:pPr>
            <w:r>
              <w:rPr>
                <w:lang w:val="tt-RU"/>
              </w:rPr>
              <w:t>1. Уен ситуациясе «Кая барасың?» (Мәктәп, кафе, цирк һ. б.)</w:t>
            </w:r>
          </w:p>
          <w:p w:rsidR="000121A7" w:rsidRDefault="000121A7">
            <w:pPr>
              <w:rPr>
                <w:lang w:val="tt-RU"/>
              </w:rPr>
            </w:pPr>
            <w:r>
              <w:rPr>
                <w:lang w:val="tt-RU"/>
              </w:rPr>
              <w:t>2. Уен-диалог «Бу нәрсә? Нинди? Ничә? Нишли?»</w:t>
            </w:r>
          </w:p>
          <w:p w:rsidR="000121A7" w:rsidRDefault="000121A7">
            <w:pPr>
              <w:rPr>
                <w:lang w:val="tt-RU"/>
              </w:rPr>
            </w:pPr>
            <w:r>
              <w:rPr>
                <w:lang w:val="tt-RU"/>
              </w:rPr>
              <w:t>3. Хәрәкәтле уен «Урман дусларыбызга мәктәпкә юлны табарга ярдәм ит».</w:t>
            </w:r>
          </w:p>
          <w:p w:rsidR="000121A7" w:rsidRDefault="000121A7">
            <w:pPr>
              <w:rPr>
                <w:lang w:val="tt-RU"/>
              </w:rPr>
            </w:pPr>
            <w:r>
              <w:rPr>
                <w:lang w:val="tt-RU"/>
              </w:rPr>
              <w:t>4. Уен ситуациясе «Телефоннан сөйләшү»</w:t>
            </w:r>
          </w:p>
          <w:p w:rsidR="000121A7" w:rsidRDefault="000121A7">
            <w:pPr>
              <w:rPr>
                <w:lang w:val="tt-RU" w:eastAsia="en-US"/>
              </w:rPr>
            </w:pPr>
            <w:r>
              <w:rPr>
                <w:lang w:val="tt-RU"/>
              </w:rPr>
              <w:t>5. Үткәннәрне кабатлау. «Без инде хәзер зурлар, мәктәпкә илтә юллар» проекты буенча уеннар.</w:t>
            </w:r>
          </w:p>
        </w:tc>
        <w:tc>
          <w:tcPr>
            <w:tcW w:w="4394" w:type="dxa"/>
            <w:tcBorders>
              <w:top w:val="single" w:sz="4" w:space="0" w:color="auto"/>
              <w:left w:val="single" w:sz="4" w:space="0" w:color="auto"/>
              <w:bottom w:val="single" w:sz="4" w:space="0" w:color="auto"/>
              <w:right w:val="single" w:sz="4" w:space="0" w:color="auto"/>
            </w:tcBorders>
          </w:tcPr>
          <w:p w:rsidR="000121A7" w:rsidRDefault="000121A7">
            <w:pPr>
              <w:rPr>
                <w:lang w:val="tt-RU"/>
              </w:rPr>
            </w:pPr>
            <w:r>
              <w:rPr>
                <w:lang w:val="tt-RU"/>
              </w:rPr>
              <w:t>Үткәннәрне кабатлау. «Без инде хәзер зурлар, мәктәпкә илтә юллар» проекты буенча уеннар.</w:t>
            </w:r>
          </w:p>
          <w:p w:rsidR="000121A7" w:rsidRDefault="000121A7">
            <w:pPr>
              <w:rPr>
                <w:lang w:val="tt-RU" w:eastAsia="en-US"/>
              </w:rPr>
            </w:pPr>
          </w:p>
        </w:tc>
        <w:tc>
          <w:tcPr>
            <w:tcW w:w="480" w:type="dxa"/>
            <w:vAlign w:val="center"/>
            <w:hideMark/>
          </w:tcPr>
          <w:p w:rsidR="000121A7" w:rsidRPr="003D7803" w:rsidRDefault="000121A7">
            <w:pPr>
              <w:rPr>
                <w:sz w:val="20"/>
                <w:szCs w:val="20"/>
                <w:lang w:val="tt-RU" w:eastAsia="ru-RU"/>
              </w:rPr>
            </w:pPr>
          </w:p>
        </w:tc>
      </w:tr>
      <w:tr w:rsidR="000121A7" w:rsidRPr="00725BD2" w:rsidTr="000121A7">
        <w:tc>
          <w:tcPr>
            <w:tcW w:w="1418" w:type="dxa"/>
            <w:tcBorders>
              <w:top w:val="single" w:sz="4" w:space="0" w:color="auto"/>
              <w:left w:val="single" w:sz="4" w:space="0" w:color="auto"/>
              <w:bottom w:val="single" w:sz="4" w:space="0" w:color="auto"/>
              <w:right w:val="single" w:sz="4" w:space="0" w:color="auto"/>
            </w:tcBorders>
            <w:hideMark/>
          </w:tcPr>
          <w:p w:rsidR="000121A7" w:rsidRDefault="000121A7">
            <w:pPr>
              <w:jc w:val="center"/>
              <w:rPr>
                <w:lang w:val="tt-RU"/>
              </w:rPr>
            </w:pPr>
            <w:r>
              <w:rPr>
                <w:lang w:val="tt-RU"/>
              </w:rPr>
              <w:t>Апрель</w:t>
            </w:r>
          </w:p>
          <w:p w:rsidR="000121A7" w:rsidRDefault="000121A7">
            <w:pPr>
              <w:jc w:val="center"/>
              <w:rPr>
                <w:lang w:val="tt-RU"/>
              </w:rPr>
            </w:pPr>
            <w:r>
              <w:rPr>
                <w:lang w:val="tt-RU"/>
              </w:rPr>
              <w:t>IV атна</w:t>
            </w:r>
          </w:p>
          <w:p w:rsidR="000121A7" w:rsidRDefault="000121A7">
            <w:pPr>
              <w:jc w:val="center"/>
              <w:rPr>
                <w:lang w:val="tt-RU"/>
              </w:rPr>
            </w:pPr>
            <w:r>
              <w:rPr>
                <w:lang w:val="tt-RU"/>
              </w:rPr>
              <w:t>4.3</w:t>
            </w:r>
          </w:p>
          <w:p w:rsidR="000121A7" w:rsidRDefault="000121A7">
            <w:pPr>
              <w:jc w:val="center"/>
              <w:rPr>
                <w:lang w:val="tt-RU" w:eastAsia="en-US"/>
              </w:rPr>
            </w:pPr>
            <w:r>
              <w:rPr>
                <w:lang w:val="tt-RU"/>
              </w:rPr>
              <w:t>(режим вакыты)</w:t>
            </w:r>
          </w:p>
        </w:tc>
        <w:tc>
          <w:tcPr>
            <w:tcW w:w="1701" w:type="dxa"/>
            <w:tcBorders>
              <w:top w:val="single" w:sz="4" w:space="0" w:color="auto"/>
              <w:left w:val="single" w:sz="4" w:space="0" w:color="auto"/>
              <w:bottom w:val="single" w:sz="4" w:space="0" w:color="auto"/>
              <w:right w:val="single" w:sz="4" w:space="0" w:color="auto"/>
            </w:tcBorders>
          </w:tcPr>
          <w:p w:rsidR="000121A7" w:rsidRDefault="000121A7">
            <w:pPr>
              <w:jc w:val="center"/>
              <w:rPr>
                <w:b/>
                <w:lang w:val="tt-RU"/>
              </w:rPr>
            </w:pPr>
            <w:r>
              <w:rPr>
                <w:b/>
                <w:lang w:val="tt-RU"/>
              </w:rPr>
              <w:t>Тема:</w:t>
            </w:r>
          </w:p>
          <w:p w:rsidR="000121A7" w:rsidRDefault="000121A7">
            <w:pPr>
              <w:jc w:val="center"/>
              <w:rPr>
                <w:b/>
                <w:lang w:val="tt-RU"/>
              </w:rPr>
            </w:pPr>
            <w:r>
              <w:rPr>
                <w:b/>
                <w:lang w:val="tt-RU"/>
              </w:rPr>
              <w:t>«Без инде</w:t>
            </w:r>
          </w:p>
          <w:p w:rsidR="000121A7" w:rsidRDefault="000121A7">
            <w:pPr>
              <w:jc w:val="center"/>
              <w:rPr>
                <w:b/>
                <w:lang w:val="tt-RU"/>
              </w:rPr>
            </w:pPr>
            <w:r>
              <w:rPr>
                <w:b/>
                <w:lang w:val="tt-RU"/>
              </w:rPr>
              <w:t>хәзер зурлар – мәктәпкә илтә</w:t>
            </w:r>
          </w:p>
          <w:p w:rsidR="000121A7" w:rsidRDefault="000121A7">
            <w:pPr>
              <w:jc w:val="center"/>
              <w:rPr>
                <w:b/>
                <w:lang w:val="tt-RU"/>
              </w:rPr>
            </w:pPr>
            <w:r>
              <w:rPr>
                <w:b/>
                <w:lang w:val="tt-RU"/>
              </w:rPr>
              <w:t>юллар»</w:t>
            </w:r>
          </w:p>
          <w:p w:rsidR="000121A7" w:rsidRDefault="000121A7">
            <w:pPr>
              <w:jc w:val="center"/>
              <w:rPr>
                <w:lang w:val="tt-RU"/>
              </w:rPr>
            </w:pPr>
          </w:p>
          <w:p w:rsidR="000121A7" w:rsidRDefault="000121A7">
            <w:pPr>
              <w:jc w:val="center"/>
              <w:rPr>
                <w:lang w:val="tt-RU"/>
              </w:rPr>
            </w:pPr>
            <w:r>
              <w:rPr>
                <w:lang w:val="tt-RU"/>
              </w:rPr>
              <w:t>Сүзлек:</w:t>
            </w:r>
          </w:p>
          <w:p w:rsidR="000121A7" w:rsidRDefault="000121A7">
            <w:pPr>
              <w:jc w:val="center"/>
              <w:rPr>
                <w:lang w:val="tt-RU"/>
              </w:rPr>
            </w:pPr>
            <w:r>
              <w:rPr>
                <w:lang w:val="tt-RU"/>
              </w:rPr>
              <w:t>Алдагы</w:t>
            </w:r>
          </w:p>
          <w:p w:rsidR="000121A7" w:rsidRDefault="000121A7">
            <w:pPr>
              <w:jc w:val="center"/>
              <w:rPr>
                <w:lang w:val="tt-RU"/>
              </w:rPr>
            </w:pPr>
            <w:r>
              <w:rPr>
                <w:lang w:val="tt-RU"/>
              </w:rPr>
              <w:t>үткән темалар</w:t>
            </w:r>
          </w:p>
          <w:p w:rsidR="000121A7" w:rsidRDefault="000121A7">
            <w:pPr>
              <w:jc w:val="center"/>
              <w:rPr>
                <w:lang w:val="tt-RU"/>
              </w:rPr>
            </w:pPr>
            <w:r>
              <w:rPr>
                <w:lang w:val="tt-RU"/>
              </w:rPr>
              <w:t>лексикасы</w:t>
            </w:r>
          </w:p>
          <w:p w:rsidR="000121A7" w:rsidRDefault="000121A7">
            <w:pPr>
              <w:jc w:val="center"/>
              <w:rPr>
                <w:lang w:val="tt-RU"/>
              </w:rPr>
            </w:pPr>
            <w:r>
              <w:rPr>
                <w:lang w:val="tt-RU"/>
              </w:rPr>
              <w:t>һәм сөйләм</w:t>
            </w:r>
          </w:p>
          <w:p w:rsidR="000121A7" w:rsidRDefault="000121A7">
            <w:pPr>
              <w:jc w:val="center"/>
              <w:rPr>
                <w:lang w:val="tt-RU"/>
              </w:rPr>
            </w:pPr>
            <w:r>
              <w:rPr>
                <w:lang w:val="tt-RU"/>
              </w:rPr>
              <w:t>үрнәкләре</w:t>
            </w:r>
          </w:p>
          <w:p w:rsidR="000121A7" w:rsidRDefault="000121A7">
            <w:pPr>
              <w:jc w:val="center"/>
              <w:rPr>
                <w:lang w:val="tt-RU" w:eastAsia="en-US"/>
              </w:rPr>
            </w:pPr>
            <w:r>
              <w:rPr>
                <w:lang w:val="tt-RU"/>
              </w:rPr>
              <w:t>кулланыла.</w:t>
            </w:r>
          </w:p>
        </w:tc>
        <w:tc>
          <w:tcPr>
            <w:tcW w:w="4678" w:type="dxa"/>
            <w:gridSpan w:val="2"/>
            <w:tcBorders>
              <w:top w:val="single" w:sz="4" w:space="0" w:color="auto"/>
              <w:left w:val="single" w:sz="4" w:space="0" w:color="auto"/>
              <w:bottom w:val="single" w:sz="4" w:space="0" w:color="auto"/>
              <w:right w:val="single" w:sz="4" w:space="0" w:color="auto"/>
            </w:tcBorders>
            <w:hideMark/>
          </w:tcPr>
          <w:p w:rsidR="000121A7" w:rsidRDefault="000121A7">
            <w:pPr>
              <w:rPr>
                <w:lang w:val="tt-RU"/>
              </w:rPr>
            </w:pPr>
            <w:r>
              <w:rPr>
                <w:lang w:val="tt-RU"/>
              </w:rPr>
              <w:t>1. Уен ситуацияләрендә үзлектән сорау бирә белү. (Нәрсә кирәк? Нинди?</w:t>
            </w:r>
          </w:p>
          <w:p w:rsidR="000121A7" w:rsidRDefault="000121A7">
            <w:pPr>
              <w:rPr>
                <w:lang w:val="tt-RU"/>
              </w:rPr>
            </w:pPr>
            <w:r>
              <w:rPr>
                <w:lang w:val="tt-RU"/>
              </w:rPr>
              <w:t>Ничә? Син кем? Бу кем? Бу нәрсә? Нишли? Кая барасың?)</w:t>
            </w:r>
          </w:p>
          <w:p w:rsidR="000121A7" w:rsidRDefault="000121A7">
            <w:pPr>
              <w:rPr>
                <w:lang w:val="tt-RU"/>
              </w:rPr>
            </w:pPr>
            <w:r>
              <w:rPr>
                <w:lang w:val="tt-RU"/>
              </w:rPr>
              <w:t>2. Хәрәкәтле уен «Буяулар».</w:t>
            </w:r>
          </w:p>
          <w:p w:rsidR="000121A7" w:rsidRDefault="000121A7">
            <w:pPr>
              <w:rPr>
                <w:lang w:val="tt-RU"/>
              </w:rPr>
            </w:pPr>
            <w:r>
              <w:rPr>
                <w:lang w:val="tt-RU"/>
              </w:rPr>
              <w:t xml:space="preserve">3. Музыкаль-хәрәкәтле уен «Кызыклы паровоз». </w:t>
            </w:r>
          </w:p>
          <w:p w:rsidR="000121A7" w:rsidRDefault="000121A7">
            <w:pPr>
              <w:rPr>
                <w:lang w:val="tt-RU"/>
              </w:rPr>
            </w:pPr>
            <w:r>
              <w:rPr>
                <w:lang w:val="tt-RU"/>
              </w:rPr>
              <w:t xml:space="preserve">4. Уен «Җанлы рәсем». </w:t>
            </w:r>
          </w:p>
          <w:p w:rsidR="000121A7" w:rsidRDefault="000121A7">
            <w:pPr>
              <w:rPr>
                <w:lang w:val="tt-RU"/>
              </w:rPr>
            </w:pPr>
            <w:r>
              <w:rPr>
                <w:lang w:val="tt-RU"/>
              </w:rPr>
              <w:t>5. Үткәннәрне кабатлау.</w:t>
            </w:r>
          </w:p>
          <w:p w:rsidR="000121A7" w:rsidRDefault="000121A7">
            <w:pPr>
              <w:rPr>
                <w:lang w:val="tt-RU" w:eastAsia="en-US"/>
              </w:rPr>
            </w:pPr>
            <w:r>
              <w:rPr>
                <w:lang w:val="tt-RU"/>
              </w:rPr>
              <w:t>“Без инде хәзер зурлар, мәктәпкә илтә юллар” проекты буенча уеннар.</w:t>
            </w:r>
          </w:p>
        </w:tc>
        <w:tc>
          <w:tcPr>
            <w:tcW w:w="4394" w:type="dxa"/>
            <w:tcBorders>
              <w:top w:val="single" w:sz="4" w:space="0" w:color="auto"/>
              <w:left w:val="single" w:sz="4" w:space="0" w:color="auto"/>
              <w:bottom w:val="single" w:sz="4" w:space="0" w:color="auto"/>
              <w:right w:val="single" w:sz="4" w:space="0" w:color="auto"/>
            </w:tcBorders>
            <w:hideMark/>
          </w:tcPr>
          <w:p w:rsidR="000121A7" w:rsidRDefault="000121A7">
            <w:pPr>
              <w:rPr>
                <w:lang w:val="tt-RU"/>
              </w:rPr>
            </w:pPr>
            <w:r>
              <w:rPr>
                <w:lang w:val="tt-RU"/>
              </w:rPr>
              <w:t>1. Анимацион сюжет карау «Урман китапханәсендә».</w:t>
            </w:r>
          </w:p>
          <w:p w:rsidR="000121A7" w:rsidRDefault="000121A7">
            <w:pPr>
              <w:rPr>
                <w:lang w:val="tt-RU"/>
              </w:rPr>
            </w:pPr>
            <w:r>
              <w:rPr>
                <w:lang w:val="tt-RU"/>
              </w:rPr>
              <w:t>2. Сюжетны рольләргә бүлеп уйнау.</w:t>
            </w:r>
          </w:p>
          <w:p w:rsidR="000121A7" w:rsidRDefault="000121A7">
            <w:pPr>
              <w:rPr>
                <w:lang w:val="tt-RU" w:eastAsia="en-US"/>
              </w:rPr>
            </w:pPr>
            <w:r>
              <w:rPr>
                <w:lang w:val="tt-RU"/>
              </w:rPr>
              <w:t>3. Татар халык уеннары «Аксак төлке», «Тимербай».</w:t>
            </w:r>
          </w:p>
        </w:tc>
        <w:tc>
          <w:tcPr>
            <w:tcW w:w="480" w:type="dxa"/>
            <w:vAlign w:val="center"/>
            <w:hideMark/>
          </w:tcPr>
          <w:p w:rsidR="000121A7" w:rsidRPr="003D7803" w:rsidRDefault="000121A7">
            <w:pPr>
              <w:rPr>
                <w:sz w:val="20"/>
                <w:szCs w:val="20"/>
                <w:lang w:val="tt-RU" w:eastAsia="ru-RU"/>
              </w:rPr>
            </w:pPr>
          </w:p>
        </w:tc>
      </w:tr>
      <w:tr w:rsidR="000121A7" w:rsidTr="000121A7">
        <w:tc>
          <w:tcPr>
            <w:tcW w:w="15310" w:type="dxa"/>
            <w:gridSpan w:val="6"/>
            <w:tcBorders>
              <w:top w:val="single" w:sz="4" w:space="0" w:color="auto"/>
              <w:left w:val="single" w:sz="4" w:space="0" w:color="auto"/>
              <w:bottom w:val="single" w:sz="4" w:space="0" w:color="auto"/>
              <w:right w:val="single" w:sz="4" w:space="0" w:color="auto"/>
            </w:tcBorders>
          </w:tcPr>
          <w:p w:rsidR="000121A7" w:rsidRDefault="000121A7" w:rsidP="00806BEA">
            <w:pPr>
              <w:tabs>
                <w:tab w:val="left" w:pos="7018"/>
              </w:tabs>
              <w:rPr>
                <w:b/>
                <w:lang w:val="tt-RU"/>
              </w:rPr>
            </w:pPr>
          </w:p>
          <w:p w:rsidR="000121A7" w:rsidRDefault="000121A7">
            <w:pPr>
              <w:jc w:val="center"/>
              <w:rPr>
                <w:b/>
                <w:lang w:val="tt-RU"/>
              </w:rPr>
            </w:pPr>
          </w:p>
          <w:p w:rsidR="000121A7" w:rsidRDefault="000121A7">
            <w:pPr>
              <w:rPr>
                <w:b/>
                <w:lang w:val="tt-RU" w:eastAsia="en-US"/>
              </w:rPr>
            </w:pPr>
            <w:r>
              <w:rPr>
                <w:b/>
                <w:lang w:val="tt-RU"/>
              </w:rPr>
              <w:t xml:space="preserve">                                                                                                                МАЙ</w:t>
            </w:r>
          </w:p>
        </w:tc>
      </w:tr>
      <w:tr w:rsidR="000121A7" w:rsidTr="000121A7">
        <w:tc>
          <w:tcPr>
            <w:tcW w:w="1418" w:type="dxa"/>
            <w:tcBorders>
              <w:top w:val="single" w:sz="4" w:space="0" w:color="auto"/>
              <w:left w:val="single" w:sz="4" w:space="0" w:color="auto"/>
              <w:bottom w:val="single" w:sz="4" w:space="0" w:color="auto"/>
              <w:right w:val="single" w:sz="4" w:space="0" w:color="auto"/>
            </w:tcBorders>
            <w:hideMark/>
          </w:tcPr>
          <w:p w:rsidR="000121A7" w:rsidRDefault="000121A7">
            <w:pPr>
              <w:jc w:val="center"/>
              <w:rPr>
                <w:lang w:val="tt-RU"/>
              </w:rPr>
            </w:pPr>
            <w:r>
              <w:rPr>
                <w:lang w:val="tt-RU"/>
              </w:rPr>
              <w:t>Май</w:t>
            </w:r>
          </w:p>
          <w:p w:rsidR="000121A7" w:rsidRDefault="000121A7">
            <w:pPr>
              <w:jc w:val="center"/>
              <w:rPr>
                <w:lang w:val="tt-RU"/>
              </w:rPr>
            </w:pPr>
            <w:r>
              <w:rPr>
                <w:lang w:val="tt-RU"/>
              </w:rPr>
              <w:t>I атна</w:t>
            </w:r>
          </w:p>
          <w:p w:rsidR="000121A7" w:rsidRDefault="000121A7">
            <w:pPr>
              <w:jc w:val="center"/>
              <w:rPr>
                <w:lang w:val="tt-RU"/>
              </w:rPr>
            </w:pPr>
            <w:r>
              <w:rPr>
                <w:lang w:val="tt-RU"/>
              </w:rPr>
              <w:t>1.1</w:t>
            </w:r>
          </w:p>
          <w:p w:rsidR="000121A7" w:rsidRDefault="000121A7">
            <w:pPr>
              <w:jc w:val="center"/>
              <w:rPr>
                <w:lang w:val="tt-RU"/>
              </w:rPr>
            </w:pPr>
            <w:r>
              <w:rPr>
                <w:lang w:val="tt-RU"/>
              </w:rPr>
              <w:t>Төп белем бирү</w:t>
            </w:r>
          </w:p>
          <w:p w:rsidR="000121A7" w:rsidRDefault="000121A7">
            <w:pPr>
              <w:jc w:val="center"/>
              <w:rPr>
                <w:lang w:val="tt-RU" w:eastAsia="en-US"/>
              </w:rPr>
            </w:pPr>
            <w:r>
              <w:rPr>
                <w:lang w:val="tt-RU"/>
              </w:rPr>
              <w:t>эшчәнлеге</w:t>
            </w:r>
          </w:p>
        </w:tc>
        <w:tc>
          <w:tcPr>
            <w:tcW w:w="1701" w:type="dxa"/>
            <w:tcBorders>
              <w:top w:val="single" w:sz="4" w:space="0" w:color="auto"/>
              <w:left w:val="single" w:sz="4" w:space="0" w:color="auto"/>
              <w:bottom w:val="single" w:sz="4" w:space="0" w:color="auto"/>
              <w:right w:val="single" w:sz="4" w:space="0" w:color="auto"/>
            </w:tcBorders>
            <w:hideMark/>
          </w:tcPr>
          <w:p w:rsidR="000121A7" w:rsidRDefault="000121A7">
            <w:pPr>
              <w:jc w:val="center"/>
              <w:rPr>
                <w:b/>
                <w:lang w:val="tt-RU"/>
              </w:rPr>
            </w:pPr>
            <w:r>
              <w:rPr>
                <w:b/>
                <w:lang w:val="tt-RU"/>
              </w:rPr>
              <w:t>Тема:</w:t>
            </w:r>
          </w:p>
          <w:p w:rsidR="000121A7" w:rsidRDefault="000121A7">
            <w:pPr>
              <w:jc w:val="center"/>
              <w:rPr>
                <w:b/>
                <w:lang w:val="tt-RU"/>
              </w:rPr>
            </w:pPr>
            <w:r>
              <w:rPr>
                <w:b/>
                <w:lang w:val="tt-RU"/>
              </w:rPr>
              <w:t>“Уйныйбыз да, җырлыйбыз да”</w:t>
            </w:r>
          </w:p>
          <w:p w:rsidR="000121A7" w:rsidRDefault="000121A7">
            <w:pPr>
              <w:jc w:val="center"/>
              <w:rPr>
                <w:lang w:val="tt-RU"/>
              </w:rPr>
            </w:pPr>
            <w:r>
              <w:rPr>
                <w:lang w:val="tt-RU"/>
              </w:rPr>
              <w:t>Сүзлек:</w:t>
            </w:r>
          </w:p>
          <w:p w:rsidR="000121A7" w:rsidRDefault="000121A7">
            <w:pPr>
              <w:jc w:val="center"/>
              <w:rPr>
                <w:lang w:val="tt-RU"/>
              </w:rPr>
            </w:pPr>
            <w:r>
              <w:rPr>
                <w:lang w:val="tt-RU"/>
              </w:rPr>
              <w:t>алдагы</w:t>
            </w:r>
          </w:p>
          <w:p w:rsidR="000121A7" w:rsidRDefault="000121A7">
            <w:pPr>
              <w:jc w:val="center"/>
              <w:rPr>
                <w:lang w:val="tt-RU"/>
              </w:rPr>
            </w:pPr>
            <w:r>
              <w:rPr>
                <w:lang w:val="tt-RU"/>
              </w:rPr>
              <w:t>үткән темалар</w:t>
            </w:r>
          </w:p>
          <w:p w:rsidR="000121A7" w:rsidRDefault="000121A7">
            <w:pPr>
              <w:jc w:val="center"/>
              <w:rPr>
                <w:lang w:val="tt-RU"/>
              </w:rPr>
            </w:pPr>
            <w:r>
              <w:rPr>
                <w:lang w:val="tt-RU"/>
              </w:rPr>
              <w:t>лексикасы</w:t>
            </w:r>
          </w:p>
          <w:p w:rsidR="000121A7" w:rsidRDefault="000121A7">
            <w:pPr>
              <w:jc w:val="center"/>
              <w:rPr>
                <w:lang w:val="tt-RU"/>
              </w:rPr>
            </w:pPr>
            <w:r>
              <w:rPr>
                <w:lang w:val="tt-RU"/>
              </w:rPr>
              <w:t>һәм сөйләм</w:t>
            </w:r>
          </w:p>
          <w:p w:rsidR="000121A7" w:rsidRDefault="000121A7">
            <w:pPr>
              <w:jc w:val="center"/>
              <w:rPr>
                <w:lang w:val="tt-RU"/>
              </w:rPr>
            </w:pPr>
            <w:r>
              <w:rPr>
                <w:lang w:val="tt-RU"/>
              </w:rPr>
              <w:t>үрнәкләре</w:t>
            </w:r>
          </w:p>
          <w:p w:rsidR="000121A7" w:rsidRDefault="000121A7">
            <w:pPr>
              <w:jc w:val="center"/>
              <w:rPr>
                <w:lang w:val="tt-RU" w:eastAsia="en-US"/>
              </w:rPr>
            </w:pPr>
            <w:r>
              <w:rPr>
                <w:lang w:val="tt-RU"/>
              </w:rPr>
              <w:t>кулланыла.</w:t>
            </w:r>
          </w:p>
        </w:tc>
        <w:tc>
          <w:tcPr>
            <w:tcW w:w="4678" w:type="dxa"/>
            <w:gridSpan w:val="2"/>
            <w:tcBorders>
              <w:top w:val="single" w:sz="4" w:space="0" w:color="auto"/>
              <w:left w:val="single" w:sz="4" w:space="0" w:color="auto"/>
              <w:bottom w:val="single" w:sz="4" w:space="0" w:color="auto"/>
              <w:right w:val="single" w:sz="4" w:space="0" w:color="auto"/>
            </w:tcBorders>
          </w:tcPr>
          <w:p w:rsidR="000121A7" w:rsidRDefault="000121A7">
            <w:pPr>
              <w:rPr>
                <w:lang w:val="tt-RU"/>
              </w:rPr>
            </w:pPr>
            <w:r>
              <w:rPr>
                <w:lang w:val="tt-RU"/>
              </w:rPr>
              <w:t xml:space="preserve">1. Сүзле-хәрәкәтле уен «Мин әйтәм – син эшлә». </w:t>
            </w:r>
          </w:p>
          <w:p w:rsidR="000121A7" w:rsidRDefault="000121A7">
            <w:pPr>
              <w:rPr>
                <w:lang w:val="tt-RU"/>
              </w:rPr>
            </w:pPr>
            <w:r>
              <w:rPr>
                <w:lang w:val="tt-RU"/>
              </w:rPr>
              <w:t>2. Музыкаль дидактик уен «Бу нинди җыр»</w:t>
            </w:r>
          </w:p>
          <w:p w:rsidR="000121A7" w:rsidRDefault="000121A7">
            <w:pPr>
              <w:rPr>
                <w:lang w:val="tt-RU"/>
              </w:rPr>
            </w:pPr>
            <w:r>
              <w:rPr>
                <w:lang w:val="tt-RU"/>
              </w:rPr>
              <w:t xml:space="preserve">3. Сүзле уен «Яшь артистлар». </w:t>
            </w:r>
          </w:p>
          <w:p w:rsidR="000121A7" w:rsidRDefault="000121A7">
            <w:pPr>
              <w:rPr>
                <w:lang w:val="tt-RU"/>
              </w:rPr>
            </w:pPr>
            <w:r>
              <w:rPr>
                <w:lang w:val="tt-RU"/>
              </w:rPr>
              <w:t>4. Музыкаль уен «Зур концерт».</w:t>
            </w:r>
          </w:p>
          <w:p w:rsidR="000121A7" w:rsidRDefault="000121A7">
            <w:pPr>
              <w:rPr>
                <w:lang w:val="tt-RU" w:eastAsia="en-US"/>
              </w:rPr>
            </w:pPr>
          </w:p>
        </w:tc>
        <w:tc>
          <w:tcPr>
            <w:tcW w:w="4394" w:type="dxa"/>
            <w:tcBorders>
              <w:top w:val="single" w:sz="4" w:space="0" w:color="auto"/>
              <w:left w:val="single" w:sz="4" w:space="0" w:color="auto"/>
              <w:bottom w:val="single" w:sz="4" w:space="0" w:color="auto"/>
              <w:right w:val="single" w:sz="4" w:space="0" w:color="auto"/>
            </w:tcBorders>
            <w:hideMark/>
          </w:tcPr>
          <w:p w:rsidR="000121A7" w:rsidRDefault="000121A7">
            <w:pPr>
              <w:rPr>
                <w:lang w:val="tt-RU"/>
              </w:rPr>
            </w:pPr>
            <w:r>
              <w:rPr>
                <w:lang w:val="tt-RU"/>
              </w:rPr>
              <w:t>“Стоит в поле</w:t>
            </w:r>
          </w:p>
          <w:p w:rsidR="000121A7" w:rsidRDefault="000121A7">
            <w:pPr>
              <w:rPr>
                <w:lang w:val="tt-RU"/>
              </w:rPr>
            </w:pPr>
            <w:r>
              <w:rPr>
                <w:lang w:val="tt-RU"/>
              </w:rPr>
              <w:t>теремок” (Лего).</w:t>
            </w:r>
          </w:p>
          <w:p w:rsidR="000121A7" w:rsidRDefault="000121A7">
            <w:pPr>
              <w:rPr>
                <w:lang w:val="tt-RU"/>
              </w:rPr>
            </w:pPr>
            <w:r>
              <w:rPr>
                <w:lang w:val="tt-RU"/>
              </w:rPr>
              <w:t>- “Сказочный домик для</w:t>
            </w:r>
          </w:p>
          <w:p w:rsidR="000121A7" w:rsidRDefault="000121A7">
            <w:pPr>
              <w:rPr>
                <w:lang w:val="tt-RU" w:eastAsia="en-US"/>
              </w:rPr>
            </w:pPr>
            <w:r>
              <w:rPr>
                <w:lang w:val="tt-RU"/>
              </w:rPr>
              <w:t>зверят”.</w:t>
            </w:r>
          </w:p>
        </w:tc>
        <w:tc>
          <w:tcPr>
            <w:tcW w:w="480" w:type="dxa"/>
            <w:vAlign w:val="center"/>
            <w:hideMark/>
          </w:tcPr>
          <w:p w:rsidR="000121A7" w:rsidRDefault="000121A7">
            <w:pPr>
              <w:rPr>
                <w:sz w:val="20"/>
                <w:szCs w:val="20"/>
                <w:lang w:eastAsia="ru-RU"/>
              </w:rPr>
            </w:pPr>
          </w:p>
        </w:tc>
      </w:tr>
      <w:tr w:rsidR="000121A7" w:rsidTr="000121A7">
        <w:tc>
          <w:tcPr>
            <w:tcW w:w="1418" w:type="dxa"/>
            <w:tcBorders>
              <w:top w:val="single" w:sz="4" w:space="0" w:color="auto"/>
              <w:left w:val="single" w:sz="4" w:space="0" w:color="auto"/>
              <w:bottom w:val="single" w:sz="4" w:space="0" w:color="auto"/>
              <w:right w:val="single" w:sz="4" w:space="0" w:color="auto"/>
            </w:tcBorders>
            <w:hideMark/>
          </w:tcPr>
          <w:p w:rsidR="000121A7" w:rsidRDefault="000121A7">
            <w:pPr>
              <w:jc w:val="center"/>
              <w:rPr>
                <w:lang w:val="tt-RU"/>
              </w:rPr>
            </w:pPr>
            <w:r>
              <w:rPr>
                <w:lang w:val="tt-RU"/>
              </w:rPr>
              <w:t>Май</w:t>
            </w:r>
          </w:p>
          <w:p w:rsidR="000121A7" w:rsidRDefault="000121A7">
            <w:pPr>
              <w:jc w:val="center"/>
              <w:rPr>
                <w:lang w:val="tt-RU"/>
              </w:rPr>
            </w:pPr>
            <w:r>
              <w:rPr>
                <w:lang w:val="tt-RU"/>
              </w:rPr>
              <w:t>I атна</w:t>
            </w:r>
          </w:p>
          <w:p w:rsidR="000121A7" w:rsidRDefault="000121A7">
            <w:pPr>
              <w:jc w:val="center"/>
              <w:rPr>
                <w:lang w:val="tt-RU"/>
              </w:rPr>
            </w:pPr>
            <w:r>
              <w:rPr>
                <w:lang w:val="tt-RU"/>
              </w:rPr>
              <w:t>1.2</w:t>
            </w:r>
          </w:p>
          <w:p w:rsidR="000121A7" w:rsidRDefault="000121A7">
            <w:pPr>
              <w:jc w:val="center"/>
              <w:rPr>
                <w:lang w:val="tt-RU"/>
              </w:rPr>
            </w:pPr>
            <w:r>
              <w:rPr>
                <w:lang w:val="tt-RU"/>
              </w:rPr>
              <w:t>Төп белем бирү</w:t>
            </w:r>
          </w:p>
          <w:p w:rsidR="000121A7" w:rsidRDefault="000121A7">
            <w:pPr>
              <w:jc w:val="center"/>
              <w:rPr>
                <w:lang w:val="tt-RU" w:eastAsia="en-US"/>
              </w:rPr>
            </w:pPr>
            <w:r>
              <w:rPr>
                <w:lang w:val="tt-RU"/>
              </w:rPr>
              <w:lastRenderedPageBreak/>
              <w:t>эшчәнлеге</w:t>
            </w:r>
          </w:p>
        </w:tc>
        <w:tc>
          <w:tcPr>
            <w:tcW w:w="1701" w:type="dxa"/>
            <w:tcBorders>
              <w:top w:val="single" w:sz="4" w:space="0" w:color="auto"/>
              <w:left w:val="single" w:sz="4" w:space="0" w:color="auto"/>
              <w:bottom w:val="single" w:sz="4" w:space="0" w:color="auto"/>
              <w:right w:val="single" w:sz="4" w:space="0" w:color="auto"/>
            </w:tcBorders>
            <w:hideMark/>
          </w:tcPr>
          <w:p w:rsidR="000121A7" w:rsidRDefault="000121A7">
            <w:pPr>
              <w:jc w:val="center"/>
              <w:rPr>
                <w:b/>
                <w:lang w:val="tt-RU"/>
              </w:rPr>
            </w:pPr>
            <w:r>
              <w:rPr>
                <w:b/>
                <w:lang w:val="tt-RU"/>
              </w:rPr>
              <w:lastRenderedPageBreak/>
              <w:t>Тема:</w:t>
            </w:r>
          </w:p>
          <w:p w:rsidR="000121A7" w:rsidRDefault="000121A7">
            <w:pPr>
              <w:jc w:val="center"/>
              <w:rPr>
                <w:b/>
                <w:lang w:val="tt-RU"/>
              </w:rPr>
            </w:pPr>
            <w:r>
              <w:rPr>
                <w:b/>
                <w:lang w:val="tt-RU"/>
              </w:rPr>
              <w:t>“Тыңлагыз,</w:t>
            </w:r>
          </w:p>
          <w:p w:rsidR="000121A7" w:rsidRDefault="000121A7">
            <w:pPr>
              <w:jc w:val="center"/>
              <w:rPr>
                <w:b/>
                <w:lang w:val="tt-RU"/>
              </w:rPr>
            </w:pPr>
            <w:r>
              <w:rPr>
                <w:b/>
                <w:lang w:val="tt-RU"/>
              </w:rPr>
              <w:t>тыңлагыз!</w:t>
            </w:r>
          </w:p>
          <w:p w:rsidR="000121A7" w:rsidRDefault="000121A7">
            <w:pPr>
              <w:jc w:val="center"/>
              <w:rPr>
                <w:b/>
                <w:lang w:val="tt-RU"/>
              </w:rPr>
            </w:pPr>
            <w:r>
              <w:rPr>
                <w:b/>
                <w:lang w:val="tt-RU"/>
              </w:rPr>
              <w:t>Балалар</w:t>
            </w:r>
          </w:p>
          <w:p w:rsidR="000121A7" w:rsidRDefault="000121A7">
            <w:pPr>
              <w:jc w:val="center"/>
              <w:rPr>
                <w:b/>
                <w:lang w:val="tt-RU"/>
              </w:rPr>
            </w:pPr>
            <w:r>
              <w:rPr>
                <w:b/>
                <w:lang w:val="tt-RU"/>
              </w:rPr>
              <w:t>сөйләшә”</w:t>
            </w:r>
          </w:p>
          <w:p w:rsidR="000121A7" w:rsidRDefault="000121A7">
            <w:pPr>
              <w:jc w:val="center"/>
              <w:rPr>
                <w:lang w:val="tt-RU"/>
              </w:rPr>
            </w:pPr>
            <w:r>
              <w:rPr>
                <w:lang w:val="tt-RU"/>
              </w:rPr>
              <w:lastRenderedPageBreak/>
              <w:t>Сүзлек:</w:t>
            </w:r>
          </w:p>
          <w:p w:rsidR="000121A7" w:rsidRDefault="000121A7">
            <w:pPr>
              <w:jc w:val="center"/>
              <w:rPr>
                <w:lang w:val="tt-RU" w:eastAsia="en-US"/>
              </w:rPr>
            </w:pPr>
            <w:r>
              <w:rPr>
                <w:lang w:val="tt-RU"/>
              </w:rPr>
              <w:t>кабатлау.</w:t>
            </w:r>
          </w:p>
        </w:tc>
        <w:tc>
          <w:tcPr>
            <w:tcW w:w="4678" w:type="dxa"/>
            <w:gridSpan w:val="2"/>
            <w:tcBorders>
              <w:top w:val="single" w:sz="4" w:space="0" w:color="auto"/>
              <w:left w:val="single" w:sz="4" w:space="0" w:color="auto"/>
              <w:bottom w:val="single" w:sz="4" w:space="0" w:color="auto"/>
              <w:right w:val="single" w:sz="4" w:space="0" w:color="auto"/>
            </w:tcBorders>
            <w:hideMark/>
          </w:tcPr>
          <w:p w:rsidR="000121A7" w:rsidRDefault="000121A7">
            <w:pPr>
              <w:rPr>
                <w:lang w:val="tt-RU"/>
              </w:rPr>
            </w:pPr>
            <w:r>
              <w:rPr>
                <w:lang w:val="tt-RU"/>
              </w:rPr>
              <w:lastRenderedPageBreak/>
              <w:t>1.Үстерешле уен «Уенчык»</w:t>
            </w:r>
          </w:p>
          <w:p w:rsidR="000121A7" w:rsidRDefault="000121A7">
            <w:pPr>
              <w:rPr>
                <w:lang w:val="tt-RU"/>
              </w:rPr>
            </w:pPr>
            <w:r>
              <w:rPr>
                <w:lang w:val="tt-RU"/>
              </w:rPr>
              <w:t>2. Сүзле уен «Портфельдә нәрсә бар?»</w:t>
            </w:r>
          </w:p>
          <w:p w:rsidR="000121A7" w:rsidRDefault="000121A7">
            <w:pPr>
              <w:rPr>
                <w:lang w:val="tt-RU"/>
              </w:rPr>
            </w:pPr>
            <w:r>
              <w:rPr>
                <w:lang w:val="tt-RU"/>
              </w:rPr>
              <w:t>3. Дидактик уен «Кем, нәрсә юк?» «Бу нәрсә?»</w:t>
            </w:r>
          </w:p>
          <w:p w:rsidR="000121A7" w:rsidRDefault="000121A7">
            <w:pPr>
              <w:rPr>
                <w:lang w:val="tt-RU"/>
              </w:rPr>
            </w:pPr>
            <w:r>
              <w:rPr>
                <w:lang w:val="tt-RU"/>
              </w:rPr>
              <w:t xml:space="preserve">4. Үстерешле уен. (Син кем? нинди? — </w:t>
            </w:r>
            <w:r>
              <w:rPr>
                <w:lang w:val="tt-RU"/>
              </w:rPr>
              <w:lastRenderedPageBreak/>
              <w:t>команда — нишли? нишлисең?)</w:t>
            </w:r>
          </w:p>
          <w:p w:rsidR="000121A7" w:rsidRDefault="000121A7">
            <w:pPr>
              <w:rPr>
                <w:lang w:val="tt-RU"/>
              </w:rPr>
            </w:pPr>
            <w:r>
              <w:rPr>
                <w:lang w:val="tt-RU"/>
              </w:rPr>
              <w:t>5. «Командир» уены.</w:t>
            </w:r>
          </w:p>
          <w:p w:rsidR="000121A7" w:rsidRDefault="000121A7">
            <w:pPr>
              <w:rPr>
                <w:lang w:val="tt-RU" w:eastAsia="en-US"/>
              </w:rPr>
            </w:pPr>
            <w:r>
              <w:rPr>
                <w:lang w:val="tt-RU"/>
              </w:rPr>
              <w:t>6. Диалог «Син нишлисең?»</w:t>
            </w:r>
          </w:p>
        </w:tc>
        <w:tc>
          <w:tcPr>
            <w:tcW w:w="4394" w:type="dxa"/>
            <w:tcBorders>
              <w:top w:val="single" w:sz="4" w:space="0" w:color="auto"/>
              <w:left w:val="single" w:sz="4" w:space="0" w:color="auto"/>
              <w:bottom w:val="single" w:sz="4" w:space="0" w:color="auto"/>
              <w:right w:val="single" w:sz="4" w:space="0" w:color="auto"/>
            </w:tcBorders>
            <w:hideMark/>
          </w:tcPr>
          <w:p w:rsidR="000121A7" w:rsidRDefault="000121A7">
            <w:pPr>
              <w:rPr>
                <w:lang w:val="tt-RU" w:eastAsia="en-US"/>
              </w:rPr>
            </w:pPr>
            <w:r>
              <w:rPr>
                <w:lang w:val="tt-RU"/>
              </w:rPr>
              <w:lastRenderedPageBreak/>
              <w:t>Сюжетлы-рольле уен: “Уенчык кибетендә”.</w:t>
            </w:r>
          </w:p>
        </w:tc>
        <w:tc>
          <w:tcPr>
            <w:tcW w:w="480" w:type="dxa"/>
            <w:vAlign w:val="center"/>
            <w:hideMark/>
          </w:tcPr>
          <w:p w:rsidR="000121A7" w:rsidRDefault="000121A7">
            <w:pPr>
              <w:rPr>
                <w:sz w:val="20"/>
                <w:szCs w:val="20"/>
                <w:lang w:eastAsia="ru-RU"/>
              </w:rPr>
            </w:pPr>
          </w:p>
        </w:tc>
      </w:tr>
      <w:tr w:rsidR="000121A7" w:rsidTr="000121A7">
        <w:tc>
          <w:tcPr>
            <w:tcW w:w="1418" w:type="dxa"/>
            <w:tcBorders>
              <w:top w:val="single" w:sz="4" w:space="0" w:color="auto"/>
              <w:left w:val="single" w:sz="4" w:space="0" w:color="auto"/>
              <w:bottom w:val="single" w:sz="4" w:space="0" w:color="auto"/>
              <w:right w:val="single" w:sz="4" w:space="0" w:color="auto"/>
            </w:tcBorders>
            <w:hideMark/>
          </w:tcPr>
          <w:p w:rsidR="000121A7" w:rsidRDefault="000121A7">
            <w:pPr>
              <w:jc w:val="center"/>
              <w:rPr>
                <w:lang w:val="tt-RU"/>
              </w:rPr>
            </w:pPr>
            <w:r>
              <w:rPr>
                <w:lang w:val="tt-RU"/>
              </w:rPr>
              <w:lastRenderedPageBreak/>
              <w:t>Май</w:t>
            </w:r>
          </w:p>
          <w:p w:rsidR="000121A7" w:rsidRDefault="000121A7">
            <w:pPr>
              <w:jc w:val="center"/>
              <w:rPr>
                <w:lang w:val="tt-RU"/>
              </w:rPr>
            </w:pPr>
            <w:r>
              <w:rPr>
                <w:lang w:val="tt-RU"/>
              </w:rPr>
              <w:t>I атна</w:t>
            </w:r>
          </w:p>
          <w:p w:rsidR="000121A7" w:rsidRDefault="000121A7">
            <w:pPr>
              <w:jc w:val="center"/>
              <w:rPr>
                <w:lang w:val="tt-RU"/>
              </w:rPr>
            </w:pPr>
            <w:r>
              <w:rPr>
                <w:lang w:val="tt-RU"/>
              </w:rPr>
              <w:t>1.3</w:t>
            </w:r>
          </w:p>
          <w:p w:rsidR="000121A7" w:rsidRDefault="000121A7">
            <w:pPr>
              <w:jc w:val="center"/>
              <w:rPr>
                <w:lang w:val="tt-RU" w:eastAsia="en-US"/>
              </w:rPr>
            </w:pPr>
            <w:r>
              <w:rPr>
                <w:lang w:val="tt-RU"/>
              </w:rPr>
              <w:t>(режим вакыты)</w:t>
            </w:r>
          </w:p>
        </w:tc>
        <w:tc>
          <w:tcPr>
            <w:tcW w:w="1701" w:type="dxa"/>
            <w:tcBorders>
              <w:top w:val="single" w:sz="4" w:space="0" w:color="auto"/>
              <w:left w:val="single" w:sz="4" w:space="0" w:color="auto"/>
              <w:bottom w:val="single" w:sz="4" w:space="0" w:color="auto"/>
              <w:right w:val="single" w:sz="4" w:space="0" w:color="auto"/>
            </w:tcBorders>
            <w:hideMark/>
          </w:tcPr>
          <w:p w:rsidR="000121A7" w:rsidRDefault="000121A7">
            <w:pPr>
              <w:jc w:val="center"/>
              <w:rPr>
                <w:b/>
                <w:lang w:val="tt-RU"/>
              </w:rPr>
            </w:pPr>
            <w:r>
              <w:rPr>
                <w:b/>
                <w:lang w:val="tt-RU"/>
              </w:rPr>
              <w:t>Тема:</w:t>
            </w:r>
          </w:p>
          <w:p w:rsidR="000121A7" w:rsidRDefault="000121A7">
            <w:pPr>
              <w:jc w:val="center"/>
              <w:rPr>
                <w:b/>
                <w:lang w:val="tt-RU"/>
              </w:rPr>
            </w:pPr>
            <w:r>
              <w:rPr>
                <w:b/>
                <w:lang w:val="tt-RU"/>
              </w:rPr>
              <w:t>“Мәктәпкә</w:t>
            </w:r>
          </w:p>
          <w:p w:rsidR="000121A7" w:rsidRDefault="000121A7">
            <w:pPr>
              <w:jc w:val="center"/>
              <w:rPr>
                <w:b/>
                <w:lang w:val="tt-RU"/>
              </w:rPr>
            </w:pPr>
            <w:r>
              <w:rPr>
                <w:b/>
                <w:lang w:val="tt-RU"/>
              </w:rPr>
              <w:t>барабыз”</w:t>
            </w:r>
          </w:p>
          <w:p w:rsidR="000121A7" w:rsidRDefault="000121A7">
            <w:pPr>
              <w:jc w:val="center"/>
              <w:rPr>
                <w:lang w:val="tt-RU"/>
              </w:rPr>
            </w:pPr>
            <w:r>
              <w:rPr>
                <w:lang w:val="tt-RU"/>
              </w:rPr>
              <w:t>Сүзлек:</w:t>
            </w:r>
          </w:p>
          <w:p w:rsidR="000121A7" w:rsidRDefault="000121A7">
            <w:pPr>
              <w:jc w:val="center"/>
              <w:rPr>
                <w:lang w:val="tt-RU" w:eastAsia="en-US"/>
              </w:rPr>
            </w:pPr>
            <w:r>
              <w:rPr>
                <w:lang w:val="tt-RU"/>
              </w:rPr>
              <w:t>кабатлау.</w:t>
            </w:r>
          </w:p>
        </w:tc>
        <w:tc>
          <w:tcPr>
            <w:tcW w:w="4678" w:type="dxa"/>
            <w:gridSpan w:val="2"/>
            <w:tcBorders>
              <w:top w:val="single" w:sz="4" w:space="0" w:color="auto"/>
              <w:left w:val="single" w:sz="4" w:space="0" w:color="auto"/>
              <w:bottom w:val="single" w:sz="4" w:space="0" w:color="auto"/>
              <w:right w:val="single" w:sz="4" w:space="0" w:color="auto"/>
            </w:tcBorders>
          </w:tcPr>
          <w:p w:rsidR="000121A7" w:rsidRDefault="000121A7">
            <w:pPr>
              <w:rPr>
                <w:lang w:val="tt-RU"/>
              </w:rPr>
            </w:pPr>
            <w:r>
              <w:rPr>
                <w:lang w:val="tt-RU"/>
              </w:rPr>
              <w:t>1. «Минем өем», «Уйный-уйный үсәбез», «Без инде хәзер зурлар — мәктәпкә</w:t>
            </w:r>
          </w:p>
          <w:p w:rsidR="000121A7" w:rsidRDefault="000121A7">
            <w:pPr>
              <w:rPr>
                <w:lang w:val="tt-RU"/>
              </w:rPr>
            </w:pPr>
            <w:r>
              <w:rPr>
                <w:lang w:val="tt-RU"/>
              </w:rPr>
              <w:t>илтә юллар» проектларын кабатлау буенча уен эшчәнлекләре. (ИКТ уен №8, №12.)</w:t>
            </w:r>
          </w:p>
          <w:p w:rsidR="000121A7" w:rsidRDefault="000121A7">
            <w:pPr>
              <w:rPr>
                <w:lang w:val="tt-RU"/>
              </w:rPr>
            </w:pPr>
            <w:r>
              <w:rPr>
                <w:lang w:val="tt-RU"/>
              </w:rPr>
              <w:t>2. Үстерешле диалог: «Нишли?, Нишлисең?»</w:t>
            </w:r>
          </w:p>
          <w:p w:rsidR="000121A7" w:rsidRDefault="000121A7">
            <w:pPr>
              <w:rPr>
                <w:lang w:val="tt-RU"/>
              </w:rPr>
            </w:pPr>
            <w:r>
              <w:rPr>
                <w:lang w:val="tt-RU"/>
              </w:rPr>
              <w:t>3. Сюжетлы-рольле уен «Уенчык кибетендә».</w:t>
            </w:r>
          </w:p>
          <w:p w:rsidR="000121A7" w:rsidRDefault="000121A7">
            <w:pPr>
              <w:rPr>
                <w:lang w:val="tt-RU"/>
              </w:rPr>
            </w:pPr>
            <w:r>
              <w:rPr>
                <w:lang w:val="tt-RU"/>
              </w:rPr>
              <w:t xml:space="preserve">4. «Дөрес әйт!», «Нәрсә зур, нәрсә кечкенә?», «Әйе — юк», «Сана» дидактик уеннары. </w:t>
            </w:r>
          </w:p>
          <w:p w:rsidR="000121A7" w:rsidRDefault="000121A7">
            <w:pPr>
              <w:rPr>
                <w:lang w:val="tt-RU"/>
              </w:rPr>
            </w:pPr>
            <w:r>
              <w:rPr>
                <w:lang w:val="tt-RU"/>
              </w:rPr>
              <w:t xml:space="preserve">5. Сүзле уен «Мин мәктәпкә үзем белән нәрсә алам?» </w:t>
            </w:r>
          </w:p>
          <w:p w:rsidR="000121A7" w:rsidRDefault="000121A7">
            <w:pPr>
              <w:rPr>
                <w:lang w:val="tt-RU"/>
              </w:rPr>
            </w:pPr>
            <w:r>
              <w:rPr>
                <w:lang w:val="tt-RU"/>
              </w:rPr>
              <w:t>6. Үстерешле уен «Мин кем турында сөйлим?» («Гаилә», «Йорт кошлары», «Җәнлекләр» темалары лексикасын ныгыту.)</w:t>
            </w:r>
          </w:p>
          <w:p w:rsidR="000121A7" w:rsidRDefault="000121A7">
            <w:pPr>
              <w:rPr>
                <w:lang w:val="tt-RU"/>
              </w:rPr>
            </w:pPr>
          </w:p>
          <w:p w:rsidR="000121A7" w:rsidRDefault="000121A7">
            <w:pPr>
              <w:rPr>
                <w:lang w:val="tt-RU"/>
              </w:rPr>
            </w:pPr>
          </w:p>
          <w:p w:rsidR="000121A7" w:rsidRDefault="000121A7">
            <w:pPr>
              <w:rPr>
                <w:lang w:val="tt-RU"/>
              </w:rPr>
            </w:pPr>
          </w:p>
          <w:p w:rsidR="000121A7" w:rsidRDefault="000121A7">
            <w:pPr>
              <w:rPr>
                <w:lang w:val="tt-RU" w:eastAsia="en-US"/>
              </w:rPr>
            </w:pPr>
          </w:p>
        </w:tc>
        <w:tc>
          <w:tcPr>
            <w:tcW w:w="4394" w:type="dxa"/>
            <w:tcBorders>
              <w:top w:val="single" w:sz="4" w:space="0" w:color="auto"/>
              <w:left w:val="single" w:sz="4" w:space="0" w:color="auto"/>
              <w:bottom w:val="single" w:sz="4" w:space="0" w:color="auto"/>
              <w:right w:val="single" w:sz="4" w:space="0" w:color="auto"/>
            </w:tcBorders>
            <w:hideMark/>
          </w:tcPr>
          <w:p w:rsidR="000121A7" w:rsidRDefault="000121A7">
            <w:pPr>
              <w:rPr>
                <w:lang w:val="tt-RU"/>
              </w:rPr>
            </w:pPr>
            <w:r>
              <w:rPr>
                <w:lang w:val="tt-RU"/>
              </w:rPr>
              <w:t>1. Үстерешле уен «Мин кем турында сөйлим?» («Гаилә», «Йорт кошлары»,</w:t>
            </w:r>
          </w:p>
          <w:p w:rsidR="000121A7" w:rsidRDefault="000121A7">
            <w:pPr>
              <w:rPr>
                <w:lang w:val="tt-RU"/>
              </w:rPr>
            </w:pPr>
            <w:r>
              <w:rPr>
                <w:lang w:val="tt-RU"/>
              </w:rPr>
              <w:t>«Җәнлекләр» темалары лексикасын ныгыту.)</w:t>
            </w:r>
          </w:p>
          <w:p w:rsidR="000121A7" w:rsidRDefault="000121A7">
            <w:pPr>
              <w:rPr>
                <w:lang w:val="tt-RU" w:eastAsia="en-US"/>
              </w:rPr>
            </w:pPr>
            <w:r>
              <w:rPr>
                <w:lang w:val="tt-RU"/>
              </w:rPr>
              <w:t>2. «Весёлый танец народов Поволжья».</w:t>
            </w:r>
          </w:p>
        </w:tc>
        <w:tc>
          <w:tcPr>
            <w:tcW w:w="480" w:type="dxa"/>
            <w:vAlign w:val="center"/>
            <w:hideMark/>
          </w:tcPr>
          <w:p w:rsidR="000121A7" w:rsidRDefault="000121A7">
            <w:pPr>
              <w:rPr>
                <w:sz w:val="20"/>
                <w:szCs w:val="20"/>
                <w:lang w:eastAsia="ru-RU"/>
              </w:rPr>
            </w:pPr>
          </w:p>
        </w:tc>
      </w:tr>
      <w:tr w:rsidR="000121A7" w:rsidRPr="00725BD2" w:rsidTr="000121A7">
        <w:tc>
          <w:tcPr>
            <w:tcW w:w="1418" w:type="dxa"/>
            <w:tcBorders>
              <w:top w:val="single" w:sz="4" w:space="0" w:color="auto"/>
              <w:left w:val="single" w:sz="4" w:space="0" w:color="auto"/>
              <w:bottom w:val="single" w:sz="4" w:space="0" w:color="auto"/>
              <w:right w:val="single" w:sz="4" w:space="0" w:color="auto"/>
            </w:tcBorders>
            <w:hideMark/>
          </w:tcPr>
          <w:p w:rsidR="000121A7" w:rsidRDefault="000121A7">
            <w:pPr>
              <w:jc w:val="center"/>
              <w:rPr>
                <w:lang w:val="tt-RU"/>
              </w:rPr>
            </w:pPr>
            <w:r>
              <w:rPr>
                <w:lang w:val="tt-RU"/>
              </w:rPr>
              <w:t>Май</w:t>
            </w:r>
          </w:p>
          <w:p w:rsidR="000121A7" w:rsidRDefault="000121A7">
            <w:pPr>
              <w:jc w:val="center"/>
              <w:rPr>
                <w:lang w:val="tt-RU"/>
              </w:rPr>
            </w:pPr>
            <w:r>
              <w:rPr>
                <w:lang w:val="tt-RU"/>
              </w:rPr>
              <w:t>II атна</w:t>
            </w:r>
          </w:p>
          <w:p w:rsidR="000121A7" w:rsidRDefault="000121A7">
            <w:pPr>
              <w:jc w:val="center"/>
              <w:rPr>
                <w:lang w:val="tt-RU"/>
              </w:rPr>
            </w:pPr>
            <w:r>
              <w:rPr>
                <w:lang w:val="tt-RU"/>
              </w:rPr>
              <w:t>2.1</w:t>
            </w:r>
          </w:p>
          <w:p w:rsidR="000121A7" w:rsidRDefault="000121A7">
            <w:pPr>
              <w:jc w:val="center"/>
              <w:rPr>
                <w:lang w:val="tt-RU"/>
              </w:rPr>
            </w:pPr>
            <w:r>
              <w:rPr>
                <w:lang w:val="tt-RU"/>
              </w:rPr>
              <w:t>Төп белем бирү</w:t>
            </w:r>
          </w:p>
          <w:p w:rsidR="000121A7" w:rsidRDefault="000121A7">
            <w:pPr>
              <w:jc w:val="center"/>
              <w:rPr>
                <w:lang w:val="tt-RU" w:eastAsia="en-US"/>
              </w:rPr>
            </w:pPr>
            <w:r>
              <w:rPr>
                <w:lang w:val="tt-RU"/>
              </w:rPr>
              <w:t>эшчәнлеге</w:t>
            </w:r>
          </w:p>
        </w:tc>
        <w:tc>
          <w:tcPr>
            <w:tcW w:w="1701" w:type="dxa"/>
            <w:tcBorders>
              <w:top w:val="single" w:sz="4" w:space="0" w:color="auto"/>
              <w:left w:val="single" w:sz="4" w:space="0" w:color="auto"/>
              <w:bottom w:val="single" w:sz="4" w:space="0" w:color="auto"/>
              <w:right w:val="single" w:sz="4" w:space="0" w:color="auto"/>
            </w:tcBorders>
          </w:tcPr>
          <w:p w:rsidR="000121A7" w:rsidRDefault="000121A7">
            <w:pPr>
              <w:jc w:val="center"/>
              <w:rPr>
                <w:b/>
                <w:lang w:val="tt-RU"/>
              </w:rPr>
            </w:pPr>
            <w:r>
              <w:rPr>
                <w:b/>
                <w:lang w:val="tt-RU"/>
              </w:rPr>
              <w:t>Тема:</w:t>
            </w:r>
          </w:p>
          <w:p w:rsidR="000121A7" w:rsidRDefault="000121A7">
            <w:pPr>
              <w:jc w:val="center"/>
              <w:rPr>
                <w:b/>
                <w:lang w:val="tt-RU"/>
              </w:rPr>
            </w:pPr>
            <w:r>
              <w:rPr>
                <w:b/>
                <w:lang w:val="tt-RU"/>
              </w:rPr>
              <w:t>“Мәктәпкә</w:t>
            </w:r>
          </w:p>
          <w:p w:rsidR="000121A7" w:rsidRDefault="000121A7">
            <w:pPr>
              <w:jc w:val="center"/>
              <w:rPr>
                <w:lang w:val="tt-RU"/>
              </w:rPr>
            </w:pPr>
            <w:r>
              <w:rPr>
                <w:b/>
                <w:lang w:val="tt-RU"/>
              </w:rPr>
              <w:t>барабыз”</w:t>
            </w:r>
          </w:p>
          <w:p w:rsidR="000121A7" w:rsidRDefault="000121A7">
            <w:pPr>
              <w:jc w:val="center"/>
              <w:rPr>
                <w:lang w:val="tt-RU"/>
              </w:rPr>
            </w:pPr>
          </w:p>
          <w:p w:rsidR="000121A7" w:rsidRDefault="000121A7">
            <w:pPr>
              <w:jc w:val="center"/>
              <w:rPr>
                <w:lang w:val="tt-RU"/>
              </w:rPr>
            </w:pPr>
            <w:r>
              <w:rPr>
                <w:lang w:val="tt-RU"/>
              </w:rPr>
              <w:t>Сүзлек:</w:t>
            </w:r>
          </w:p>
          <w:p w:rsidR="000121A7" w:rsidRDefault="000121A7">
            <w:pPr>
              <w:jc w:val="center"/>
              <w:rPr>
                <w:lang w:val="tt-RU"/>
              </w:rPr>
            </w:pPr>
            <w:r>
              <w:rPr>
                <w:lang w:val="tt-RU"/>
              </w:rPr>
              <w:t>алдагы</w:t>
            </w:r>
          </w:p>
          <w:p w:rsidR="000121A7" w:rsidRDefault="000121A7">
            <w:pPr>
              <w:jc w:val="center"/>
              <w:rPr>
                <w:lang w:val="tt-RU"/>
              </w:rPr>
            </w:pPr>
            <w:r>
              <w:rPr>
                <w:lang w:val="tt-RU"/>
              </w:rPr>
              <w:t>үткән темалар</w:t>
            </w:r>
          </w:p>
          <w:p w:rsidR="000121A7" w:rsidRDefault="000121A7">
            <w:pPr>
              <w:jc w:val="center"/>
              <w:rPr>
                <w:lang w:val="tt-RU"/>
              </w:rPr>
            </w:pPr>
            <w:r>
              <w:rPr>
                <w:lang w:val="tt-RU"/>
              </w:rPr>
              <w:t>лексикасы</w:t>
            </w:r>
          </w:p>
          <w:p w:rsidR="000121A7" w:rsidRDefault="000121A7">
            <w:pPr>
              <w:jc w:val="center"/>
              <w:rPr>
                <w:lang w:val="tt-RU"/>
              </w:rPr>
            </w:pPr>
            <w:r>
              <w:rPr>
                <w:lang w:val="tt-RU"/>
              </w:rPr>
              <w:t>һәм сөйләм</w:t>
            </w:r>
          </w:p>
          <w:p w:rsidR="000121A7" w:rsidRDefault="000121A7">
            <w:pPr>
              <w:jc w:val="center"/>
              <w:rPr>
                <w:lang w:val="tt-RU"/>
              </w:rPr>
            </w:pPr>
            <w:r>
              <w:rPr>
                <w:lang w:val="tt-RU"/>
              </w:rPr>
              <w:t>үрнәкләре</w:t>
            </w:r>
          </w:p>
          <w:p w:rsidR="000121A7" w:rsidRDefault="000121A7">
            <w:pPr>
              <w:jc w:val="center"/>
              <w:rPr>
                <w:lang w:val="tt-RU" w:eastAsia="en-US"/>
              </w:rPr>
            </w:pPr>
            <w:r>
              <w:rPr>
                <w:lang w:val="tt-RU"/>
              </w:rPr>
              <w:t>кулланыла.</w:t>
            </w:r>
          </w:p>
        </w:tc>
        <w:tc>
          <w:tcPr>
            <w:tcW w:w="4678" w:type="dxa"/>
            <w:gridSpan w:val="2"/>
            <w:tcBorders>
              <w:top w:val="single" w:sz="4" w:space="0" w:color="auto"/>
              <w:left w:val="single" w:sz="4" w:space="0" w:color="auto"/>
              <w:bottom w:val="single" w:sz="4" w:space="0" w:color="auto"/>
              <w:right w:val="single" w:sz="4" w:space="0" w:color="auto"/>
            </w:tcBorders>
            <w:hideMark/>
          </w:tcPr>
          <w:p w:rsidR="000121A7" w:rsidRDefault="000121A7">
            <w:pPr>
              <w:rPr>
                <w:lang w:val="tt-RU"/>
              </w:rPr>
            </w:pPr>
            <w:r>
              <w:rPr>
                <w:lang w:val="tt-RU"/>
              </w:rPr>
              <w:t>1. Уен «Командир».</w:t>
            </w:r>
          </w:p>
          <w:p w:rsidR="000121A7" w:rsidRDefault="000121A7">
            <w:pPr>
              <w:rPr>
                <w:lang w:val="tt-RU"/>
              </w:rPr>
            </w:pPr>
            <w:r>
              <w:rPr>
                <w:lang w:val="tt-RU"/>
              </w:rPr>
              <w:t>2. Үстерешле уен «Рәсемең турында сөйлә».</w:t>
            </w:r>
          </w:p>
          <w:p w:rsidR="000121A7" w:rsidRDefault="000121A7">
            <w:pPr>
              <w:rPr>
                <w:lang w:val="tt-RU"/>
              </w:rPr>
            </w:pPr>
            <w:r>
              <w:rPr>
                <w:lang w:val="tt-RU"/>
              </w:rPr>
              <w:t>3. Уен ситуациясе «Мәктәпкә барам».</w:t>
            </w:r>
          </w:p>
          <w:p w:rsidR="000121A7" w:rsidRDefault="000121A7">
            <w:pPr>
              <w:rPr>
                <w:lang w:val="tt-RU"/>
              </w:rPr>
            </w:pPr>
            <w:r>
              <w:rPr>
                <w:lang w:val="tt-RU"/>
              </w:rPr>
              <w:t>4. Уен ситуациясе «Мәктәптә».</w:t>
            </w:r>
          </w:p>
          <w:p w:rsidR="000121A7" w:rsidRDefault="000121A7">
            <w:pPr>
              <w:rPr>
                <w:lang w:val="tt-RU"/>
              </w:rPr>
            </w:pPr>
            <w:r>
              <w:rPr>
                <w:lang w:val="tt-RU"/>
              </w:rPr>
              <w:t>5. Уен ситуациясе «Портфельне тутыр». Аудио (54–56 нчы кисәкләр)</w:t>
            </w:r>
          </w:p>
          <w:p w:rsidR="000121A7" w:rsidRDefault="000121A7">
            <w:pPr>
              <w:rPr>
                <w:lang w:val="tt-RU"/>
              </w:rPr>
            </w:pPr>
            <w:r>
              <w:rPr>
                <w:lang w:val="tt-RU"/>
              </w:rPr>
              <w:t>6. Сүзле уен «Кем укый?»</w:t>
            </w:r>
          </w:p>
          <w:p w:rsidR="000121A7" w:rsidRDefault="000121A7">
            <w:pPr>
              <w:rPr>
                <w:lang w:val="tt-RU"/>
              </w:rPr>
            </w:pPr>
            <w:r>
              <w:rPr>
                <w:lang w:val="tt-RU"/>
              </w:rPr>
              <w:t>7. Үстерешле диалог «Бу нәрсә?» «Нишли?» «Нишлисең?»</w:t>
            </w:r>
          </w:p>
          <w:p w:rsidR="000121A7" w:rsidRDefault="000121A7">
            <w:pPr>
              <w:rPr>
                <w:lang w:val="tt-RU" w:eastAsia="en-US"/>
              </w:rPr>
            </w:pPr>
            <w:r>
              <w:rPr>
                <w:lang w:val="tt-RU"/>
              </w:rPr>
              <w:t>8. Пиктограммалар уку.</w:t>
            </w:r>
          </w:p>
        </w:tc>
        <w:tc>
          <w:tcPr>
            <w:tcW w:w="4394" w:type="dxa"/>
            <w:tcBorders>
              <w:top w:val="single" w:sz="4" w:space="0" w:color="auto"/>
              <w:left w:val="single" w:sz="4" w:space="0" w:color="auto"/>
              <w:bottom w:val="single" w:sz="4" w:space="0" w:color="auto"/>
              <w:right w:val="single" w:sz="4" w:space="0" w:color="auto"/>
            </w:tcBorders>
            <w:hideMark/>
          </w:tcPr>
          <w:p w:rsidR="000121A7" w:rsidRDefault="000121A7">
            <w:pPr>
              <w:rPr>
                <w:lang w:val="tt-RU"/>
              </w:rPr>
            </w:pPr>
            <w:r>
              <w:rPr>
                <w:lang w:val="tt-RU"/>
              </w:rPr>
              <w:t xml:space="preserve">Театр эшчәнлеге  “Урман мәктәбе” </w:t>
            </w:r>
          </w:p>
          <w:p w:rsidR="000121A7" w:rsidRDefault="000121A7">
            <w:pPr>
              <w:rPr>
                <w:lang w:val="tt-RU" w:eastAsia="en-US"/>
              </w:rPr>
            </w:pPr>
            <w:r>
              <w:rPr>
                <w:lang w:val="tt-RU"/>
              </w:rPr>
              <w:t>(Урман җәнлекләре, мәктәп әсбаплары, ашамлыклар һ.б. исемнәрен кабатлау).</w:t>
            </w:r>
          </w:p>
        </w:tc>
        <w:tc>
          <w:tcPr>
            <w:tcW w:w="480" w:type="dxa"/>
            <w:vAlign w:val="center"/>
            <w:hideMark/>
          </w:tcPr>
          <w:p w:rsidR="000121A7" w:rsidRPr="003D7803" w:rsidRDefault="000121A7">
            <w:pPr>
              <w:rPr>
                <w:sz w:val="20"/>
                <w:szCs w:val="20"/>
                <w:lang w:val="tt-RU" w:eastAsia="ru-RU"/>
              </w:rPr>
            </w:pPr>
          </w:p>
        </w:tc>
      </w:tr>
      <w:tr w:rsidR="000121A7" w:rsidRPr="00725BD2" w:rsidTr="000121A7">
        <w:tc>
          <w:tcPr>
            <w:tcW w:w="1418" w:type="dxa"/>
            <w:tcBorders>
              <w:top w:val="single" w:sz="4" w:space="0" w:color="auto"/>
              <w:left w:val="single" w:sz="4" w:space="0" w:color="auto"/>
              <w:bottom w:val="single" w:sz="4" w:space="0" w:color="auto"/>
              <w:right w:val="single" w:sz="4" w:space="0" w:color="auto"/>
            </w:tcBorders>
            <w:hideMark/>
          </w:tcPr>
          <w:p w:rsidR="000121A7" w:rsidRDefault="000121A7">
            <w:pPr>
              <w:jc w:val="center"/>
              <w:rPr>
                <w:lang w:val="tt-RU"/>
              </w:rPr>
            </w:pPr>
            <w:r>
              <w:rPr>
                <w:lang w:val="tt-RU"/>
              </w:rPr>
              <w:t>Май</w:t>
            </w:r>
          </w:p>
          <w:p w:rsidR="000121A7" w:rsidRDefault="000121A7">
            <w:pPr>
              <w:jc w:val="center"/>
              <w:rPr>
                <w:lang w:val="tt-RU"/>
              </w:rPr>
            </w:pPr>
            <w:r>
              <w:rPr>
                <w:lang w:val="tt-RU"/>
              </w:rPr>
              <w:t>II атна</w:t>
            </w:r>
          </w:p>
          <w:p w:rsidR="000121A7" w:rsidRDefault="000121A7">
            <w:pPr>
              <w:jc w:val="center"/>
              <w:rPr>
                <w:lang w:val="tt-RU"/>
              </w:rPr>
            </w:pPr>
            <w:r>
              <w:rPr>
                <w:lang w:val="tt-RU"/>
              </w:rPr>
              <w:t>2.2</w:t>
            </w:r>
          </w:p>
          <w:p w:rsidR="000121A7" w:rsidRDefault="000121A7">
            <w:pPr>
              <w:jc w:val="center"/>
              <w:rPr>
                <w:lang w:val="tt-RU"/>
              </w:rPr>
            </w:pPr>
            <w:r>
              <w:rPr>
                <w:lang w:val="tt-RU"/>
              </w:rPr>
              <w:t>Төп белем бирү</w:t>
            </w:r>
          </w:p>
          <w:p w:rsidR="000121A7" w:rsidRDefault="000121A7">
            <w:pPr>
              <w:jc w:val="center"/>
              <w:rPr>
                <w:lang w:val="tt-RU" w:eastAsia="en-US"/>
              </w:rPr>
            </w:pPr>
            <w:r>
              <w:rPr>
                <w:lang w:val="tt-RU"/>
              </w:rPr>
              <w:t>эшчәнлеге</w:t>
            </w:r>
          </w:p>
        </w:tc>
        <w:tc>
          <w:tcPr>
            <w:tcW w:w="1701" w:type="dxa"/>
            <w:tcBorders>
              <w:top w:val="single" w:sz="4" w:space="0" w:color="auto"/>
              <w:left w:val="single" w:sz="4" w:space="0" w:color="auto"/>
              <w:bottom w:val="single" w:sz="4" w:space="0" w:color="auto"/>
              <w:right w:val="single" w:sz="4" w:space="0" w:color="auto"/>
            </w:tcBorders>
          </w:tcPr>
          <w:p w:rsidR="000121A7" w:rsidRDefault="000121A7">
            <w:pPr>
              <w:jc w:val="center"/>
              <w:rPr>
                <w:b/>
                <w:lang w:val="tt-RU"/>
              </w:rPr>
            </w:pPr>
            <w:r>
              <w:rPr>
                <w:b/>
                <w:lang w:val="tt-RU"/>
              </w:rPr>
              <w:t>Тема:</w:t>
            </w:r>
          </w:p>
          <w:p w:rsidR="000121A7" w:rsidRDefault="000121A7">
            <w:pPr>
              <w:jc w:val="center"/>
              <w:rPr>
                <w:b/>
                <w:lang w:val="tt-RU"/>
              </w:rPr>
            </w:pPr>
            <w:r>
              <w:rPr>
                <w:b/>
                <w:lang w:val="tt-RU"/>
              </w:rPr>
              <w:t>“Мәктәпкә</w:t>
            </w:r>
          </w:p>
          <w:p w:rsidR="000121A7" w:rsidRDefault="000121A7">
            <w:pPr>
              <w:jc w:val="center"/>
              <w:rPr>
                <w:b/>
                <w:lang w:val="tt-RU"/>
              </w:rPr>
            </w:pPr>
            <w:r>
              <w:rPr>
                <w:b/>
                <w:lang w:val="tt-RU"/>
              </w:rPr>
              <w:t>барабыз”</w:t>
            </w:r>
          </w:p>
          <w:p w:rsidR="000121A7" w:rsidRDefault="000121A7">
            <w:pPr>
              <w:jc w:val="center"/>
              <w:rPr>
                <w:lang w:val="tt-RU"/>
              </w:rPr>
            </w:pPr>
          </w:p>
          <w:p w:rsidR="000121A7" w:rsidRDefault="000121A7">
            <w:pPr>
              <w:jc w:val="center"/>
              <w:rPr>
                <w:lang w:val="tt-RU"/>
              </w:rPr>
            </w:pPr>
            <w:r>
              <w:rPr>
                <w:lang w:val="tt-RU"/>
              </w:rPr>
              <w:t>Сүзлек:</w:t>
            </w:r>
          </w:p>
          <w:p w:rsidR="000121A7" w:rsidRDefault="000121A7">
            <w:pPr>
              <w:jc w:val="center"/>
              <w:rPr>
                <w:lang w:val="tt-RU"/>
              </w:rPr>
            </w:pPr>
            <w:r>
              <w:rPr>
                <w:lang w:val="tt-RU"/>
              </w:rPr>
              <w:t>алдагы үткән</w:t>
            </w:r>
          </w:p>
          <w:p w:rsidR="000121A7" w:rsidRDefault="000121A7">
            <w:pPr>
              <w:jc w:val="center"/>
              <w:rPr>
                <w:lang w:val="tt-RU"/>
              </w:rPr>
            </w:pPr>
            <w:r>
              <w:rPr>
                <w:lang w:val="tt-RU"/>
              </w:rPr>
              <w:t>темалар</w:t>
            </w:r>
          </w:p>
          <w:p w:rsidR="000121A7" w:rsidRDefault="000121A7">
            <w:pPr>
              <w:jc w:val="center"/>
              <w:rPr>
                <w:lang w:val="tt-RU"/>
              </w:rPr>
            </w:pPr>
            <w:r>
              <w:rPr>
                <w:lang w:val="tt-RU"/>
              </w:rPr>
              <w:t>лексикасы</w:t>
            </w:r>
          </w:p>
          <w:p w:rsidR="000121A7" w:rsidRDefault="000121A7">
            <w:pPr>
              <w:jc w:val="center"/>
              <w:rPr>
                <w:lang w:val="tt-RU"/>
              </w:rPr>
            </w:pPr>
            <w:r>
              <w:rPr>
                <w:lang w:val="tt-RU"/>
              </w:rPr>
              <w:t>һәм сөйләм</w:t>
            </w:r>
          </w:p>
          <w:p w:rsidR="000121A7" w:rsidRDefault="000121A7">
            <w:pPr>
              <w:jc w:val="center"/>
              <w:rPr>
                <w:lang w:val="tt-RU"/>
              </w:rPr>
            </w:pPr>
            <w:r>
              <w:rPr>
                <w:lang w:val="tt-RU"/>
              </w:rPr>
              <w:t>үрнәкләре</w:t>
            </w:r>
          </w:p>
          <w:p w:rsidR="000121A7" w:rsidRDefault="000121A7">
            <w:pPr>
              <w:jc w:val="center"/>
              <w:rPr>
                <w:lang w:val="tt-RU" w:eastAsia="en-US"/>
              </w:rPr>
            </w:pPr>
            <w:r>
              <w:rPr>
                <w:lang w:val="tt-RU"/>
              </w:rPr>
              <w:t>кулланыла.</w:t>
            </w:r>
          </w:p>
        </w:tc>
        <w:tc>
          <w:tcPr>
            <w:tcW w:w="4678" w:type="dxa"/>
            <w:gridSpan w:val="2"/>
            <w:tcBorders>
              <w:top w:val="single" w:sz="4" w:space="0" w:color="auto"/>
              <w:left w:val="single" w:sz="4" w:space="0" w:color="auto"/>
              <w:bottom w:val="single" w:sz="4" w:space="0" w:color="auto"/>
              <w:right w:val="single" w:sz="4" w:space="0" w:color="auto"/>
            </w:tcBorders>
            <w:hideMark/>
          </w:tcPr>
          <w:p w:rsidR="000121A7" w:rsidRDefault="000121A7">
            <w:pPr>
              <w:rPr>
                <w:lang w:val="tt-RU"/>
              </w:rPr>
            </w:pPr>
            <w:r>
              <w:rPr>
                <w:lang w:val="tt-RU"/>
              </w:rPr>
              <w:t xml:space="preserve">1. Проектлар буенча уен ситуацияләре: </w:t>
            </w:r>
          </w:p>
          <w:p w:rsidR="000121A7" w:rsidRDefault="000121A7">
            <w:pPr>
              <w:rPr>
                <w:lang w:val="tt-RU"/>
              </w:rPr>
            </w:pPr>
            <w:r>
              <w:rPr>
                <w:lang w:val="tt-RU"/>
              </w:rPr>
              <w:t xml:space="preserve">«Чынаяклар, киемнәр, уенчыклар югалган», </w:t>
            </w:r>
          </w:p>
          <w:p w:rsidR="000121A7" w:rsidRDefault="000121A7">
            <w:pPr>
              <w:rPr>
                <w:lang w:val="tt-RU"/>
              </w:rPr>
            </w:pPr>
            <w:r>
              <w:rPr>
                <w:lang w:val="tt-RU"/>
              </w:rPr>
              <w:t xml:space="preserve">«Серле хат», </w:t>
            </w:r>
          </w:p>
          <w:p w:rsidR="000121A7" w:rsidRDefault="000121A7">
            <w:pPr>
              <w:rPr>
                <w:lang w:val="tt-RU"/>
              </w:rPr>
            </w:pPr>
            <w:r>
              <w:rPr>
                <w:lang w:val="tt-RU"/>
              </w:rPr>
              <w:t>«Мәктәпкә барабыз», «Портфельне тутыр».</w:t>
            </w:r>
          </w:p>
          <w:p w:rsidR="000121A7" w:rsidRDefault="000121A7">
            <w:pPr>
              <w:rPr>
                <w:lang w:val="tt-RU"/>
              </w:rPr>
            </w:pPr>
            <w:r>
              <w:rPr>
                <w:lang w:val="tt-RU"/>
              </w:rPr>
              <w:t>5. Сүзле уен «Портфельдә нәрсә бар? — иптәшеңә сөйлә».</w:t>
            </w:r>
          </w:p>
          <w:p w:rsidR="000121A7" w:rsidRDefault="000121A7">
            <w:pPr>
              <w:rPr>
                <w:lang w:val="tt-RU" w:eastAsia="en-US"/>
              </w:rPr>
            </w:pPr>
            <w:r>
              <w:rPr>
                <w:lang w:val="tt-RU"/>
              </w:rPr>
              <w:t>6. Үстерешле диалог «Нишли?», «Син кем? Син нишлисең?»</w:t>
            </w:r>
          </w:p>
        </w:tc>
        <w:tc>
          <w:tcPr>
            <w:tcW w:w="4394" w:type="dxa"/>
            <w:tcBorders>
              <w:top w:val="single" w:sz="4" w:space="0" w:color="auto"/>
              <w:left w:val="single" w:sz="4" w:space="0" w:color="auto"/>
              <w:bottom w:val="single" w:sz="4" w:space="0" w:color="auto"/>
              <w:right w:val="single" w:sz="4" w:space="0" w:color="auto"/>
            </w:tcBorders>
            <w:hideMark/>
          </w:tcPr>
          <w:p w:rsidR="000121A7" w:rsidRDefault="000121A7">
            <w:pPr>
              <w:rPr>
                <w:lang w:val="tt-RU"/>
              </w:rPr>
            </w:pPr>
            <w:r>
              <w:rPr>
                <w:lang w:val="tt-RU"/>
              </w:rPr>
              <w:t>1. Үткәннәрне кабатлау.</w:t>
            </w:r>
          </w:p>
          <w:p w:rsidR="000121A7" w:rsidRDefault="000121A7">
            <w:pPr>
              <w:rPr>
                <w:lang w:val="tt-RU"/>
              </w:rPr>
            </w:pPr>
            <w:r>
              <w:rPr>
                <w:lang w:val="tt-RU"/>
              </w:rPr>
              <w:t>2. “Без инде хәзер зурлар, мәктәпкә илтә юллар” проекты буенча уеннар.</w:t>
            </w:r>
          </w:p>
          <w:p w:rsidR="000121A7" w:rsidRDefault="000121A7">
            <w:pPr>
              <w:rPr>
                <w:lang w:val="tt-RU" w:eastAsia="en-US"/>
              </w:rPr>
            </w:pPr>
            <w:r>
              <w:rPr>
                <w:lang w:val="tt-RU"/>
              </w:rPr>
              <w:t>3. Уен ситуациясе “Телефоннан сөйләшү”(диалогны сан, сыйфат, күләм берәмлеге кертеп баетырга була)</w:t>
            </w:r>
          </w:p>
        </w:tc>
        <w:tc>
          <w:tcPr>
            <w:tcW w:w="480" w:type="dxa"/>
            <w:vAlign w:val="center"/>
            <w:hideMark/>
          </w:tcPr>
          <w:p w:rsidR="000121A7" w:rsidRPr="003D7803" w:rsidRDefault="000121A7">
            <w:pPr>
              <w:rPr>
                <w:sz w:val="20"/>
                <w:szCs w:val="20"/>
                <w:lang w:val="tt-RU" w:eastAsia="ru-RU"/>
              </w:rPr>
            </w:pPr>
          </w:p>
        </w:tc>
      </w:tr>
      <w:tr w:rsidR="000121A7" w:rsidTr="000121A7">
        <w:tc>
          <w:tcPr>
            <w:tcW w:w="1418" w:type="dxa"/>
            <w:tcBorders>
              <w:top w:val="single" w:sz="4" w:space="0" w:color="auto"/>
              <w:left w:val="single" w:sz="4" w:space="0" w:color="auto"/>
              <w:bottom w:val="single" w:sz="4" w:space="0" w:color="auto"/>
              <w:right w:val="single" w:sz="4" w:space="0" w:color="auto"/>
            </w:tcBorders>
            <w:hideMark/>
          </w:tcPr>
          <w:p w:rsidR="000121A7" w:rsidRDefault="000121A7">
            <w:pPr>
              <w:jc w:val="center"/>
              <w:rPr>
                <w:lang w:val="tt-RU"/>
              </w:rPr>
            </w:pPr>
            <w:r>
              <w:rPr>
                <w:lang w:val="tt-RU"/>
              </w:rPr>
              <w:t>Май</w:t>
            </w:r>
          </w:p>
          <w:p w:rsidR="000121A7" w:rsidRDefault="000121A7">
            <w:pPr>
              <w:jc w:val="center"/>
              <w:rPr>
                <w:lang w:val="tt-RU"/>
              </w:rPr>
            </w:pPr>
            <w:r>
              <w:rPr>
                <w:lang w:val="tt-RU"/>
              </w:rPr>
              <w:t>II атна</w:t>
            </w:r>
          </w:p>
          <w:p w:rsidR="000121A7" w:rsidRDefault="000121A7">
            <w:pPr>
              <w:jc w:val="center"/>
              <w:rPr>
                <w:lang w:val="tt-RU"/>
              </w:rPr>
            </w:pPr>
            <w:r>
              <w:rPr>
                <w:lang w:val="tt-RU"/>
              </w:rPr>
              <w:t>2.3</w:t>
            </w:r>
          </w:p>
          <w:p w:rsidR="000121A7" w:rsidRDefault="000121A7">
            <w:pPr>
              <w:jc w:val="center"/>
              <w:rPr>
                <w:lang w:val="tt-RU" w:eastAsia="en-US"/>
              </w:rPr>
            </w:pPr>
            <w:r>
              <w:rPr>
                <w:lang w:val="tt-RU"/>
              </w:rPr>
              <w:t>(режим вакыты)</w:t>
            </w:r>
          </w:p>
        </w:tc>
        <w:tc>
          <w:tcPr>
            <w:tcW w:w="1701" w:type="dxa"/>
            <w:tcBorders>
              <w:top w:val="single" w:sz="4" w:space="0" w:color="auto"/>
              <w:left w:val="single" w:sz="4" w:space="0" w:color="auto"/>
              <w:bottom w:val="single" w:sz="4" w:space="0" w:color="auto"/>
              <w:right w:val="single" w:sz="4" w:space="0" w:color="auto"/>
            </w:tcBorders>
          </w:tcPr>
          <w:p w:rsidR="000121A7" w:rsidRDefault="000121A7">
            <w:pPr>
              <w:jc w:val="center"/>
              <w:rPr>
                <w:b/>
                <w:lang w:val="tt-RU"/>
              </w:rPr>
            </w:pPr>
            <w:r>
              <w:rPr>
                <w:b/>
                <w:lang w:val="tt-RU"/>
              </w:rPr>
              <w:t>Тема:</w:t>
            </w:r>
          </w:p>
          <w:p w:rsidR="000121A7" w:rsidRDefault="000121A7">
            <w:pPr>
              <w:jc w:val="center"/>
              <w:rPr>
                <w:b/>
                <w:lang w:val="tt-RU"/>
              </w:rPr>
            </w:pPr>
            <w:r>
              <w:rPr>
                <w:b/>
                <w:lang w:val="tt-RU"/>
              </w:rPr>
              <w:t>“Мәктәпкә</w:t>
            </w:r>
          </w:p>
          <w:p w:rsidR="000121A7" w:rsidRDefault="000121A7">
            <w:pPr>
              <w:jc w:val="center"/>
              <w:rPr>
                <w:b/>
                <w:lang w:val="tt-RU"/>
              </w:rPr>
            </w:pPr>
            <w:r>
              <w:rPr>
                <w:b/>
                <w:lang w:val="tt-RU"/>
              </w:rPr>
              <w:t>барабыз”</w:t>
            </w:r>
          </w:p>
          <w:p w:rsidR="000121A7" w:rsidRDefault="000121A7">
            <w:pPr>
              <w:jc w:val="center"/>
              <w:rPr>
                <w:lang w:val="tt-RU"/>
              </w:rPr>
            </w:pPr>
          </w:p>
          <w:p w:rsidR="000121A7" w:rsidRDefault="000121A7">
            <w:pPr>
              <w:jc w:val="center"/>
              <w:rPr>
                <w:lang w:val="tt-RU"/>
              </w:rPr>
            </w:pPr>
            <w:r>
              <w:rPr>
                <w:lang w:val="tt-RU"/>
              </w:rPr>
              <w:t>Сүзлек:</w:t>
            </w:r>
          </w:p>
          <w:p w:rsidR="000121A7" w:rsidRDefault="000121A7">
            <w:pPr>
              <w:jc w:val="center"/>
              <w:rPr>
                <w:lang w:val="tt-RU"/>
              </w:rPr>
            </w:pPr>
            <w:r>
              <w:rPr>
                <w:lang w:val="tt-RU"/>
              </w:rPr>
              <w:t>алдагы</w:t>
            </w:r>
          </w:p>
          <w:p w:rsidR="000121A7" w:rsidRDefault="000121A7">
            <w:pPr>
              <w:jc w:val="center"/>
              <w:rPr>
                <w:lang w:val="tt-RU"/>
              </w:rPr>
            </w:pPr>
            <w:r>
              <w:rPr>
                <w:lang w:val="tt-RU"/>
              </w:rPr>
              <w:lastRenderedPageBreak/>
              <w:t>үткән темалар</w:t>
            </w:r>
          </w:p>
          <w:p w:rsidR="000121A7" w:rsidRDefault="000121A7">
            <w:pPr>
              <w:jc w:val="center"/>
              <w:rPr>
                <w:lang w:val="tt-RU"/>
              </w:rPr>
            </w:pPr>
            <w:r>
              <w:rPr>
                <w:lang w:val="tt-RU"/>
              </w:rPr>
              <w:t>лексикасы</w:t>
            </w:r>
          </w:p>
          <w:p w:rsidR="000121A7" w:rsidRDefault="000121A7">
            <w:pPr>
              <w:jc w:val="center"/>
              <w:rPr>
                <w:lang w:val="tt-RU"/>
              </w:rPr>
            </w:pPr>
            <w:r>
              <w:rPr>
                <w:lang w:val="tt-RU"/>
              </w:rPr>
              <w:t>һәм сөйләм</w:t>
            </w:r>
          </w:p>
          <w:p w:rsidR="000121A7" w:rsidRDefault="000121A7">
            <w:pPr>
              <w:jc w:val="center"/>
              <w:rPr>
                <w:lang w:val="tt-RU"/>
              </w:rPr>
            </w:pPr>
            <w:r>
              <w:rPr>
                <w:lang w:val="tt-RU"/>
              </w:rPr>
              <w:t>үрнәкләре</w:t>
            </w:r>
          </w:p>
          <w:p w:rsidR="000121A7" w:rsidRDefault="000121A7">
            <w:pPr>
              <w:jc w:val="center"/>
              <w:rPr>
                <w:lang w:val="tt-RU"/>
              </w:rPr>
            </w:pPr>
            <w:r>
              <w:rPr>
                <w:lang w:val="tt-RU"/>
              </w:rPr>
              <w:t>кулланыла</w:t>
            </w:r>
          </w:p>
          <w:p w:rsidR="000121A7" w:rsidRDefault="000121A7">
            <w:pPr>
              <w:jc w:val="center"/>
              <w:rPr>
                <w:lang w:val="tt-RU"/>
              </w:rPr>
            </w:pPr>
          </w:p>
          <w:p w:rsidR="000121A7" w:rsidRDefault="000121A7">
            <w:pPr>
              <w:jc w:val="center"/>
              <w:rPr>
                <w:lang w:val="tt-RU"/>
              </w:rPr>
            </w:pPr>
          </w:p>
          <w:p w:rsidR="000121A7" w:rsidRDefault="000121A7">
            <w:pPr>
              <w:jc w:val="center"/>
              <w:rPr>
                <w:lang w:val="tt-RU" w:eastAsia="en-US"/>
              </w:rPr>
            </w:pPr>
          </w:p>
        </w:tc>
        <w:tc>
          <w:tcPr>
            <w:tcW w:w="4678" w:type="dxa"/>
            <w:gridSpan w:val="2"/>
            <w:tcBorders>
              <w:top w:val="single" w:sz="4" w:space="0" w:color="auto"/>
              <w:left w:val="single" w:sz="4" w:space="0" w:color="auto"/>
              <w:bottom w:val="single" w:sz="4" w:space="0" w:color="auto"/>
              <w:right w:val="single" w:sz="4" w:space="0" w:color="auto"/>
            </w:tcBorders>
            <w:hideMark/>
          </w:tcPr>
          <w:p w:rsidR="000121A7" w:rsidRDefault="000121A7">
            <w:pPr>
              <w:rPr>
                <w:lang w:val="tt-RU"/>
              </w:rPr>
            </w:pPr>
            <w:r>
              <w:rPr>
                <w:lang w:val="tt-RU"/>
              </w:rPr>
              <w:lastRenderedPageBreak/>
              <w:t>1. Уен ситуациясе «Кая барасың?» (Мәктәп, кафе, цирк һ. б.)</w:t>
            </w:r>
          </w:p>
          <w:p w:rsidR="000121A7" w:rsidRDefault="000121A7">
            <w:pPr>
              <w:rPr>
                <w:lang w:val="tt-RU"/>
              </w:rPr>
            </w:pPr>
            <w:r>
              <w:rPr>
                <w:lang w:val="tt-RU"/>
              </w:rPr>
              <w:t>2. Уен-диалог «Бу нәрсә? Нинди? Ничә? Нишли?»</w:t>
            </w:r>
          </w:p>
          <w:p w:rsidR="000121A7" w:rsidRDefault="000121A7">
            <w:pPr>
              <w:rPr>
                <w:lang w:val="tt-RU"/>
              </w:rPr>
            </w:pPr>
            <w:r>
              <w:rPr>
                <w:lang w:val="tt-RU"/>
              </w:rPr>
              <w:t>3. Хәрәкәтле уен «Хәйләкәр төлке».</w:t>
            </w:r>
          </w:p>
          <w:p w:rsidR="000121A7" w:rsidRDefault="000121A7">
            <w:pPr>
              <w:rPr>
                <w:lang w:val="tt-RU"/>
              </w:rPr>
            </w:pPr>
            <w:r>
              <w:rPr>
                <w:lang w:val="tt-RU"/>
              </w:rPr>
              <w:t xml:space="preserve">4. Хәрәкәтле уен «Урман дусларыбызга </w:t>
            </w:r>
            <w:r>
              <w:rPr>
                <w:lang w:val="tt-RU"/>
              </w:rPr>
              <w:lastRenderedPageBreak/>
              <w:t>мәктәпкә юлны табарга ярдәм ит».</w:t>
            </w:r>
          </w:p>
          <w:p w:rsidR="000121A7" w:rsidRDefault="000121A7">
            <w:pPr>
              <w:rPr>
                <w:lang w:val="tt-RU" w:eastAsia="en-US"/>
              </w:rPr>
            </w:pPr>
            <w:r>
              <w:rPr>
                <w:lang w:val="tt-RU"/>
              </w:rPr>
              <w:t>5. Уен ситуациясе «Телефоннан сөйләшү».</w:t>
            </w:r>
          </w:p>
        </w:tc>
        <w:tc>
          <w:tcPr>
            <w:tcW w:w="4394" w:type="dxa"/>
            <w:tcBorders>
              <w:top w:val="single" w:sz="4" w:space="0" w:color="auto"/>
              <w:left w:val="single" w:sz="4" w:space="0" w:color="auto"/>
              <w:bottom w:val="single" w:sz="4" w:space="0" w:color="auto"/>
              <w:right w:val="single" w:sz="4" w:space="0" w:color="auto"/>
            </w:tcBorders>
            <w:hideMark/>
          </w:tcPr>
          <w:p w:rsidR="000121A7" w:rsidRDefault="000121A7">
            <w:pPr>
              <w:rPr>
                <w:lang w:val="tt-RU"/>
              </w:rPr>
            </w:pPr>
            <w:r>
              <w:rPr>
                <w:lang w:val="tt-RU"/>
              </w:rPr>
              <w:lastRenderedPageBreak/>
              <w:t>1. Уку М.Хәсәнов «Сара мәктәпкә бара». (241, 534 с.).</w:t>
            </w:r>
          </w:p>
          <w:p w:rsidR="000121A7" w:rsidRDefault="000121A7">
            <w:pPr>
              <w:rPr>
                <w:lang w:val="tt-RU"/>
              </w:rPr>
            </w:pPr>
            <w:r>
              <w:rPr>
                <w:lang w:val="tt-RU"/>
              </w:rPr>
              <w:t>2. Уку Р.Миннуллин «Первый класс».</w:t>
            </w:r>
          </w:p>
          <w:p w:rsidR="000121A7" w:rsidRDefault="000121A7">
            <w:pPr>
              <w:rPr>
                <w:lang w:val="tt-RU"/>
              </w:rPr>
            </w:pPr>
            <w:r>
              <w:rPr>
                <w:lang w:val="tt-RU"/>
              </w:rPr>
              <w:t>3. Театральләштерелгән эшчәнлек «Урман мәктәбе». (Урман җәнлекләре, мәк-</w:t>
            </w:r>
          </w:p>
          <w:p w:rsidR="000121A7" w:rsidRDefault="000121A7">
            <w:pPr>
              <w:rPr>
                <w:lang w:val="tt-RU"/>
              </w:rPr>
            </w:pPr>
            <w:r>
              <w:rPr>
                <w:lang w:val="tt-RU"/>
              </w:rPr>
              <w:lastRenderedPageBreak/>
              <w:t>тәп әсбаплары, ашамлыклар һ. б. исемнәрен кабатлау.)</w:t>
            </w:r>
          </w:p>
          <w:p w:rsidR="000121A7" w:rsidRDefault="000121A7">
            <w:pPr>
              <w:rPr>
                <w:lang w:val="tt-RU" w:eastAsia="en-US"/>
              </w:rPr>
            </w:pPr>
            <w:r>
              <w:rPr>
                <w:lang w:val="tt-RU"/>
              </w:rPr>
              <w:t>4. Игра «Найди знакомые слова»</w:t>
            </w:r>
          </w:p>
        </w:tc>
        <w:tc>
          <w:tcPr>
            <w:tcW w:w="480" w:type="dxa"/>
            <w:vAlign w:val="center"/>
            <w:hideMark/>
          </w:tcPr>
          <w:p w:rsidR="000121A7" w:rsidRDefault="000121A7">
            <w:pPr>
              <w:rPr>
                <w:sz w:val="20"/>
                <w:szCs w:val="20"/>
                <w:lang w:eastAsia="ru-RU"/>
              </w:rPr>
            </w:pPr>
          </w:p>
        </w:tc>
      </w:tr>
      <w:tr w:rsidR="000121A7" w:rsidRPr="00725BD2" w:rsidTr="000121A7">
        <w:tc>
          <w:tcPr>
            <w:tcW w:w="1418" w:type="dxa"/>
            <w:tcBorders>
              <w:top w:val="single" w:sz="4" w:space="0" w:color="auto"/>
              <w:left w:val="single" w:sz="4" w:space="0" w:color="auto"/>
              <w:bottom w:val="single" w:sz="4" w:space="0" w:color="auto"/>
              <w:right w:val="single" w:sz="4" w:space="0" w:color="auto"/>
            </w:tcBorders>
            <w:hideMark/>
          </w:tcPr>
          <w:p w:rsidR="000121A7" w:rsidRDefault="000121A7">
            <w:pPr>
              <w:jc w:val="center"/>
              <w:rPr>
                <w:lang w:val="tt-RU"/>
              </w:rPr>
            </w:pPr>
            <w:r>
              <w:rPr>
                <w:lang w:val="tt-RU"/>
              </w:rPr>
              <w:lastRenderedPageBreak/>
              <w:t>Май</w:t>
            </w:r>
          </w:p>
          <w:p w:rsidR="000121A7" w:rsidRDefault="000121A7">
            <w:pPr>
              <w:jc w:val="center"/>
              <w:rPr>
                <w:lang w:val="tt-RU"/>
              </w:rPr>
            </w:pPr>
            <w:r>
              <w:rPr>
                <w:lang w:val="tt-RU"/>
              </w:rPr>
              <w:t>III атна</w:t>
            </w:r>
          </w:p>
          <w:p w:rsidR="000121A7" w:rsidRDefault="000121A7">
            <w:pPr>
              <w:jc w:val="center"/>
              <w:rPr>
                <w:lang w:val="tt-RU"/>
              </w:rPr>
            </w:pPr>
            <w:r>
              <w:rPr>
                <w:lang w:val="tt-RU"/>
              </w:rPr>
              <w:t>3.1</w:t>
            </w:r>
          </w:p>
          <w:p w:rsidR="000121A7" w:rsidRDefault="000121A7">
            <w:pPr>
              <w:jc w:val="center"/>
              <w:rPr>
                <w:lang w:val="tt-RU"/>
              </w:rPr>
            </w:pPr>
            <w:r>
              <w:rPr>
                <w:lang w:val="tt-RU"/>
              </w:rPr>
              <w:t>Төп белем бирү</w:t>
            </w:r>
          </w:p>
          <w:p w:rsidR="000121A7" w:rsidRDefault="000121A7">
            <w:pPr>
              <w:jc w:val="center"/>
              <w:rPr>
                <w:lang w:val="tt-RU" w:eastAsia="en-US"/>
              </w:rPr>
            </w:pPr>
            <w:r>
              <w:rPr>
                <w:lang w:val="tt-RU"/>
              </w:rPr>
              <w:t>эшчәнлеге</w:t>
            </w:r>
          </w:p>
        </w:tc>
        <w:tc>
          <w:tcPr>
            <w:tcW w:w="1701" w:type="dxa"/>
            <w:tcBorders>
              <w:top w:val="single" w:sz="4" w:space="0" w:color="auto"/>
              <w:left w:val="single" w:sz="4" w:space="0" w:color="auto"/>
              <w:bottom w:val="single" w:sz="4" w:space="0" w:color="auto"/>
              <w:right w:val="single" w:sz="4" w:space="0" w:color="auto"/>
            </w:tcBorders>
            <w:hideMark/>
          </w:tcPr>
          <w:p w:rsidR="000121A7" w:rsidRDefault="000121A7">
            <w:pPr>
              <w:jc w:val="center"/>
              <w:rPr>
                <w:b/>
                <w:lang w:val="tt-RU"/>
              </w:rPr>
            </w:pPr>
            <w:r>
              <w:rPr>
                <w:b/>
                <w:lang w:val="tt-RU"/>
              </w:rPr>
              <w:t>Тема:</w:t>
            </w:r>
          </w:p>
          <w:p w:rsidR="000121A7" w:rsidRDefault="000121A7">
            <w:pPr>
              <w:jc w:val="center"/>
              <w:rPr>
                <w:b/>
                <w:lang w:val="tt-RU"/>
              </w:rPr>
            </w:pPr>
            <w:r>
              <w:rPr>
                <w:b/>
                <w:lang w:val="tt-RU"/>
              </w:rPr>
              <w:t>“Сау бул,</w:t>
            </w:r>
          </w:p>
          <w:p w:rsidR="000121A7" w:rsidRDefault="000121A7">
            <w:pPr>
              <w:jc w:val="center"/>
              <w:rPr>
                <w:b/>
                <w:lang w:val="tt-RU"/>
              </w:rPr>
            </w:pPr>
            <w:r>
              <w:rPr>
                <w:b/>
                <w:lang w:val="tt-RU"/>
              </w:rPr>
              <w:t>бакча!</w:t>
            </w:r>
          </w:p>
          <w:p w:rsidR="000121A7" w:rsidRDefault="000121A7">
            <w:pPr>
              <w:jc w:val="center"/>
              <w:rPr>
                <w:b/>
                <w:lang w:val="tt-RU"/>
              </w:rPr>
            </w:pPr>
            <w:r>
              <w:rPr>
                <w:b/>
                <w:lang w:val="tt-RU"/>
              </w:rPr>
              <w:t>Исәнме,</w:t>
            </w:r>
          </w:p>
          <w:p w:rsidR="000121A7" w:rsidRDefault="000121A7">
            <w:pPr>
              <w:jc w:val="center"/>
              <w:rPr>
                <w:lang w:val="tt-RU" w:eastAsia="en-US"/>
              </w:rPr>
            </w:pPr>
            <w:r>
              <w:rPr>
                <w:b/>
                <w:lang w:val="tt-RU"/>
              </w:rPr>
              <w:t>мәктәп”</w:t>
            </w:r>
          </w:p>
        </w:tc>
        <w:tc>
          <w:tcPr>
            <w:tcW w:w="4678" w:type="dxa"/>
            <w:gridSpan w:val="2"/>
            <w:tcBorders>
              <w:top w:val="single" w:sz="4" w:space="0" w:color="auto"/>
              <w:left w:val="single" w:sz="4" w:space="0" w:color="auto"/>
              <w:bottom w:val="single" w:sz="4" w:space="0" w:color="auto"/>
              <w:right w:val="single" w:sz="4" w:space="0" w:color="auto"/>
            </w:tcBorders>
            <w:hideMark/>
          </w:tcPr>
          <w:p w:rsidR="000121A7" w:rsidRDefault="000121A7">
            <w:pPr>
              <w:rPr>
                <w:lang w:val="tt-RU"/>
              </w:rPr>
            </w:pPr>
            <w:r>
              <w:rPr>
                <w:lang w:val="tt-RU"/>
              </w:rPr>
              <w:t>1. Үстерешле диалог «Корреспондент».</w:t>
            </w:r>
          </w:p>
          <w:p w:rsidR="000121A7" w:rsidRDefault="000121A7">
            <w:pPr>
              <w:rPr>
                <w:lang w:val="tt-RU"/>
              </w:rPr>
            </w:pPr>
            <w:r>
              <w:rPr>
                <w:lang w:val="tt-RU"/>
              </w:rPr>
              <w:t>2. Концерт-уен «Яшь артистлар» (җырлар җырлау, бию, сөйләү).</w:t>
            </w:r>
          </w:p>
          <w:p w:rsidR="000121A7" w:rsidRDefault="000121A7">
            <w:pPr>
              <w:rPr>
                <w:lang w:val="tt-RU"/>
              </w:rPr>
            </w:pPr>
            <w:r>
              <w:rPr>
                <w:lang w:val="tt-RU"/>
              </w:rPr>
              <w:t>3. Музыкаль уен «Музыка коралларында уйныйм» (уйныйм, җырлыйм).</w:t>
            </w:r>
          </w:p>
          <w:p w:rsidR="000121A7" w:rsidRDefault="000121A7">
            <w:pPr>
              <w:rPr>
                <w:lang w:val="tt-RU" w:eastAsia="en-US"/>
              </w:rPr>
            </w:pPr>
            <w:r>
              <w:rPr>
                <w:lang w:val="tt-RU"/>
              </w:rPr>
              <w:t>4. Әйлән-бәйлән уены (Кем, кем мәктәпкә бара? Нәрсә, нәрсә ул ала?)</w:t>
            </w:r>
          </w:p>
        </w:tc>
        <w:tc>
          <w:tcPr>
            <w:tcW w:w="4394" w:type="dxa"/>
            <w:tcBorders>
              <w:top w:val="single" w:sz="4" w:space="0" w:color="auto"/>
              <w:left w:val="single" w:sz="4" w:space="0" w:color="auto"/>
              <w:bottom w:val="single" w:sz="4" w:space="0" w:color="auto"/>
              <w:right w:val="single" w:sz="4" w:space="0" w:color="auto"/>
            </w:tcBorders>
            <w:hideMark/>
          </w:tcPr>
          <w:p w:rsidR="000121A7" w:rsidRDefault="000121A7">
            <w:pPr>
              <w:rPr>
                <w:lang w:val="tt-RU" w:eastAsia="en-US"/>
              </w:rPr>
            </w:pPr>
            <w:r>
              <w:rPr>
                <w:lang w:val="tt-RU"/>
              </w:rPr>
              <w:t>Хәрәкәтле уен «Буяулар» (битлекләр киеп).</w:t>
            </w:r>
          </w:p>
        </w:tc>
        <w:tc>
          <w:tcPr>
            <w:tcW w:w="480" w:type="dxa"/>
            <w:vAlign w:val="center"/>
            <w:hideMark/>
          </w:tcPr>
          <w:p w:rsidR="000121A7" w:rsidRPr="003D7803" w:rsidRDefault="000121A7">
            <w:pPr>
              <w:rPr>
                <w:sz w:val="20"/>
                <w:szCs w:val="20"/>
                <w:lang w:val="tt-RU" w:eastAsia="ru-RU"/>
              </w:rPr>
            </w:pPr>
          </w:p>
        </w:tc>
      </w:tr>
      <w:tr w:rsidR="000121A7" w:rsidTr="000121A7">
        <w:tc>
          <w:tcPr>
            <w:tcW w:w="1418" w:type="dxa"/>
            <w:tcBorders>
              <w:top w:val="single" w:sz="4" w:space="0" w:color="auto"/>
              <w:left w:val="single" w:sz="4" w:space="0" w:color="auto"/>
              <w:bottom w:val="single" w:sz="4" w:space="0" w:color="auto"/>
              <w:right w:val="single" w:sz="4" w:space="0" w:color="auto"/>
            </w:tcBorders>
            <w:hideMark/>
          </w:tcPr>
          <w:p w:rsidR="000121A7" w:rsidRDefault="000121A7">
            <w:pPr>
              <w:jc w:val="center"/>
              <w:rPr>
                <w:lang w:val="tt-RU"/>
              </w:rPr>
            </w:pPr>
            <w:r>
              <w:rPr>
                <w:lang w:val="tt-RU"/>
              </w:rPr>
              <w:t>Май</w:t>
            </w:r>
          </w:p>
          <w:p w:rsidR="000121A7" w:rsidRDefault="000121A7">
            <w:pPr>
              <w:jc w:val="center"/>
              <w:rPr>
                <w:lang w:val="tt-RU"/>
              </w:rPr>
            </w:pPr>
            <w:r>
              <w:rPr>
                <w:lang w:val="tt-RU"/>
              </w:rPr>
              <w:t>III атна</w:t>
            </w:r>
          </w:p>
          <w:p w:rsidR="000121A7" w:rsidRDefault="000121A7">
            <w:pPr>
              <w:jc w:val="center"/>
              <w:rPr>
                <w:lang w:val="tt-RU"/>
              </w:rPr>
            </w:pPr>
            <w:r>
              <w:rPr>
                <w:lang w:val="tt-RU"/>
              </w:rPr>
              <w:t>3.2</w:t>
            </w:r>
          </w:p>
          <w:p w:rsidR="000121A7" w:rsidRDefault="000121A7">
            <w:pPr>
              <w:jc w:val="center"/>
              <w:rPr>
                <w:lang w:val="tt-RU"/>
              </w:rPr>
            </w:pPr>
            <w:r>
              <w:rPr>
                <w:lang w:val="tt-RU"/>
              </w:rPr>
              <w:t>Төп белем бирү</w:t>
            </w:r>
          </w:p>
          <w:p w:rsidR="000121A7" w:rsidRDefault="000121A7">
            <w:pPr>
              <w:jc w:val="center"/>
              <w:rPr>
                <w:lang w:val="tt-RU" w:eastAsia="en-US"/>
              </w:rPr>
            </w:pPr>
            <w:r>
              <w:rPr>
                <w:lang w:val="tt-RU"/>
              </w:rPr>
              <w:t>эшчәнлеге</w:t>
            </w:r>
          </w:p>
        </w:tc>
        <w:tc>
          <w:tcPr>
            <w:tcW w:w="1701" w:type="dxa"/>
            <w:tcBorders>
              <w:top w:val="single" w:sz="4" w:space="0" w:color="auto"/>
              <w:left w:val="single" w:sz="4" w:space="0" w:color="auto"/>
              <w:bottom w:val="single" w:sz="4" w:space="0" w:color="auto"/>
              <w:right w:val="single" w:sz="4" w:space="0" w:color="auto"/>
            </w:tcBorders>
          </w:tcPr>
          <w:p w:rsidR="000121A7" w:rsidRDefault="000121A7">
            <w:pPr>
              <w:jc w:val="center"/>
              <w:rPr>
                <w:b/>
                <w:lang w:val="tt-RU"/>
              </w:rPr>
            </w:pPr>
            <w:r>
              <w:rPr>
                <w:b/>
                <w:lang w:val="tt-RU"/>
              </w:rPr>
              <w:t>Тема:</w:t>
            </w:r>
          </w:p>
          <w:p w:rsidR="000121A7" w:rsidRDefault="000121A7">
            <w:pPr>
              <w:jc w:val="center"/>
              <w:rPr>
                <w:b/>
                <w:lang w:val="tt-RU"/>
              </w:rPr>
            </w:pPr>
            <w:r>
              <w:rPr>
                <w:b/>
                <w:lang w:val="tt-RU"/>
              </w:rPr>
              <w:t>“Сау булыгыз,</w:t>
            </w:r>
          </w:p>
          <w:p w:rsidR="000121A7" w:rsidRDefault="000121A7">
            <w:pPr>
              <w:jc w:val="center"/>
              <w:rPr>
                <w:b/>
                <w:lang w:val="tt-RU"/>
              </w:rPr>
            </w:pPr>
            <w:r>
              <w:rPr>
                <w:b/>
                <w:lang w:val="tt-RU"/>
              </w:rPr>
              <w:t>уенчыклар!</w:t>
            </w:r>
          </w:p>
          <w:p w:rsidR="000121A7" w:rsidRDefault="000121A7">
            <w:pPr>
              <w:jc w:val="center"/>
              <w:rPr>
                <w:b/>
                <w:lang w:val="tt-RU"/>
              </w:rPr>
            </w:pPr>
            <w:r>
              <w:rPr>
                <w:b/>
                <w:lang w:val="tt-RU"/>
              </w:rPr>
              <w:t xml:space="preserve">Сау булыгыз, </w:t>
            </w:r>
          </w:p>
          <w:p w:rsidR="000121A7" w:rsidRDefault="000121A7">
            <w:pPr>
              <w:jc w:val="center"/>
              <w:rPr>
                <w:b/>
                <w:lang w:val="tt-RU"/>
              </w:rPr>
            </w:pPr>
            <w:r>
              <w:rPr>
                <w:b/>
                <w:lang w:val="tt-RU"/>
              </w:rPr>
              <w:t>апалар!”</w:t>
            </w:r>
          </w:p>
          <w:p w:rsidR="000121A7" w:rsidRDefault="000121A7">
            <w:pPr>
              <w:jc w:val="center"/>
              <w:rPr>
                <w:lang w:val="tt-RU"/>
              </w:rPr>
            </w:pPr>
          </w:p>
          <w:p w:rsidR="000121A7" w:rsidRDefault="000121A7">
            <w:pPr>
              <w:jc w:val="center"/>
              <w:rPr>
                <w:lang w:val="tt-RU"/>
              </w:rPr>
            </w:pPr>
            <w:r>
              <w:rPr>
                <w:lang w:val="tt-RU"/>
              </w:rPr>
              <w:t>Сүзлек:</w:t>
            </w:r>
          </w:p>
          <w:p w:rsidR="000121A7" w:rsidRDefault="000121A7">
            <w:pPr>
              <w:jc w:val="center"/>
              <w:rPr>
                <w:lang w:val="tt-RU"/>
              </w:rPr>
            </w:pPr>
            <w:r>
              <w:rPr>
                <w:lang w:val="tt-RU"/>
              </w:rPr>
              <w:t>алдагы үткән</w:t>
            </w:r>
          </w:p>
          <w:p w:rsidR="000121A7" w:rsidRDefault="000121A7">
            <w:pPr>
              <w:jc w:val="center"/>
              <w:rPr>
                <w:lang w:val="tt-RU"/>
              </w:rPr>
            </w:pPr>
            <w:r>
              <w:rPr>
                <w:lang w:val="tt-RU"/>
              </w:rPr>
              <w:t>темалар</w:t>
            </w:r>
          </w:p>
          <w:p w:rsidR="000121A7" w:rsidRDefault="000121A7">
            <w:pPr>
              <w:jc w:val="center"/>
              <w:rPr>
                <w:lang w:val="tt-RU"/>
              </w:rPr>
            </w:pPr>
            <w:r>
              <w:rPr>
                <w:lang w:val="tt-RU"/>
              </w:rPr>
              <w:t>лексикасы</w:t>
            </w:r>
          </w:p>
          <w:p w:rsidR="000121A7" w:rsidRDefault="000121A7">
            <w:pPr>
              <w:jc w:val="center"/>
              <w:rPr>
                <w:lang w:val="tt-RU"/>
              </w:rPr>
            </w:pPr>
            <w:r>
              <w:rPr>
                <w:lang w:val="tt-RU"/>
              </w:rPr>
              <w:t>һәм сөйләм</w:t>
            </w:r>
          </w:p>
          <w:p w:rsidR="000121A7" w:rsidRDefault="000121A7">
            <w:pPr>
              <w:jc w:val="center"/>
              <w:rPr>
                <w:lang w:val="tt-RU"/>
              </w:rPr>
            </w:pPr>
            <w:r>
              <w:rPr>
                <w:lang w:val="tt-RU"/>
              </w:rPr>
              <w:t>үрнәкләре</w:t>
            </w:r>
          </w:p>
          <w:p w:rsidR="000121A7" w:rsidRDefault="000121A7">
            <w:pPr>
              <w:jc w:val="center"/>
              <w:rPr>
                <w:lang w:val="tt-RU" w:eastAsia="en-US"/>
              </w:rPr>
            </w:pPr>
            <w:r>
              <w:rPr>
                <w:lang w:val="tt-RU"/>
              </w:rPr>
              <w:t>кулланыла.</w:t>
            </w:r>
          </w:p>
        </w:tc>
        <w:tc>
          <w:tcPr>
            <w:tcW w:w="4678" w:type="dxa"/>
            <w:gridSpan w:val="2"/>
            <w:tcBorders>
              <w:top w:val="single" w:sz="4" w:space="0" w:color="auto"/>
              <w:left w:val="single" w:sz="4" w:space="0" w:color="auto"/>
              <w:bottom w:val="single" w:sz="4" w:space="0" w:color="auto"/>
              <w:right w:val="single" w:sz="4" w:space="0" w:color="auto"/>
            </w:tcBorders>
            <w:hideMark/>
          </w:tcPr>
          <w:p w:rsidR="000121A7" w:rsidRDefault="000121A7">
            <w:pPr>
              <w:rPr>
                <w:lang w:val="tt-RU"/>
              </w:rPr>
            </w:pPr>
            <w:r>
              <w:rPr>
                <w:lang w:val="tt-RU"/>
              </w:rPr>
              <w:t>1. Түгәрәк уены «Сау булыгыз, уенчыклар, сау булыгыз, апалар».</w:t>
            </w:r>
          </w:p>
          <w:p w:rsidR="000121A7" w:rsidRDefault="000121A7">
            <w:pPr>
              <w:rPr>
                <w:lang w:val="tt-RU"/>
              </w:rPr>
            </w:pPr>
            <w:r>
              <w:rPr>
                <w:lang w:val="tt-RU"/>
              </w:rPr>
              <w:t>2. Уен ситуациясе «Мәктәпкә барабыз, «дүрт»ле, «биш»ле алабыз» (рольләргә</w:t>
            </w:r>
          </w:p>
          <w:p w:rsidR="000121A7" w:rsidRDefault="000121A7">
            <w:pPr>
              <w:rPr>
                <w:lang w:val="tt-RU"/>
              </w:rPr>
            </w:pPr>
            <w:r>
              <w:rPr>
                <w:lang w:val="tt-RU"/>
              </w:rPr>
              <w:t>бүленеп).</w:t>
            </w:r>
          </w:p>
          <w:p w:rsidR="000121A7" w:rsidRDefault="000121A7">
            <w:pPr>
              <w:rPr>
                <w:lang w:val="tt-RU"/>
              </w:rPr>
            </w:pPr>
            <w:r>
              <w:rPr>
                <w:lang w:val="tt-RU"/>
              </w:rPr>
              <w:t>3. Уен ситуациясе «Сау булыгыз, уенчыклар!»</w:t>
            </w:r>
          </w:p>
          <w:p w:rsidR="000121A7" w:rsidRDefault="000121A7">
            <w:pPr>
              <w:rPr>
                <w:lang w:val="tt-RU"/>
              </w:rPr>
            </w:pPr>
            <w:r>
              <w:rPr>
                <w:lang w:val="tt-RU"/>
              </w:rPr>
              <w:t>4. Сүзле уен «Портфельдә нәрсә артык?»</w:t>
            </w:r>
          </w:p>
          <w:p w:rsidR="000121A7" w:rsidRDefault="000121A7">
            <w:pPr>
              <w:rPr>
                <w:lang w:val="tt-RU" w:eastAsia="en-US"/>
              </w:rPr>
            </w:pPr>
            <w:r>
              <w:rPr>
                <w:lang w:val="tt-RU"/>
              </w:rPr>
              <w:t>5. Сюжетлы рәсемнәр белән эшләү «Кем укый?» «Кем рәсем ясый?»...</w:t>
            </w:r>
          </w:p>
        </w:tc>
        <w:tc>
          <w:tcPr>
            <w:tcW w:w="4394" w:type="dxa"/>
            <w:tcBorders>
              <w:top w:val="single" w:sz="4" w:space="0" w:color="auto"/>
              <w:left w:val="single" w:sz="4" w:space="0" w:color="auto"/>
              <w:bottom w:val="single" w:sz="4" w:space="0" w:color="auto"/>
              <w:right w:val="single" w:sz="4" w:space="0" w:color="auto"/>
            </w:tcBorders>
          </w:tcPr>
          <w:p w:rsidR="000121A7" w:rsidRDefault="000121A7">
            <w:pPr>
              <w:rPr>
                <w:lang w:val="tt-RU" w:eastAsia="en-US"/>
              </w:rPr>
            </w:pPr>
          </w:p>
        </w:tc>
        <w:tc>
          <w:tcPr>
            <w:tcW w:w="480" w:type="dxa"/>
            <w:vAlign w:val="center"/>
            <w:hideMark/>
          </w:tcPr>
          <w:p w:rsidR="000121A7" w:rsidRDefault="000121A7">
            <w:pPr>
              <w:rPr>
                <w:sz w:val="20"/>
                <w:szCs w:val="20"/>
                <w:lang w:eastAsia="ru-RU"/>
              </w:rPr>
            </w:pPr>
          </w:p>
        </w:tc>
      </w:tr>
      <w:tr w:rsidR="000121A7" w:rsidTr="000121A7">
        <w:tc>
          <w:tcPr>
            <w:tcW w:w="1418" w:type="dxa"/>
            <w:tcBorders>
              <w:top w:val="single" w:sz="4" w:space="0" w:color="auto"/>
              <w:left w:val="single" w:sz="4" w:space="0" w:color="auto"/>
              <w:bottom w:val="single" w:sz="4" w:space="0" w:color="auto"/>
              <w:right w:val="single" w:sz="4" w:space="0" w:color="auto"/>
            </w:tcBorders>
            <w:hideMark/>
          </w:tcPr>
          <w:p w:rsidR="000121A7" w:rsidRDefault="000121A7">
            <w:pPr>
              <w:jc w:val="center"/>
              <w:rPr>
                <w:lang w:val="tt-RU"/>
              </w:rPr>
            </w:pPr>
            <w:r>
              <w:rPr>
                <w:lang w:val="tt-RU"/>
              </w:rPr>
              <w:t>Май</w:t>
            </w:r>
          </w:p>
          <w:p w:rsidR="000121A7" w:rsidRDefault="000121A7">
            <w:pPr>
              <w:jc w:val="center"/>
              <w:rPr>
                <w:lang w:val="tt-RU"/>
              </w:rPr>
            </w:pPr>
            <w:r>
              <w:rPr>
                <w:lang w:val="tt-RU"/>
              </w:rPr>
              <w:t>III атна</w:t>
            </w:r>
          </w:p>
          <w:p w:rsidR="000121A7" w:rsidRDefault="000121A7">
            <w:pPr>
              <w:jc w:val="center"/>
              <w:rPr>
                <w:lang w:val="tt-RU"/>
              </w:rPr>
            </w:pPr>
            <w:r>
              <w:rPr>
                <w:lang w:val="tt-RU"/>
              </w:rPr>
              <w:t>3.3</w:t>
            </w:r>
          </w:p>
          <w:p w:rsidR="000121A7" w:rsidRDefault="000121A7">
            <w:pPr>
              <w:jc w:val="center"/>
              <w:rPr>
                <w:lang w:val="tt-RU" w:eastAsia="en-US"/>
              </w:rPr>
            </w:pPr>
            <w:r>
              <w:rPr>
                <w:lang w:val="tt-RU"/>
              </w:rPr>
              <w:t>(режим вакыты)</w:t>
            </w:r>
          </w:p>
        </w:tc>
        <w:tc>
          <w:tcPr>
            <w:tcW w:w="1701" w:type="dxa"/>
            <w:tcBorders>
              <w:top w:val="single" w:sz="4" w:space="0" w:color="auto"/>
              <w:left w:val="single" w:sz="4" w:space="0" w:color="auto"/>
              <w:bottom w:val="single" w:sz="4" w:space="0" w:color="auto"/>
              <w:right w:val="single" w:sz="4" w:space="0" w:color="auto"/>
            </w:tcBorders>
          </w:tcPr>
          <w:p w:rsidR="000121A7" w:rsidRDefault="000121A7">
            <w:pPr>
              <w:jc w:val="center"/>
              <w:rPr>
                <w:b/>
                <w:lang w:val="tt-RU"/>
              </w:rPr>
            </w:pPr>
            <w:r>
              <w:rPr>
                <w:b/>
                <w:lang w:val="tt-RU"/>
              </w:rPr>
              <w:t>Тема:</w:t>
            </w:r>
          </w:p>
          <w:p w:rsidR="000121A7" w:rsidRDefault="000121A7">
            <w:pPr>
              <w:jc w:val="center"/>
              <w:rPr>
                <w:b/>
                <w:lang w:val="tt-RU"/>
              </w:rPr>
            </w:pPr>
            <w:r>
              <w:rPr>
                <w:b/>
                <w:lang w:val="tt-RU"/>
              </w:rPr>
              <w:t>“Без инде</w:t>
            </w:r>
          </w:p>
          <w:p w:rsidR="000121A7" w:rsidRDefault="000121A7">
            <w:pPr>
              <w:jc w:val="center"/>
              <w:rPr>
                <w:b/>
                <w:lang w:val="tt-RU"/>
              </w:rPr>
            </w:pPr>
            <w:r>
              <w:rPr>
                <w:b/>
                <w:lang w:val="tt-RU"/>
              </w:rPr>
              <w:t>хәзер зурлар – мәктәпкә илтә</w:t>
            </w:r>
          </w:p>
          <w:p w:rsidR="000121A7" w:rsidRDefault="000121A7">
            <w:pPr>
              <w:jc w:val="center"/>
              <w:rPr>
                <w:b/>
                <w:lang w:val="tt-RU"/>
              </w:rPr>
            </w:pPr>
            <w:r>
              <w:rPr>
                <w:b/>
                <w:lang w:val="tt-RU"/>
              </w:rPr>
              <w:t>юллар”</w:t>
            </w:r>
          </w:p>
          <w:p w:rsidR="000121A7" w:rsidRDefault="000121A7">
            <w:pPr>
              <w:jc w:val="center"/>
              <w:rPr>
                <w:lang w:val="tt-RU"/>
              </w:rPr>
            </w:pPr>
          </w:p>
          <w:p w:rsidR="000121A7" w:rsidRDefault="000121A7">
            <w:pPr>
              <w:jc w:val="center"/>
              <w:rPr>
                <w:lang w:val="tt-RU"/>
              </w:rPr>
            </w:pPr>
            <w:r>
              <w:rPr>
                <w:lang w:val="tt-RU"/>
              </w:rPr>
              <w:t>Сүзлек:</w:t>
            </w:r>
          </w:p>
          <w:p w:rsidR="000121A7" w:rsidRDefault="000121A7">
            <w:pPr>
              <w:jc w:val="center"/>
              <w:rPr>
                <w:lang w:val="tt-RU"/>
              </w:rPr>
            </w:pPr>
            <w:r>
              <w:rPr>
                <w:lang w:val="tt-RU"/>
              </w:rPr>
              <w:t>алдагы</w:t>
            </w:r>
          </w:p>
          <w:p w:rsidR="000121A7" w:rsidRDefault="000121A7">
            <w:pPr>
              <w:jc w:val="center"/>
              <w:rPr>
                <w:lang w:val="tt-RU"/>
              </w:rPr>
            </w:pPr>
            <w:r>
              <w:rPr>
                <w:lang w:val="tt-RU"/>
              </w:rPr>
              <w:t>үткән темалар</w:t>
            </w:r>
          </w:p>
          <w:p w:rsidR="000121A7" w:rsidRDefault="000121A7">
            <w:pPr>
              <w:jc w:val="center"/>
              <w:rPr>
                <w:lang w:val="tt-RU"/>
              </w:rPr>
            </w:pPr>
            <w:r>
              <w:rPr>
                <w:lang w:val="tt-RU"/>
              </w:rPr>
              <w:t>лексикасы</w:t>
            </w:r>
          </w:p>
          <w:p w:rsidR="000121A7" w:rsidRDefault="000121A7">
            <w:pPr>
              <w:jc w:val="center"/>
              <w:rPr>
                <w:lang w:val="tt-RU"/>
              </w:rPr>
            </w:pPr>
            <w:r>
              <w:rPr>
                <w:lang w:val="tt-RU"/>
              </w:rPr>
              <w:t>һәм сөйләм</w:t>
            </w:r>
          </w:p>
          <w:p w:rsidR="000121A7" w:rsidRDefault="000121A7">
            <w:pPr>
              <w:jc w:val="center"/>
              <w:rPr>
                <w:lang w:val="tt-RU"/>
              </w:rPr>
            </w:pPr>
            <w:r>
              <w:rPr>
                <w:lang w:val="tt-RU"/>
              </w:rPr>
              <w:t>үрнәкләре</w:t>
            </w:r>
          </w:p>
          <w:p w:rsidR="000121A7" w:rsidRDefault="000121A7">
            <w:pPr>
              <w:jc w:val="center"/>
              <w:rPr>
                <w:lang w:val="tt-RU" w:eastAsia="en-US"/>
              </w:rPr>
            </w:pPr>
            <w:r>
              <w:rPr>
                <w:lang w:val="tt-RU"/>
              </w:rPr>
              <w:t>кулланыла.</w:t>
            </w:r>
          </w:p>
        </w:tc>
        <w:tc>
          <w:tcPr>
            <w:tcW w:w="4678" w:type="dxa"/>
            <w:gridSpan w:val="2"/>
            <w:tcBorders>
              <w:top w:val="single" w:sz="4" w:space="0" w:color="auto"/>
              <w:left w:val="single" w:sz="4" w:space="0" w:color="auto"/>
              <w:bottom w:val="single" w:sz="4" w:space="0" w:color="auto"/>
              <w:right w:val="single" w:sz="4" w:space="0" w:color="auto"/>
            </w:tcBorders>
            <w:hideMark/>
          </w:tcPr>
          <w:p w:rsidR="000121A7" w:rsidRDefault="000121A7">
            <w:pPr>
              <w:rPr>
                <w:lang w:val="tt-RU"/>
              </w:rPr>
            </w:pPr>
            <w:r>
              <w:rPr>
                <w:lang w:val="tt-RU"/>
              </w:rPr>
              <w:t>1. Хәрәкәтле уен «Буяулар» (битлекләр киеп).</w:t>
            </w:r>
          </w:p>
          <w:p w:rsidR="000121A7" w:rsidRDefault="000121A7">
            <w:pPr>
              <w:rPr>
                <w:lang w:val="tt-RU"/>
              </w:rPr>
            </w:pPr>
            <w:r>
              <w:rPr>
                <w:lang w:val="tt-RU"/>
              </w:rPr>
              <w:t xml:space="preserve">2. Музыкаль-хәрәкәтле уен «Кызыклы паровоз» </w:t>
            </w:r>
          </w:p>
          <w:p w:rsidR="000121A7" w:rsidRDefault="000121A7">
            <w:pPr>
              <w:rPr>
                <w:lang w:val="tt-RU" w:eastAsia="en-US"/>
              </w:rPr>
            </w:pPr>
            <w:r>
              <w:rPr>
                <w:lang w:val="tt-RU"/>
              </w:rPr>
              <w:t>3. Сюжетлы-рольле уен «Мәктәп».</w:t>
            </w:r>
          </w:p>
        </w:tc>
        <w:tc>
          <w:tcPr>
            <w:tcW w:w="4394" w:type="dxa"/>
            <w:tcBorders>
              <w:top w:val="single" w:sz="4" w:space="0" w:color="auto"/>
              <w:left w:val="single" w:sz="4" w:space="0" w:color="auto"/>
              <w:bottom w:val="single" w:sz="4" w:space="0" w:color="auto"/>
              <w:right w:val="single" w:sz="4" w:space="0" w:color="auto"/>
            </w:tcBorders>
          </w:tcPr>
          <w:p w:rsidR="000121A7" w:rsidRDefault="000121A7">
            <w:pPr>
              <w:rPr>
                <w:lang w:val="tt-RU"/>
              </w:rPr>
            </w:pPr>
            <w:r>
              <w:rPr>
                <w:lang w:val="tt-RU"/>
              </w:rPr>
              <w:t>1. Сабантуй бәйрәме (күңел ачу hәм уеннар).</w:t>
            </w:r>
          </w:p>
          <w:p w:rsidR="000121A7" w:rsidRDefault="000121A7">
            <w:pPr>
              <w:rPr>
                <w:lang w:val="tt-RU"/>
              </w:rPr>
            </w:pPr>
            <w:r>
              <w:rPr>
                <w:lang w:val="tt-RU"/>
              </w:rPr>
              <w:t>2. Уку Р.Миңнулин «Бакча белән хушлашу».</w:t>
            </w:r>
          </w:p>
          <w:p w:rsidR="000121A7" w:rsidRDefault="000121A7">
            <w:pPr>
              <w:rPr>
                <w:lang w:val="tt-RU"/>
              </w:rPr>
            </w:pPr>
            <w:r>
              <w:rPr>
                <w:lang w:val="tt-RU"/>
              </w:rPr>
              <w:t>3. Уку Х.Бадиги «Здравствуй, сентябрь!»</w:t>
            </w:r>
          </w:p>
          <w:p w:rsidR="000121A7" w:rsidRDefault="000121A7">
            <w:pPr>
              <w:rPr>
                <w:lang w:val="tt-RU" w:eastAsia="en-US"/>
              </w:rPr>
            </w:pPr>
          </w:p>
        </w:tc>
        <w:tc>
          <w:tcPr>
            <w:tcW w:w="480" w:type="dxa"/>
            <w:vAlign w:val="center"/>
            <w:hideMark/>
          </w:tcPr>
          <w:p w:rsidR="000121A7" w:rsidRDefault="000121A7">
            <w:pPr>
              <w:rPr>
                <w:sz w:val="20"/>
                <w:szCs w:val="20"/>
                <w:lang w:eastAsia="ru-RU"/>
              </w:rPr>
            </w:pPr>
          </w:p>
        </w:tc>
      </w:tr>
      <w:tr w:rsidR="000121A7" w:rsidTr="000121A7">
        <w:tc>
          <w:tcPr>
            <w:tcW w:w="1418" w:type="dxa"/>
            <w:tcBorders>
              <w:top w:val="single" w:sz="4" w:space="0" w:color="auto"/>
              <w:left w:val="single" w:sz="4" w:space="0" w:color="auto"/>
              <w:bottom w:val="single" w:sz="4" w:space="0" w:color="auto"/>
              <w:right w:val="single" w:sz="4" w:space="0" w:color="auto"/>
            </w:tcBorders>
            <w:hideMark/>
          </w:tcPr>
          <w:p w:rsidR="000121A7" w:rsidRDefault="000121A7">
            <w:pPr>
              <w:jc w:val="center"/>
              <w:rPr>
                <w:lang w:val="tt-RU"/>
              </w:rPr>
            </w:pPr>
            <w:r>
              <w:rPr>
                <w:lang w:val="tt-RU"/>
              </w:rPr>
              <w:t>Май</w:t>
            </w:r>
          </w:p>
          <w:p w:rsidR="000121A7" w:rsidRDefault="000121A7">
            <w:pPr>
              <w:jc w:val="center"/>
              <w:rPr>
                <w:lang w:val="tt-RU"/>
              </w:rPr>
            </w:pPr>
            <w:r>
              <w:rPr>
                <w:lang w:val="tt-RU"/>
              </w:rPr>
              <w:t>IV атна</w:t>
            </w:r>
          </w:p>
          <w:p w:rsidR="000121A7" w:rsidRDefault="000121A7">
            <w:pPr>
              <w:jc w:val="center"/>
              <w:rPr>
                <w:lang w:val="tt-RU"/>
              </w:rPr>
            </w:pPr>
            <w:r>
              <w:rPr>
                <w:lang w:val="tt-RU"/>
              </w:rPr>
              <w:t>4.1</w:t>
            </w:r>
          </w:p>
          <w:p w:rsidR="000121A7" w:rsidRDefault="000121A7">
            <w:pPr>
              <w:jc w:val="center"/>
              <w:rPr>
                <w:lang w:val="tt-RU"/>
              </w:rPr>
            </w:pPr>
            <w:r>
              <w:rPr>
                <w:lang w:val="tt-RU"/>
              </w:rPr>
              <w:t>Төп белем бирү</w:t>
            </w:r>
          </w:p>
          <w:p w:rsidR="000121A7" w:rsidRDefault="000121A7">
            <w:pPr>
              <w:jc w:val="center"/>
              <w:rPr>
                <w:lang w:val="tt-RU" w:eastAsia="en-US"/>
              </w:rPr>
            </w:pPr>
            <w:r>
              <w:rPr>
                <w:lang w:val="tt-RU"/>
              </w:rPr>
              <w:t>эшчәнлеге</w:t>
            </w:r>
          </w:p>
        </w:tc>
        <w:tc>
          <w:tcPr>
            <w:tcW w:w="1701" w:type="dxa"/>
            <w:tcBorders>
              <w:top w:val="single" w:sz="4" w:space="0" w:color="auto"/>
              <w:left w:val="single" w:sz="4" w:space="0" w:color="auto"/>
              <w:bottom w:val="single" w:sz="4" w:space="0" w:color="auto"/>
              <w:right w:val="single" w:sz="4" w:space="0" w:color="auto"/>
            </w:tcBorders>
          </w:tcPr>
          <w:p w:rsidR="000121A7" w:rsidRDefault="000121A7">
            <w:pPr>
              <w:jc w:val="center"/>
              <w:rPr>
                <w:b/>
                <w:lang w:val="tt-RU"/>
              </w:rPr>
            </w:pPr>
            <w:r>
              <w:rPr>
                <w:b/>
                <w:lang w:val="tt-RU"/>
              </w:rPr>
              <w:t>Тема:</w:t>
            </w:r>
          </w:p>
          <w:p w:rsidR="000121A7" w:rsidRDefault="000121A7">
            <w:pPr>
              <w:jc w:val="center"/>
              <w:rPr>
                <w:b/>
                <w:lang w:val="tt-RU"/>
              </w:rPr>
            </w:pPr>
            <w:r>
              <w:rPr>
                <w:b/>
                <w:lang w:val="tt-RU"/>
              </w:rPr>
              <w:t>“Күңелле</w:t>
            </w:r>
          </w:p>
          <w:p w:rsidR="000121A7" w:rsidRDefault="000121A7">
            <w:pPr>
              <w:jc w:val="center"/>
              <w:rPr>
                <w:b/>
                <w:lang w:val="tt-RU"/>
              </w:rPr>
            </w:pPr>
            <w:r>
              <w:rPr>
                <w:b/>
                <w:lang w:val="tt-RU"/>
              </w:rPr>
              <w:t>уеннар”</w:t>
            </w:r>
          </w:p>
          <w:p w:rsidR="000121A7" w:rsidRDefault="000121A7">
            <w:pPr>
              <w:jc w:val="center"/>
              <w:rPr>
                <w:lang w:val="tt-RU"/>
              </w:rPr>
            </w:pPr>
          </w:p>
          <w:p w:rsidR="000121A7" w:rsidRDefault="000121A7">
            <w:pPr>
              <w:jc w:val="center"/>
              <w:rPr>
                <w:lang w:val="tt-RU"/>
              </w:rPr>
            </w:pPr>
            <w:r>
              <w:rPr>
                <w:lang w:val="tt-RU"/>
              </w:rPr>
              <w:t>Сүзлек:</w:t>
            </w:r>
          </w:p>
          <w:p w:rsidR="000121A7" w:rsidRDefault="000121A7">
            <w:pPr>
              <w:jc w:val="center"/>
              <w:rPr>
                <w:lang w:val="tt-RU"/>
              </w:rPr>
            </w:pPr>
            <w:r>
              <w:rPr>
                <w:lang w:val="tt-RU"/>
              </w:rPr>
              <w:t>Алдагы үткән</w:t>
            </w:r>
          </w:p>
          <w:p w:rsidR="000121A7" w:rsidRDefault="000121A7">
            <w:pPr>
              <w:jc w:val="center"/>
              <w:rPr>
                <w:lang w:val="tt-RU"/>
              </w:rPr>
            </w:pPr>
            <w:r>
              <w:rPr>
                <w:lang w:val="tt-RU"/>
              </w:rPr>
              <w:t>темалар</w:t>
            </w:r>
          </w:p>
          <w:p w:rsidR="000121A7" w:rsidRDefault="000121A7">
            <w:pPr>
              <w:jc w:val="center"/>
              <w:rPr>
                <w:lang w:val="tt-RU"/>
              </w:rPr>
            </w:pPr>
            <w:r>
              <w:rPr>
                <w:lang w:val="tt-RU"/>
              </w:rPr>
              <w:t>лексикасы</w:t>
            </w:r>
          </w:p>
          <w:p w:rsidR="000121A7" w:rsidRDefault="000121A7">
            <w:pPr>
              <w:jc w:val="center"/>
              <w:rPr>
                <w:lang w:val="tt-RU"/>
              </w:rPr>
            </w:pPr>
            <w:r>
              <w:rPr>
                <w:lang w:val="tt-RU"/>
              </w:rPr>
              <w:lastRenderedPageBreak/>
              <w:t>һәм сөйләм</w:t>
            </w:r>
          </w:p>
          <w:p w:rsidR="000121A7" w:rsidRDefault="000121A7">
            <w:pPr>
              <w:jc w:val="center"/>
              <w:rPr>
                <w:lang w:val="tt-RU"/>
              </w:rPr>
            </w:pPr>
            <w:r>
              <w:rPr>
                <w:lang w:val="tt-RU"/>
              </w:rPr>
              <w:t>үрнәкләре</w:t>
            </w:r>
          </w:p>
          <w:p w:rsidR="000121A7" w:rsidRDefault="000121A7">
            <w:pPr>
              <w:jc w:val="center"/>
              <w:rPr>
                <w:lang w:val="tt-RU" w:eastAsia="en-US"/>
              </w:rPr>
            </w:pPr>
            <w:r>
              <w:rPr>
                <w:lang w:val="tt-RU"/>
              </w:rPr>
              <w:t>кулланыла.</w:t>
            </w:r>
          </w:p>
        </w:tc>
        <w:tc>
          <w:tcPr>
            <w:tcW w:w="4678" w:type="dxa"/>
            <w:gridSpan w:val="2"/>
            <w:tcBorders>
              <w:top w:val="single" w:sz="4" w:space="0" w:color="auto"/>
              <w:left w:val="single" w:sz="4" w:space="0" w:color="auto"/>
              <w:bottom w:val="single" w:sz="4" w:space="0" w:color="auto"/>
              <w:right w:val="single" w:sz="4" w:space="0" w:color="auto"/>
            </w:tcBorders>
            <w:hideMark/>
          </w:tcPr>
          <w:p w:rsidR="000121A7" w:rsidRDefault="000121A7">
            <w:pPr>
              <w:rPr>
                <w:lang w:val="tt-RU"/>
              </w:rPr>
            </w:pPr>
            <w:r>
              <w:rPr>
                <w:lang w:val="tt-RU"/>
              </w:rPr>
              <w:lastRenderedPageBreak/>
              <w:t xml:space="preserve">1. Хәрәкәтле уеннар «Тимербай» (татар халык уены), </w:t>
            </w:r>
          </w:p>
          <w:p w:rsidR="000121A7" w:rsidRDefault="000121A7">
            <w:pPr>
              <w:rPr>
                <w:lang w:val="tt-RU"/>
              </w:rPr>
            </w:pPr>
            <w:r>
              <w:rPr>
                <w:lang w:val="tt-RU"/>
              </w:rPr>
              <w:t>«Мы весёлые ребята»</w:t>
            </w:r>
          </w:p>
          <w:p w:rsidR="000121A7" w:rsidRDefault="000121A7">
            <w:pPr>
              <w:rPr>
                <w:lang w:val="tt-RU"/>
              </w:rPr>
            </w:pPr>
            <w:r>
              <w:rPr>
                <w:lang w:val="tt-RU"/>
              </w:rPr>
              <w:t xml:space="preserve">(рус халык уены), «Уральский мяч» (башкорт халык уены), </w:t>
            </w:r>
          </w:p>
          <w:p w:rsidR="000121A7" w:rsidRDefault="000121A7">
            <w:pPr>
              <w:rPr>
                <w:lang w:val="tt-RU"/>
              </w:rPr>
            </w:pPr>
            <w:r>
              <w:rPr>
                <w:lang w:val="tt-RU"/>
              </w:rPr>
              <w:t>«Заяц, заяц, ты</w:t>
            </w:r>
          </w:p>
          <w:p w:rsidR="000121A7" w:rsidRDefault="000121A7">
            <w:pPr>
              <w:rPr>
                <w:lang w:val="tt-RU"/>
              </w:rPr>
            </w:pPr>
            <w:r>
              <w:rPr>
                <w:lang w:val="tt-RU"/>
              </w:rPr>
              <w:t>где?» (мари халык уены).</w:t>
            </w:r>
          </w:p>
          <w:p w:rsidR="000121A7" w:rsidRDefault="000121A7">
            <w:pPr>
              <w:rPr>
                <w:lang w:val="tt-RU"/>
              </w:rPr>
            </w:pPr>
            <w:r>
              <w:rPr>
                <w:lang w:val="tt-RU"/>
              </w:rPr>
              <w:t xml:space="preserve">5. Уен ситуацияләре «Кем килде?» «Кемгә </w:t>
            </w:r>
            <w:r>
              <w:rPr>
                <w:lang w:val="tt-RU"/>
              </w:rPr>
              <w:lastRenderedPageBreak/>
              <w:t>нәрсә?» «Кем нәрсә ярата?» «Нәрсә юк?» «Кем нишли?»</w:t>
            </w:r>
          </w:p>
          <w:p w:rsidR="000121A7" w:rsidRDefault="000121A7">
            <w:pPr>
              <w:rPr>
                <w:lang w:val="tt-RU" w:eastAsia="en-US"/>
              </w:rPr>
            </w:pPr>
            <w:r>
              <w:rPr>
                <w:lang w:val="tt-RU"/>
              </w:rPr>
              <w:t>6. Түгәрәк уеннары «Карусель», «Портфелеңдә нәрсә бар?»</w:t>
            </w:r>
          </w:p>
        </w:tc>
        <w:tc>
          <w:tcPr>
            <w:tcW w:w="4394" w:type="dxa"/>
            <w:tcBorders>
              <w:top w:val="single" w:sz="4" w:space="0" w:color="auto"/>
              <w:left w:val="single" w:sz="4" w:space="0" w:color="auto"/>
              <w:bottom w:val="single" w:sz="4" w:space="0" w:color="auto"/>
              <w:right w:val="single" w:sz="4" w:space="0" w:color="auto"/>
            </w:tcBorders>
            <w:hideMark/>
          </w:tcPr>
          <w:p w:rsidR="000121A7" w:rsidRDefault="000121A7">
            <w:pPr>
              <w:rPr>
                <w:lang w:val="tt-RU" w:eastAsia="en-US"/>
              </w:rPr>
            </w:pPr>
            <w:r>
              <w:rPr>
                <w:lang w:val="tt-RU"/>
              </w:rPr>
              <w:lastRenderedPageBreak/>
              <w:t>Сюжетлы-рольле уеннар «Без Сабантуйда», «Кафеда», «Кунакта», «Әбидә».</w:t>
            </w:r>
          </w:p>
        </w:tc>
        <w:tc>
          <w:tcPr>
            <w:tcW w:w="480" w:type="dxa"/>
            <w:vAlign w:val="center"/>
            <w:hideMark/>
          </w:tcPr>
          <w:p w:rsidR="000121A7" w:rsidRDefault="000121A7">
            <w:pPr>
              <w:rPr>
                <w:sz w:val="20"/>
                <w:szCs w:val="20"/>
                <w:lang w:eastAsia="ru-RU"/>
              </w:rPr>
            </w:pPr>
          </w:p>
        </w:tc>
      </w:tr>
      <w:tr w:rsidR="000121A7" w:rsidRPr="00725BD2" w:rsidTr="000121A7">
        <w:tc>
          <w:tcPr>
            <w:tcW w:w="1418" w:type="dxa"/>
            <w:tcBorders>
              <w:top w:val="single" w:sz="4" w:space="0" w:color="auto"/>
              <w:left w:val="single" w:sz="4" w:space="0" w:color="auto"/>
              <w:bottom w:val="single" w:sz="4" w:space="0" w:color="auto"/>
              <w:right w:val="single" w:sz="4" w:space="0" w:color="auto"/>
            </w:tcBorders>
            <w:hideMark/>
          </w:tcPr>
          <w:p w:rsidR="000121A7" w:rsidRDefault="000121A7">
            <w:pPr>
              <w:jc w:val="center"/>
              <w:rPr>
                <w:lang w:val="tt-RU"/>
              </w:rPr>
            </w:pPr>
            <w:r>
              <w:rPr>
                <w:lang w:val="tt-RU"/>
              </w:rPr>
              <w:lastRenderedPageBreak/>
              <w:t>Май</w:t>
            </w:r>
          </w:p>
          <w:p w:rsidR="000121A7" w:rsidRDefault="000121A7">
            <w:pPr>
              <w:jc w:val="center"/>
              <w:rPr>
                <w:lang w:val="tt-RU"/>
              </w:rPr>
            </w:pPr>
            <w:r>
              <w:rPr>
                <w:lang w:val="tt-RU"/>
              </w:rPr>
              <w:t>IV атна</w:t>
            </w:r>
          </w:p>
          <w:p w:rsidR="000121A7" w:rsidRDefault="000121A7">
            <w:pPr>
              <w:jc w:val="center"/>
              <w:rPr>
                <w:lang w:val="tt-RU"/>
              </w:rPr>
            </w:pPr>
            <w:r>
              <w:rPr>
                <w:lang w:val="tt-RU"/>
              </w:rPr>
              <w:t>4.2</w:t>
            </w:r>
          </w:p>
          <w:p w:rsidR="000121A7" w:rsidRDefault="000121A7">
            <w:pPr>
              <w:jc w:val="center"/>
              <w:rPr>
                <w:lang w:val="tt-RU"/>
              </w:rPr>
            </w:pPr>
            <w:r>
              <w:rPr>
                <w:lang w:val="tt-RU"/>
              </w:rPr>
              <w:t>Төп белем бирү</w:t>
            </w:r>
          </w:p>
          <w:p w:rsidR="000121A7" w:rsidRDefault="000121A7">
            <w:pPr>
              <w:jc w:val="center"/>
              <w:rPr>
                <w:lang w:val="tt-RU" w:eastAsia="en-US"/>
              </w:rPr>
            </w:pPr>
            <w:r>
              <w:rPr>
                <w:lang w:val="tt-RU"/>
              </w:rPr>
              <w:t>эшчәнлеге</w:t>
            </w:r>
          </w:p>
        </w:tc>
        <w:tc>
          <w:tcPr>
            <w:tcW w:w="1701" w:type="dxa"/>
            <w:tcBorders>
              <w:top w:val="single" w:sz="4" w:space="0" w:color="auto"/>
              <w:left w:val="single" w:sz="4" w:space="0" w:color="auto"/>
              <w:bottom w:val="single" w:sz="4" w:space="0" w:color="auto"/>
              <w:right w:val="single" w:sz="4" w:space="0" w:color="auto"/>
            </w:tcBorders>
          </w:tcPr>
          <w:p w:rsidR="000121A7" w:rsidRDefault="000121A7">
            <w:pPr>
              <w:jc w:val="center"/>
              <w:rPr>
                <w:b/>
                <w:lang w:val="tt-RU"/>
              </w:rPr>
            </w:pPr>
            <w:r>
              <w:rPr>
                <w:b/>
                <w:lang w:val="tt-RU"/>
              </w:rPr>
              <w:t>Тема:</w:t>
            </w:r>
          </w:p>
          <w:p w:rsidR="000121A7" w:rsidRDefault="000121A7">
            <w:pPr>
              <w:jc w:val="center"/>
              <w:rPr>
                <w:b/>
                <w:lang w:val="tt-RU"/>
              </w:rPr>
            </w:pPr>
            <w:r>
              <w:rPr>
                <w:b/>
                <w:lang w:val="tt-RU"/>
              </w:rPr>
              <w:t>“Уйныйбыз</w:t>
            </w:r>
          </w:p>
          <w:p w:rsidR="000121A7" w:rsidRDefault="000121A7">
            <w:pPr>
              <w:jc w:val="center"/>
              <w:rPr>
                <w:b/>
                <w:lang w:val="tt-RU"/>
              </w:rPr>
            </w:pPr>
            <w:r>
              <w:rPr>
                <w:b/>
                <w:lang w:val="tt-RU"/>
              </w:rPr>
              <w:t>да уйныйбыз”</w:t>
            </w:r>
          </w:p>
          <w:p w:rsidR="000121A7" w:rsidRDefault="000121A7">
            <w:pPr>
              <w:jc w:val="center"/>
              <w:rPr>
                <w:lang w:val="tt-RU"/>
              </w:rPr>
            </w:pPr>
          </w:p>
          <w:p w:rsidR="000121A7" w:rsidRDefault="000121A7">
            <w:pPr>
              <w:jc w:val="center"/>
              <w:rPr>
                <w:lang w:val="tt-RU"/>
              </w:rPr>
            </w:pPr>
            <w:r>
              <w:rPr>
                <w:lang w:val="tt-RU"/>
              </w:rPr>
              <w:t>Сүзлек:</w:t>
            </w:r>
          </w:p>
          <w:p w:rsidR="000121A7" w:rsidRDefault="000121A7">
            <w:pPr>
              <w:jc w:val="center"/>
              <w:rPr>
                <w:lang w:val="tt-RU"/>
              </w:rPr>
            </w:pPr>
            <w:r>
              <w:rPr>
                <w:lang w:val="tt-RU"/>
              </w:rPr>
              <w:t>алдагы үткән</w:t>
            </w:r>
          </w:p>
          <w:p w:rsidR="000121A7" w:rsidRDefault="000121A7">
            <w:pPr>
              <w:jc w:val="center"/>
              <w:rPr>
                <w:lang w:val="tt-RU"/>
              </w:rPr>
            </w:pPr>
            <w:r>
              <w:rPr>
                <w:lang w:val="tt-RU"/>
              </w:rPr>
              <w:t>темалар</w:t>
            </w:r>
          </w:p>
          <w:p w:rsidR="000121A7" w:rsidRDefault="000121A7">
            <w:pPr>
              <w:jc w:val="center"/>
              <w:rPr>
                <w:lang w:val="tt-RU"/>
              </w:rPr>
            </w:pPr>
            <w:r>
              <w:rPr>
                <w:lang w:val="tt-RU"/>
              </w:rPr>
              <w:t>лексикасы</w:t>
            </w:r>
          </w:p>
          <w:p w:rsidR="000121A7" w:rsidRDefault="000121A7">
            <w:pPr>
              <w:jc w:val="center"/>
              <w:rPr>
                <w:lang w:val="tt-RU"/>
              </w:rPr>
            </w:pPr>
            <w:r>
              <w:rPr>
                <w:lang w:val="tt-RU"/>
              </w:rPr>
              <w:t>һәм сөйләм</w:t>
            </w:r>
          </w:p>
          <w:p w:rsidR="000121A7" w:rsidRDefault="000121A7">
            <w:pPr>
              <w:jc w:val="center"/>
              <w:rPr>
                <w:lang w:val="tt-RU"/>
              </w:rPr>
            </w:pPr>
            <w:r>
              <w:rPr>
                <w:lang w:val="tt-RU"/>
              </w:rPr>
              <w:t>үрнәкләре</w:t>
            </w:r>
          </w:p>
          <w:p w:rsidR="000121A7" w:rsidRDefault="000121A7">
            <w:pPr>
              <w:jc w:val="center"/>
              <w:rPr>
                <w:lang w:val="tt-RU" w:eastAsia="en-US"/>
              </w:rPr>
            </w:pPr>
            <w:r>
              <w:rPr>
                <w:lang w:val="tt-RU"/>
              </w:rPr>
              <w:t>кулланыла.</w:t>
            </w:r>
          </w:p>
        </w:tc>
        <w:tc>
          <w:tcPr>
            <w:tcW w:w="4678" w:type="dxa"/>
            <w:gridSpan w:val="2"/>
            <w:tcBorders>
              <w:top w:val="single" w:sz="4" w:space="0" w:color="auto"/>
              <w:left w:val="single" w:sz="4" w:space="0" w:color="auto"/>
              <w:bottom w:val="single" w:sz="4" w:space="0" w:color="auto"/>
              <w:right w:val="single" w:sz="4" w:space="0" w:color="auto"/>
            </w:tcBorders>
          </w:tcPr>
          <w:p w:rsidR="000121A7" w:rsidRDefault="000121A7">
            <w:pPr>
              <w:rPr>
                <w:lang w:val="tt-RU"/>
              </w:rPr>
            </w:pPr>
            <w:r>
              <w:rPr>
                <w:lang w:val="tt-RU"/>
              </w:rPr>
              <w:t xml:space="preserve">1. «Капчык киеп йөгерү», </w:t>
            </w:r>
          </w:p>
          <w:p w:rsidR="000121A7" w:rsidRDefault="000121A7">
            <w:pPr>
              <w:rPr>
                <w:lang w:val="tt-RU"/>
              </w:rPr>
            </w:pPr>
            <w:r>
              <w:rPr>
                <w:lang w:val="tt-RU"/>
              </w:rPr>
              <w:t>2. «Көянтә белән су ташу», 3. «Чүлмәк вату»,</w:t>
            </w:r>
          </w:p>
          <w:p w:rsidR="000121A7" w:rsidRDefault="000121A7">
            <w:pPr>
              <w:rPr>
                <w:lang w:val="tt-RU"/>
              </w:rPr>
            </w:pPr>
            <w:r>
              <w:rPr>
                <w:lang w:val="tt-RU"/>
              </w:rPr>
              <w:t>4.  «Кашыкка</w:t>
            </w:r>
          </w:p>
          <w:p w:rsidR="000121A7" w:rsidRDefault="000121A7">
            <w:pPr>
              <w:rPr>
                <w:lang w:val="tt-RU"/>
              </w:rPr>
            </w:pPr>
            <w:r>
              <w:rPr>
                <w:lang w:val="tt-RU"/>
              </w:rPr>
              <w:t xml:space="preserve">йомырка куеп йөгерү», </w:t>
            </w:r>
          </w:p>
          <w:p w:rsidR="000121A7" w:rsidRDefault="000121A7">
            <w:pPr>
              <w:rPr>
                <w:lang w:val="tt-RU"/>
              </w:rPr>
            </w:pPr>
            <w:r>
              <w:rPr>
                <w:lang w:val="tt-RU"/>
              </w:rPr>
              <w:t>5. «Катык» — милли-ярыш уеннары.</w:t>
            </w:r>
          </w:p>
          <w:p w:rsidR="000121A7" w:rsidRDefault="000121A7">
            <w:pPr>
              <w:rPr>
                <w:lang w:val="tt-RU"/>
              </w:rPr>
            </w:pPr>
            <w:r>
              <w:rPr>
                <w:lang w:val="tt-RU"/>
              </w:rPr>
              <w:t>6. Сюжетлы-рольле уеннар «Без Сабантуйда», «Кафеда», «Кунакта», «Әбидә».</w:t>
            </w:r>
          </w:p>
          <w:p w:rsidR="000121A7" w:rsidRDefault="000121A7">
            <w:pPr>
              <w:rPr>
                <w:lang w:val="tt-RU" w:eastAsia="en-US"/>
              </w:rPr>
            </w:pPr>
          </w:p>
        </w:tc>
        <w:tc>
          <w:tcPr>
            <w:tcW w:w="4394" w:type="dxa"/>
            <w:tcBorders>
              <w:top w:val="single" w:sz="4" w:space="0" w:color="auto"/>
              <w:left w:val="single" w:sz="4" w:space="0" w:color="auto"/>
              <w:bottom w:val="single" w:sz="4" w:space="0" w:color="auto"/>
              <w:right w:val="single" w:sz="4" w:space="0" w:color="auto"/>
            </w:tcBorders>
          </w:tcPr>
          <w:p w:rsidR="000121A7" w:rsidRDefault="000121A7">
            <w:pPr>
              <w:rPr>
                <w:lang w:val="tt-RU"/>
              </w:rPr>
            </w:pPr>
            <w:r>
              <w:rPr>
                <w:lang w:val="tt-RU"/>
              </w:rPr>
              <w:t>Сәхнәләштереп уйнау Ш.Галиев «Сабантуй батыры».</w:t>
            </w:r>
          </w:p>
          <w:p w:rsidR="000121A7" w:rsidRDefault="000121A7">
            <w:pPr>
              <w:rPr>
                <w:lang w:val="tt-RU" w:eastAsia="en-US"/>
              </w:rPr>
            </w:pPr>
          </w:p>
        </w:tc>
        <w:tc>
          <w:tcPr>
            <w:tcW w:w="480" w:type="dxa"/>
            <w:vAlign w:val="center"/>
            <w:hideMark/>
          </w:tcPr>
          <w:p w:rsidR="000121A7" w:rsidRPr="000121A7" w:rsidRDefault="000121A7">
            <w:pPr>
              <w:rPr>
                <w:sz w:val="20"/>
                <w:szCs w:val="20"/>
                <w:lang w:val="tt-RU" w:eastAsia="ru-RU"/>
              </w:rPr>
            </w:pPr>
          </w:p>
        </w:tc>
      </w:tr>
      <w:tr w:rsidR="000121A7" w:rsidTr="000121A7">
        <w:tc>
          <w:tcPr>
            <w:tcW w:w="1418" w:type="dxa"/>
            <w:tcBorders>
              <w:top w:val="single" w:sz="4" w:space="0" w:color="auto"/>
              <w:left w:val="single" w:sz="4" w:space="0" w:color="auto"/>
              <w:bottom w:val="single" w:sz="4" w:space="0" w:color="auto"/>
              <w:right w:val="single" w:sz="4" w:space="0" w:color="auto"/>
            </w:tcBorders>
            <w:hideMark/>
          </w:tcPr>
          <w:p w:rsidR="000121A7" w:rsidRDefault="000121A7">
            <w:pPr>
              <w:jc w:val="center"/>
              <w:rPr>
                <w:lang w:val="tt-RU"/>
              </w:rPr>
            </w:pPr>
            <w:r>
              <w:rPr>
                <w:lang w:val="tt-RU"/>
              </w:rPr>
              <w:t>Май</w:t>
            </w:r>
          </w:p>
          <w:p w:rsidR="000121A7" w:rsidRDefault="000121A7">
            <w:pPr>
              <w:jc w:val="center"/>
              <w:rPr>
                <w:lang w:val="tt-RU"/>
              </w:rPr>
            </w:pPr>
            <w:r>
              <w:rPr>
                <w:lang w:val="tt-RU"/>
              </w:rPr>
              <w:t>IV атна</w:t>
            </w:r>
          </w:p>
          <w:p w:rsidR="000121A7" w:rsidRDefault="000121A7">
            <w:pPr>
              <w:jc w:val="center"/>
              <w:rPr>
                <w:lang w:val="tt-RU"/>
              </w:rPr>
            </w:pPr>
            <w:r>
              <w:rPr>
                <w:lang w:val="tt-RU"/>
              </w:rPr>
              <w:t>4.3</w:t>
            </w:r>
          </w:p>
          <w:p w:rsidR="000121A7" w:rsidRDefault="000121A7">
            <w:pPr>
              <w:jc w:val="center"/>
              <w:rPr>
                <w:lang w:val="tt-RU" w:eastAsia="en-US"/>
              </w:rPr>
            </w:pPr>
            <w:r>
              <w:rPr>
                <w:lang w:val="tt-RU"/>
              </w:rPr>
              <w:t>(режим вакыты)</w:t>
            </w:r>
          </w:p>
        </w:tc>
        <w:tc>
          <w:tcPr>
            <w:tcW w:w="1701" w:type="dxa"/>
            <w:tcBorders>
              <w:top w:val="single" w:sz="4" w:space="0" w:color="auto"/>
              <w:left w:val="single" w:sz="4" w:space="0" w:color="auto"/>
              <w:bottom w:val="single" w:sz="4" w:space="0" w:color="auto"/>
              <w:right w:val="single" w:sz="4" w:space="0" w:color="auto"/>
            </w:tcBorders>
          </w:tcPr>
          <w:p w:rsidR="000121A7" w:rsidRDefault="000121A7">
            <w:pPr>
              <w:jc w:val="center"/>
              <w:rPr>
                <w:b/>
                <w:lang w:val="tt-RU"/>
              </w:rPr>
            </w:pPr>
            <w:r>
              <w:rPr>
                <w:b/>
                <w:lang w:val="tt-RU"/>
              </w:rPr>
              <w:t>Тема:</w:t>
            </w:r>
          </w:p>
          <w:p w:rsidR="000121A7" w:rsidRDefault="000121A7">
            <w:pPr>
              <w:jc w:val="center"/>
              <w:rPr>
                <w:b/>
                <w:lang w:val="tt-RU"/>
              </w:rPr>
            </w:pPr>
            <w:r>
              <w:rPr>
                <w:b/>
                <w:lang w:val="tt-RU"/>
              </w:rPr>
              <w:t>“Без әкият</w:t>
            </w:r>
          </w:p>
          <w:p w:rsidR="000121A7" w:rsidRDefault="000121A7">
            <w:pPr>
              <w:jc w:val="center"/>
              <w:rPr>
                <w:b/>
                <w:lang w:val="tt-RU"/>
              </w:rPr>
            </w:pPr>
            <w:r>
              <w:rPr>
                <w:b/>
                <w:lang w:val="tt-RU"/>
              </w:rPr>
              <w:t>яратабыз”</w:t>
            </w:r>
          </w:p>
          <w:p w:rsidR="000121A7" w:rsidRDefault="000121A7">
            <w:pPr>
              <w:jc w:val="center"/>
              <w:rPr>
                <w:lang w:val="tt-RU"/>
              </w:rPr>
            </w:pPr>
          </w:p>
          <w:p w:rsidR="000121A7" w:rsidRDefault="000121A7">
            <w:pPr>
              <w:jc w:val="center"/>
              <w:rPr>
                <w:lang w:val="tt-RU"/>
              </w:rPr>
            </w:pPr>
            <w:r>
              <w:rPr>
                <w:lang w:val="tt-RU"/>
              </w:rPr>
              <w:t>Сүзлек:</w:t>
            </w:r>
          </w:p>
          <w:p w:rsidR="000121A7" w:rsidRDefault="000121A7">
            <w:pPr>
              <w:jc w:val="center"/>
              <w:rPr>
                <w:lang w:val="tt-RU"/>
              </w:rPr>
            </w:pPr>
            <w:r>
              <w:rPr>
                <w:lang w:val="tt-RU"/>
              </w:rPr>
              <w:t>алдагы үткән</w:t>
            </w:r>
          </w:p>
          <w:p w:rsidR="000121A7" w:rsidRDefault="000121A7">
            <w:pPr>
              <w:jc w:val="center"/>
              <w:rPr>
                <w:lang w:val="tt-RU"/>
              </w:rPr>
            </w:pPr>
            <w:r>
              <w:rPr>
                <w:lang w:val="tt-RU"/>
              </w:rPr>
              <w:t>темалар</w:t>
            </w:r>
          </w:p>
          <w:p w:rsidR="000121A7" w:rsidRDefault="000121A7">
            <w:pPr>
              <w:jc w:val="center"/>
              <w:rPr>
                <w:lang w:val="tt-RU"/>
              </w:rPr>
            </w:pPr>
            <w:r>
              <w:rPr>
                <w:lang w:val="tt-RU"/>
              </w:rPr>
              <w:t>лексикасы</w:t>
            </w:r>
          </w:p>
          <w:p w:rsidR="000121A7" w:rsidRDefault="000121A7">
            <w:pPr>
              <w:jc w:val="center"/>
              <w:rPr>
                <w:lang w:val="tt-RU"/>
              </w:rPr>
            </w:pPr>
            <w:r>
              <w:rPr>
                <w:lang w:val="tt-RU"/>
              </w:rPr>
              <w:t>һәм сөйләм</w:t>
            </w:r>
          </w:p>
          <w:p w:rsidR="000121A7" w:rsidRDefault="000121A7">
            <w:pPr>
              <w:jc w:val="center"/>
              <w:rPr>
                <w:lang w:val="tt-RU"/>
              </w:rPr>
            </w:pPr>
            <w:r>
              <w:rPr>
                <w:lang w:val="tt-RU"/>
              </w:rPr>
              <w:t>үрнәкләре</w:t>
            </w:r>
          </w:p>
          <w:p w:rsidR="000121A7" w:rsidRDefault="000121A7">
            <w:pPr>
              <w:jc w:val="center"/>
              <w:rPr>
                <w:lang w:val="tt-RU" w:eastAsia="en-US"/>
              </w:rPr>
            </w:pPr>
            <w:r>
              <w:rPr>
                <w:lang w:val="tt-RU"/>
              </w:rPr>
              <w:t>кулланыла.</w:t>
            </w:r>
          </w:p>
        </w:tc>
        <w:tc>
          <w:tcPr>
            <w:tcW w:w="4678" w:type="dxa"/>
            <w:gridSpan w:val="2"/>
            <w:tcBorders>
              <w:top w:val="single" w:sz="4" w:space="0" w:color="auto"/>
              <w:left w:val="single" w:sz="4" w:space="0" w:color="auto"/>
              <w:bottom w:val="single" w:sz="4" w:space="0" w:color="auto"/>
              <w:right w:val="single" w:sz="4" w:space="0" w:color="auto"/>
            </w:tcBorders>
            <w:hideMark/>
          </w:tcPr>
          <w:p w:rsidR="000121A7" w:rsidRDefault="000121A7">
            <w:pPr>
              <w:rPr>
                <w:lang w:val="tt-RU"/>
              </w:rPr>
            </w:pPr>
            <w:r>
              <w:rPr>
                <w:lang w:val="tt-RU"/>
              </w:rPr>
              <w:t>1. В.Сутеев «Яблоко» (драматизация). (544 с.).</w:t>
            </w:r>
          </w:p>
          <w:p w:rsidR="000121A7" w:rsidRDefault="000121A7">
            <w:pPr>
              <w:rPr>
                <w:lang w:val="tt-RU"/>
              </w:rPr>
            </w:pPr>
            <w:r>
              <w:rPr>
                <w:lang w:val="tt-RU"/>
              </w:rPr>
              <w:t>2. Татар халык әкияте «Өч кыз» (курчак театры).</w:t>
            </w:r>
          </w:p>
          <w:p w:rsidR="000121A7" w:rsidRDefault="000121A7">
            <w:pPr>
              <w:rPr>
                <w:lang w:val="tt-RU"/>
              </w:rPr>
            </w:pPr>
            <w:r>
              <w:rPr>
                <w:lang w:val="tt-RU"/>
              </w:rPr>
              <w:t>3. Татар халык әкияте «Чуар тавык (өстәл театры).</w:t>
            </w:r>
          </w:p>
          <w:p w:rsidR="000121A7" w:rsidRDefault="000121A7">
            <w:pPr>
              <w:rPr>
                <w:lang w:val="tt-RU"/>
              </w:rPr>
            </w:pPr>
            <w:r>
              <w:rPr>
                <w:lang w:val="tt-RU"/>
              </w:rPr>
              <w:t>4. Рус халык әкияте «Теремкәй (бармак театры).</w:t>
            </w:r>
          </w:p>
          <w:p w:rsidR="000121A7" w:rsidRDefault="000121A7">
            <w:pPr>
              <w:rPr>
                <w:lang w:val="tt-RU" w:eastAsia="en-US"/>
              </w:rPr>
            </w:pPr>
            <w:r>
              <w:rPr>
                <w:lang w:val="tt-RU"/>
              </w:rPr>
              <w:t>5. Рус халык әкияте «Казлар-аккошлар» (лего театры).</w:t>
            </w:r>
          </w:p>
        </w:tc>
        <w:tc>
          <w:tcPr>
            <w:tcW w:w="4394" w:type="dxa"/>
            <w:tcBorders>
              <w:top w:val="single" w:sz="4" w:space="0" w:color="auto"/>
              <w:left w:val="single" w:sz="4" w:space="0" w:color="auto"/>
              <w:bottom w:val="single" w:sz="4" w:space="0" w:color="auto"/>
              <w:right w:val="single" w:sz="4" w:space="0" w:color="auto"/>
            </w:tcBorders>
            <w:hideMark/>
          </w:tcPr>
          <w:p w:rsidR="000121A7" w:rsidRDefault="000121A7">
            <w:pPr>
              <w:rPr>
                <w:lang w:val="tt-RU"/>
              </w:rPr>
            </w:pPr>
            <w:r>
              <w:rPr>
                <w:lang w:val="tt-RU"/>
              </w:rPr>
              <w:t>1. Уку Н. Дәүли «Минем дустым — әлифба».</w:t>
            </w:r>
          </w:p>
          <w:p w:rsidR="000121A7" w:rsidRDefault="000121A7">
            <w:pPr>
              <w:rPr>
                <w:lang w:val="tt-RU"/>
              </w:rPr>
            </w:pPr>
            <w:r>
              <w:rPr>
                <w:lang w:val="tt-RU"/>
              </w:rPr>
              <w:t>2. Уку Б.Рәхмәт «Мәктәпкә».</w:t>
            </w:r>
          </w:p>
          <w:p w:rsidR="000121A7" w:rsidRDefault="000121A7">
            <w:pPr>
              <w:rPr>
                <w:lang w:val="tt-RU"/>
              </w:rPr>
            </w:pPr>
            <w:r>
              <w:rPr>
                <w:lang w:val="tt-RU"/>
              </w:rPr>
              <w:t>3. Уку А.Исхак «Как Сюмбюля училась считать».</w:t>
            </w:r>
          </w:p>
          <w:p w:rsidR="000121A7" w:rsidRDefault="000121A7">
            <w:pPr>
              <w:rPr>
                <w:lang w:val="tt-RU" w:eastAsia="en-US"/>
              </w:rPr>
            </w:pPr>
            <w:r>
              <w:rPr>
                <w:lang w:val="tt-RU"/>
              </w:rPr>
              <w:t>4. А.Алиш «Огненное яичко» (драматизация).</w:t>
            </w:r>
          </w:p>
        </w:tc>
        <w:tc>
          <w:tcPr>
            <w:tcW w:w="480" w:type="dxa"/>
            <w:vAlign w:val="center"/>
            <w:hideMark/>
          </w:tcPr>
          <w:p w:rsidR="000121A7" w:rsidRDefault="000121A7">
            <w:pPr>
              <w:rPr>
                <w:sz w:val="20"/>
                <w:szCs w:val="20"/>
                <w:lang w:eastAsia="ru-RU"/>
              </w:rPr>
            </w:pPr>
          </w:p>
        </w:tc>
      </w:tr>
    </w:tbl>
    <w:p w:rsidR="000121A7" w:rsidRPr="000121A7" w:rsidRDefault="003D7803" w:rsidP="00FB2027">
      <w:pPr>
        <w:pStyle w:val="16"/>
        <w:spacing w:after="0" w:line="240" w:lineRule="exact"/>
        <w:ind w:left="0" w:right="555"/>
        <w:jc w:val="both"/>
        <w:rPr>
          <w:rFonts w:ascii="Times New Roman" w:hAnsi="Times New Roman" w:cs="Times New Roman"/>
          <w:sz w:val="24"/>
          <w:szCs w:val="24"/>
        </w:rPr>
      </w:pPr>
      <w:r>
        <w:rPr>
          <w:rFonts w:ascii="Times New Roman" w:hAnsi="Times New Roman" w:cs="Times New Roman"/>
          <w:sz w:val="24"/>
          <w:szCs w:val="24"/>
        </w:rPr>
        <w:t xml:space="preserve"> </w:t>
      </w:r>
    </w:p>
    <w:p w:rsidR="00FB2027" w:rsidRDefault="00FB2027" w:rsidP="00FB2027">
      <w:pPr>
        <w:pStyle w:val="16"/>
        <w:spacing w:after="0" w:line="240" w:lineRule="exact"/>
        <w:ind w:left="0" w:right="555"/>
        <w:jc w:val="both"/>
        <w:rPr>
          <w:rFonts w:ascii="Times New Roman" w:hAnsi="Times New Roman" w:cs="Times New Roman"/>
          <w:sz w:val="24"/>
          <w:szCs w:val="24"/>
          <w:lang w:val="tt-RU"/>
        </w:rPr>
      </w:pPr>
    </w:p>
    <w:p w:rsidR="00FB2027" w:rsidRDefault="00FB2027" w:rsidP="00FB2027">
      <w:pPr>
        <w:pStyle w:val="16"/>
        <w:spacing w:after="0" w:line="240" w:lineRule="exact"/>
        <w:ind w:left="0" w:right="555"/>
        <w:jc w:val="both"/>
        <w:rPr>
          <w:rFonts w:ascii="Times New Roman" w:hAnsi="Times New Roman" w:cs="Times New Roman"/>
          <w:sz w:val="24"/>
          <w:szCs w:val="24"/>
          <w:lang w:val="tt-RU"/>
        </w:rPr>
      </w:pPr>
    </w:p>
    <w:p w:rsidR="003D7803" w:rsidRDefault="003D7803" w:rsidP="00FB2027">
      <w:pPr>
        <w:pStyle w:val="16"/>
        <w:spacing w:after="0" w:line="240" w:lineRule="exact"/>
        <w:ind w:left="0" w:right="555"/>
        <w:jc w:val="both"/>
        <w:rPr>
          <w:rFonts w:ascii="Times New Roman" w:hAnsi="Times New Roman" w:cs="Times New Roman"/>
          <w:sz w:val="24"/>
          <w:szCs w:val="24"/>
          <w:lang w:val="tt-RU"/>
        </w:rPr>
      </w:pPr>
    </w:p>
    <w:p w:rsidR="00806BEA" w:rsidRDefault="00806BEA" w:rsidP="00FB2027">
      <w:pPr>
        <w:pStyle w:val="16"/>
        <w:spacing w:after="0" w:line="240" w:lineRule="exact"/>
        <w:ind w:left="0" w:right="555"/>
        <w:jc w:val="both"/>
        <w:rPr>
          <w:rFonts w:ascii="Times New Roman" w:hAnsi="Times New Roman" w:cs="Times New Roman"/>
          <w:sz w:val="24"/>
          <w:szCs w:val="24"/>
          <w:lang w:val="tt-RU"/>
        </w:rPr>
      </w:pPr>
    </w:p>
    <w:p w:rsidR="00FB2027" w:rsidRDefault="00FB2027" w:rsidP="00FB2027">
      <w:pPr>
        <w:pStyle w:val="16"/>
        <w:spacing w:after="0" w:line="240" w:lineRule="exact"/>
        <w:ind w:left="0"/>
        <w:jc w:val="center"/>
        <w:rPr>
          <w:rFonts w:ascii="Times New Roman" w:hAnsi="Times New Roman" w:cs="Times New Roman"/>
          <w:b/>
          <w:sz w:val="24"/>
          <w:szCs w:val="24"/>
          <w:lang w:val="tt-RU"/>
        </w:rPr>
      </w:pPr>
    </w:p>
    <w:p w:rsidR="00FB2027" w:rsidRDefault="00FB2027" w:rsidP="00FB2027">
      <w:pPr>
        <w:spacing w:line="240" w:lineRule="exact"/>
        <w:ind w:right="454"/>
        <w:rPr>
          <w:rFonts w:eastAsia="Calibri"/>
          <w:b/>
          <w:lang w:val="tt-RU"/>
        </w:rPr>
      </w:pPr>
      <w:r>
        <w:rPr>
          <w:b/>
          <w:lang w:val="tt-RU"/>
        </w:rPr>
        <w:t xml:space="preserve">                      </w:t>
      </w:r>
      <w:r>
        <w:rPr>
          <w:rFonts w:eastAsia="Calibri"/>
          <w:b/>
          <w:lang w:val="tt-RU"/>
        </w:rPr>
        <w:t xml:space="preserve">МӘКТӘПКӘЧӘ ЯШЬТӘГЕ БАЛАЛАРНЫҢ ТАТАР ТЕЛЕНДӘ </w:t>
      </w:r>
    </w:p>
    <w:p w:rsidR="00FB2027" w:rsidRDefault="00FB2027" w:rsidP="00FB2027">
      <w:pPr>
        <w:spacing w:line="240" w:lineRule="exact"/>
        <w:ind w:right="454"/>
        <w:jc w:val="center"/>
        <w:rPr>
          <w:rFonts w:eastAsia="Calibri"/>
          <w:b/>
          <w:lang w:val="tt-RU"/>
        </w:rPr>
      </w:pPr>
      <w:r>
        <w:rPr>
          <w:rFonts w:eastAsia="Calibri"/>
          <w:b/>
          <w:lang w:val="tt-RU"/>
        </w:rPr>
        <w:t>СӨЙЛӘШӘ (АРАЛАША) БЕЛҮ КҮНЕКМӘЛӘРЕН ТИКШЕРҮ.</w:t>
      </w:r>
    </w:p>
    <w:p w:rsidR="00FB2027" w:rsidRDefault="00FB2027" w:rsidP="00FB2027">
      <w:pPr>
        <w:spacing w:line="240" w:lineRule="exact"/>
        <w:jc w:val="center"/>
        <w:rPr>
          <w:b/>
          <w:lang w:val="tt-RU"/>
        </w:rPr>
      </w:pPr>
      <w:r>
        <w:rPr>
          <w:b/>
          <w:lang w:val="tt-RU"/>
        </w:rPr>
        <w:t>Тикшерү үткәрү буенча киңәшләр.</w:t>
      </w:r>
    </w:p>
    <w:p w:rsidR="00FB2027" w:rsidRDefault="00FB2027" w:rsidP="00FB2027">
      <w:pPr>
        <w:spacing w:line="240" w:lineRule="exact"/>
        <w:jc w:val="both"/>
        <w:rPr>
          <w:rFonts w:eastAsia="Calibri"/>
          <w:lang w:val="tt-RU"/>
        </w:rPr>
      </w:pPr>
      <w:r>
        <w:rPr>
          <w:rFonts w:eastAsia="Calibri"/>
          <w:lang w:val="tt-RU"/>
        </w:rPr>
        <w:t>Балаларның татар телендә аңлау һәм сөйләшә (аралаша) белү күнекмәләрен уку елы башында (октябрь ае) һәм уку елы ахырында (апрель аенда) тикшерелә. Уртанчылар төркеме балалары белән тикшерү  уку елы ахырында  үткәрелә. Уку елы уртасындатематик тикшерү (декабрь, январь) үткәрергә мөмкин.</w:t>
      </w:r>
    </w:p>
    <w:p w:rsidR="00FB2027" w:rsidRDefault="00FB2027" w:rsidP="00FB2027">
      <w:pPr>
        <w:spacing w:line="240" w:lineRule="exact"/>
        <w:jc w:val="both"/>
        <w:rPr>
          <w:rFonts w:eastAsia="Calibri"/>
          <w:lang w:val="tt-RU"/>
        </w:rPr>
      </w:pPr>
      <w:r>
        <w:rPr>
          <w:lang w:val="tt-RU"/>
        </w:rPr>
        <w:t xml:space="preserve">       </w:t>
      </w:r>
      <w:r>
        <w:rPr>
          <w:rFonts w:eastAsia="Calibri"/>
          <w:lang w:val="tt-RU"/>
        </w:rPr>
        <w:t xml:space="preserve">Тикшерүне һәр бала белән аерым, 1–2  бала катнашында, ә йомгаклау эшчәнлеге  булганда барлык балалар белән бергә дә үткәрергә була. Тикшерү вакыты 10-15 минутан артмаска тиеш. </w:t>
      </w:r>
    </w:p>
    <w:p w:rsidR="00FB2027" w:rsidRDefault="00FB2027" w:rsidP="00FB2027">
      <w:pPr>
        <w:spacing w:line="240" w:lineRule="exact"/>
        <w:jc w:val="both"/>
        <w:rPr>
          <w:rFonts w:eastAsia="Calibri"/>
          <w:lang w:val="tt-RU"/>
        </w:rPr>
      </w:pPr>
      <w:r>
        <w:rPr>
          <w:lang w:val="tt-RU"/>
        </w:rPr>
        <w:t xml:space="preserve">       </w:t>
      </w:r>
      <w:r>
        <w:rPr>
          <w:rFonts w:eastAsia="Calibri"/>
          <w:lang w:val="tt-RU"/>
        </w:rPr>
        <w:t xml:space="preserve">Биремнәр балаларның яшь үзенчәлекләрен исәпкә алып үткәрелә, уен-бирем рус телендә аңлатыла. Биремнәр мавыктыргыч һәм кызыклы булырга тиеш. Сораулар ачык, төгәл итеп, интонация белән бирелә. Тикшерүче балаларның җавабын тыңлаганда елмаеп, кирәк булса җавапны дөресләп, бала әйтә алмаганда булышырга тиеш.     </w:t>
      </w:r>
    </w:p>
    <w:p w:rsidR="00FB2027" w:rsidRDefault="00FB2027" w:rsidP="00FB2027">
      <w:pPr>
        <w:spacing w:line="240" w:lineRule="exact"/>
        <w:jc w:val="both"/>
        <w:rPr>
          <w:rFonts w:eastAsia="Calibri"/>
          <w:lang w:val="tt-RU"/>
        </w:rPr>
      </w:pPr>
      <w:r>
        <w:rPr>
          <w:lang w:val="tt-RU"/>
        </w:rPr>
        <w:t xml:space="preserve">       </w:t>
      </w:r>
      <w:r>
        <w:rPr>
          <w:rFonts w:eastAsia="Calibri"/>
          <w:lang w:val="tt-RU"/>
        </w:rPr>
        <w:t xml:space="preserve">Тикшерү барышында яңа материал бирелми. Тикшерүне эш дәфтәрләре, таратма, күрсәтмә рәсемнәр, интерактив тактада, проекцион техника экранында уеннар кулланып үткәрергә дә була. </w:t>
      </w:r>
    </w:p>
    <w:p w:rsidR="00FB2027" w:rsidRDefault="00FB2027" w:rsidP="00FB2027">
      <w:pPr>
        <w:spacing w:line="240" w:lineRule="exact"/>
        <w:jc w:val="both"/>
        <w:rPr>
          <w:rFonts w:eastAsia="Calibri"/>
          <w:lang w:val="tt-RU"/>
        </w:rPr>
      </w:pPr>
      <w:r>
        <w:rPr>
          <w:lang w:val="tt-RU"/>
        </w:rPr>
        <w:t xml:space="preserve">      </w:t>
      </w:r>
      <w:r>
        <w:rPr>
          <w:rFonts w:eastAsia="Calibri"/>
          <w:lang w:val="tt-RU"/>
        </w:rPr>
        <w:t>Биремнәр, уеннар өчен кирәк булган күрсәтмәлелек алдан әзерләнеп куелган булырга тиеш. Тикшерүче һәр биремгә аерым балл куеп бара. Тикшерү ахырында баллар саны кушыла һәм 5 кә бүленә. Шулай итеп, гомуми нәтиҗә ясала.</w:t>
      </w:r>
    </w:p>
    <w:p w:rsidR="00FB2027" w:rsidRDefault="00FB2027" w:rsidP="00FB2027">
      <w:pPr>
        <w:pStyle w:val="16"/>
        <w:spacing w:after="0" w:line="240" w:lineRule="exact"/>
        <w:ind w:left="0"/>
        <w:jc w:val="center"/>
        <w:rPr>
          <w:rFonts w:ascii="Times New Roman" w:hAnsi="Times New Roman" w:cs="Times New Roman"/>
          <w:b/>
          <w:sz w:val="24"/>
          <w:szCs w:val="24"/>
          <w:lang w:val="tt-RU"/>
        </w:rPr>
      </w:pPr>
    </w:p>
    <w:p w:rsidR="00FB2027" w:rsidRDefault="00FB2027" w:rsidP="00FB2027">
      <w:pPr>
        <w:pStyle w:val="16"/>
        <w:spacing w:after="0" w:line="240" w:lineRule="exact"/>
        <w:ind w:left="0"/>
        <w:jc w:val="center"/>
        <w:rPr>
          <w:rFonts w:ascii="Times New Roman" w:hAnsi="Times New Roman" w:cs="Times New Roman"/>
          <w:b/>
          <w:sz w:val="24"/>
          <w:szCs w:val="24"/>
          <w:lang w:val="tt-RU"/>
        </w:rPr>
      </w:pPr>
    </w:p>
    <w:p w:rsidR="00FB2027" w:rsidRDefault="00FB2027" w:rsidP="00FB2027">
      <w:pPr>
        <w:spacing w:line="240" w:lineRule="exact"/>
        <w:jc w:val="center"/>
        <w:rPr>
          <w:b/>
          <w:bCs/>
          <w:lang w:val="tt-RU"/>
        </w:rPr>
      </w:pPr>
      <w:r>
        <w:rPr>
          <w:b/>
          <w:bCs/>
          <w:lang w:val="tt-RU"/>
        </w:rPr>
        <w:lastRenderedPageBreak/>
        <w:t>Балаларның татар телендә аралаша белү дәрәҗәсен тикшергәндә кулланырга мөмкин булган биремнәр.</w:t>
      </w:r>
    </w:p>
    <w:p w:rsidR="00FB2027" w:rsidRDefault="00FB2027" w:rsidP="00FB2027">
      <w:pPr>
        <w:pStyle w:val="ab"/>
        <w:numPr>
          <w:ilvl w:val="0"/>
          <w:numId w:val="14"/>
        </w:numPr>
        <w:spacing w:line="240" w:lineRule="exact"/>
        <w:rPr>
          <w:b/>
          <w:lang w:val="tt-RU"/>
        </w:rPr>
      </w:pPr>
      <w:r>
        <w:rPr>
          <w:b/>
          <w:lang w:val="tt-RU"/>
        </w:rPr>
        <w:t>“Минем өем” проекты буенча өйрәнгән лексиканы сөйләмдә куллану. (Өйрәнгән темалар буенча  дүрт – биш рәсем яисә предмет күрсәтелә, татарча исемнәрен әйтергә кушыла)</w:t>
      </w:r>
    </w:p>
    <w:p w:rsidR="00FB2027" w:rsidRDefault="00FB2027" w:rsidP="00FB2027">
      <w:pPr>
        <w:pStyle w:val="ab"/>
        <w:spacing w:line="240" w:lineRule="exact"/>
        <w:ind w:left="750"/>
        <w:rPr>
          <w:b/>
          <w:lang w:val="tt-RU"/>
        </w:rPr>
      </w:pPr>
    </w:p>
    <w:p w:rsidR="00FB2027" w:rsidRDefault="00FB2027" w:rsidP="00FB2027">
      <w:pPr>
        <w:spacing w:line="240" w:lineRule="exact"/>
        <w:rPr>
          <w:i/>
          <w:iCs/>
          <w:u w:val="single"/>
        </w:rPr>
      </w:pPr>
      <w:r>
        <w:rPr>
          <w:b/>
          <w:bCs/>
          <w:i/>
          <w:iCs/>
          <w:u w:val="single"/>
        </w:rPr>
        <w:t xml:space="preserve">1. Дидактик уен. </w:t>
      </w:r>
      <w:r>
        <w:rPr>
          <w:b/>
          <w:i/>
          <w:iCs/>
          <w:u w:val="single"/>
        </w:rPr>
        <w:t>"Бу кем?"</w:t>
      </w:r>
      <w:r>
        <w:rPr>
          <w:i/>
          <w:iCs/>
          <w:u w:val="single"/>
        </w:rPr>
        <w:t>(</w:t>
      </w:r>
      <w:r>
        <w:rPr>
          <w:i/>
          <w:iCs/>
          <w:u w:val="single"/>
          <w:lang w:val="en-US"/>
        </w:rPr>
        <w:t>I</w:t>
      </w:r>
      <w:r>
        <w:rPr>
          <w:i/>
          <w:iCs/>
          <w:u w:val="single"/>
        </w:rPr>
        <w:t xml:space="preserve">вариант) </w:t>
      </w:r>
    </w:p>
    <w:p w:rsidR="00FB2027" w:rsidRDefault="00FB2027" w:rsidP="00FB2027">
      <w:pPr>
        <w:spacing w:line="240" w:lineRule="exact"/>
        <w:jc w:val="both"/>
        <w:rPr>
          <w:lang w:val="tt-RU"/>
        </w:rPr>
      </w:pPr>
      <w:r>
        <w:rPr>
          <w:lang w:val="tt-RU"/>
        </w:rPr>
        <w:t>(Лексика: әти, әни, кыз, малай, әби, бабай)</w:t>
      </w:r>
    </w:p>
    <w:p w:rsidR="00FB2027" w:rsidRDefault="00FB2027" w:rsidP="00FB2027">
      <w:pPr>
        <w:spacing w:line="240" w:lineRule="exact"/>
        <w:jc w:val="both"/>
        <w:rPr>
          <w:lang w:val="tt-RU"/>
        </w:rPr>
      </w:pPr>
      <w:r>
        <w:rPr>
          <w:lang w:val="tt-RU"/>
        </w:rPr>
        <w:t>Уен эчтәлеге: Өй рәсеме. Өй тирәсендә гаилә әгъзалары рәсемнәре (комплекттагы күрсәтмә рәсемнәр). Тәрбияче рәсемнәргә күрсәтеп сорый: Бу кем? ("Әни"...).</w:t>
      </w:r>
    </w:p>
    <w:p w:rsidR="00FB2027" w:rsidRDefault="00FB2027" w:rsidP="00FB2027">
      <w:pPr>
        <w:spacing w:after="200" w:line="240" w:lineRule="exact"/>
        <w:rPr>
          <w:i/>
          <w:iCs/>
          <w:u w:val="single"/>
          <w:lang w:val="tt-RU"/>
        </w:rPr>
      </w:pPr>
      <w:r>
        <w:rPr>
          <w:b/>
          <w:bCs/>
          <w:i/>
          <w:iCs/>
          <w:u w:val="single"/>
          <w:lang w:val="tt-RU"/>
        </w:rPr>
        <w:t xml:space="preserve">2. Дидиктик уен "Кем юк?" </w:t>
      </w:r>
      <w:r>
        <w:rPr>
          <w:i/>
          <w:iCs/>
          <w:u w:val="single"/>
          <w:lang w:val="tt-RU"/>
        </w:rPr>
        <w:t xml:space="preserve">(II вариант) </w:t>
      </w:r>
    </w:p>
    <w:p w:rsidR="00FB2027" w:rsidRDefault="00FB2027" w:rsidP="00FB2027">
      <w:pPr>
        <w:spacing w:line="240" w:lineRule="exact"/>
        <w:jc w:val="both"/>
        <w:rPr>
          <w:lang w:val="tt-RU"/>
        </w:rPr>
      </w:pPr>
      <w:r>
        <w:rPr>
          <w:lang w:val="tt-RU"/>
        </w:rPr>
        <w:t>(Лексика: әти, әни, кыз, малай, әби, бабай)</w:t>
      </w:r>
    </w:p>
    <w:p w:rsidR="00FB2027" w:rsidRDefault="00FB2027" w:rsidP="00FB2027">
      <w:pPr>
        <w:spacing w:line="240" w:lineRule="exact"/>
        <w:jc w:val="both"/>
        <w:rPr>
          <w:lang w:val="tt-RU"/>
        </w:rPr>
      </w:pPr>
      <w:r>
        <w:rPr>
          <w:lang w:val="tt-RU"/>
        </w:rPr>
        <w:t>Уен эчтәлеге: Уен шул ук рәсемнәр кулланып үткәрелә. Тәрбияче бер рәсемне алып куя. Баладан сорый: "Кем юк?" ("Әби"...)</w:t>
      </w:r>
    </w:p>
    <w:p w:rsidR="00FB2027" w:rsidRDefault="00FB2027" w:rsidP="00FB2027">
      <w:pPr>
        <w:spacing w:line="240" w:lineRule="exact"/>
        <w:jc w:val="both"/>
      </w:pPr>
      <w:r>
        <w:rPr>
          <w:lang w:val="tt-RU"/>
        </w:rPr>
        <w:t>Уен</w:t>
      </w:r>
      <w:r>
        <w:t>ны интерактив тактада, проекцион техника экранында, бала белән бала арасында диалог формасында да үткәрергә була.</w:t>
      </w:r>
    </w:p>
    <w:p w:rsidR="00FB2027" w:rsidRDefault="00FB2027" w:rsidP="00FB2027">
      <w:pPr>
        <w:spacing w:after="200" w:line="240" w:lineRule="exact"/>
        <w:jc w:val="both"/>
        <w:rPr>
          <w:b/>
          <w:bCs/>
          <w:i/>
          <w:iCs/>
          <w:u w:val="single"/>
          <w:lang w:val="tt-RU"/>
        </w:rPr>
      </w:pPr>
      <w:r>
        <w:rPr>
          <w:b/>
          <w:bCs/>
          <w:i/>
          <w:iCs/>
          <w:u w:val="single"/>
          <w:lang w:val="tt-RU"/>
        </w:rPr>
        <w:t xml:space="preserve">3.Дидактик уен "Кәрзиндә нәрсә бар?" </w:t>
      </w:r>
    </w:p>
    <w:p w:rsidR="00FB2027" w:rsidRDefault="00FB2027" w:rsidP="00FB2027">
      <w:pPr>
        <w:spacing w:line="240" w:lineRule="exact"/>
        <w:jc w:val="both"/>
        <w:rPr>
          <w:lang w:val="tt-RU"/>
        </w:rPr>
      </w:pPr>
      <w:r>
        <w:rPr>
          <w:lang w:val="tt-RU"/>
        </w:rPr>
        <w:t>(Лексика: ипи, алма, сөт, чәй)</w:t>
      </w:r>
    </w:p>
    <w:p w:rsidR="00FB2027" w:rsidRDefault="00FB2027" w:rsidP="00FB2027">
      <w:pPr>
        <w:spacing w:line="240" w:lineRule="exact"/>
        <w:jc w:val="both"/>
        <w:rPr>
          <w:lang w:val="tt-RU"/>
        </w:rPr>
      </w:pPr>
      <w:r>
        <w:rPr>
          <w:lang w:val="tt-RU"/>
        </w:rPr>
        <w:t>Уен эчтәлеге: Мияу кәрзин белән ашамлыклар алып килгән. Мияу ашамлык муляжларына күрсәтә, исемен сорый: "Бу нәрсә?" ("Алма"...)</w:t>
      </w:r>
    </w:p>
    <w:p w:rsidR="00FB2027" w:rsidRDefault="00FB2027" w:rsidP="00FB2027">
      <w:pPr>
        <w:spacing w:line="240" w:lineRule="exact"/>
        <w:jc w:val="both"/>
        <w:rPr>
          <w:lang w:val="tt-RU"/>
        </w:rPr>
      </w:pPr>
      <w:r>
        <w:rPr>
          <w:b/>
          <w:i/>
          <w:u w:val="single"/>
          <w:lang w:val="tt-RU"/>
        </w:rPr>
        <w:t>4.Дидактик уен "Нәрсә юк?"</w:t>
      </w:r>
      <w:r>
        <w:rPr>
          <w:lang w:val="tt-RU"/>
        </w:rPr>
        <w:t xml:space="preserve"> </w:t>
      </w:r>
    </w:p>
    <w:p w:rsidR="00FB2027" w:rsidRDefault="00FB2027" w:rsidP="00FB2027">
      <w:pPr>
        <w:spacing w:line="240" w:lineRule="exact"/>
        <w:jc w:val="both"/>
        <w:rPr>
          <w:lang w:val="tt-RU"/>
        </w:rPr>
      </w:pPr>
      <w:r>
        <w:rPr>
          <w:lang w:val="tt-RU"/>
        </w:rPr>
        <w:t>(Лексика: ипи, алма, сөт, чәй)</w:t>
      </w:r>
    </w:p>
    <w:p w:rsidR="00FB2027" w:rsidRDefault="00FB2027" w:rsidP="00FB2027">
      <w:pPr>
        <w:spacing w:line="240" w:lineRule="exact"/>
        <w:jc w:val="both"/>
        <w:rPr>
          <w:lang w:val="tt-RU"/>
        </w:rPr>
      </w:pPr>
      <w:r>
        <w:rPr>
          <w:lang w:val="tt-RU"/>
        </w:rPr>
        <w:t>Уен эчтәлеге: Мияу бер ашамлык муляжын яшереп куя: "Нәрсә юк?". Бала нәрсә юклыгын әйтергә тиеш. ("Алма"...)Уенны рәсемнәр кулланып та үткәреп була.</w:t>
      </w:r>
    </w:p>
    <w:p w:rsidR="00FB2027" w:rsidRDefault="00FB2027" w:rsidP="00FB2027">
      <w:pPr>
        <w:spacing w:after="200" w:line="240" w:lineRule="exact"/>
        <w:jc w:val="both"/>
        <w:rPr>
          <w:b/>
          <w:bCs/>
          <w:i/>
          <w:iCs/>
          <w:u w:val="single"/>
          <w:lang w:val="tt-RU"/>
        </w:rPr>
      </w:pPr>
      <w:r>
        <w:rPr>
          <w:b/>
          <w:i/>
          <w:u w:val="single"/>
          <w:lang w:val="tt-RU"/>
        </w:rPr>
        <w:t xml:space="preserve">5.Дидактик уен </w:t>
      </w:r>
      <w:r>
        <w:rPr>
          <w:b/>
          <w:bCs/>
          <w:i/>
          <w:iCs/>
          <w:u w:val="single"/>
          <w:lang w:val="tt-RU"/>
        </w:rPr>
        <w:t>"Мин әйтәм, син күрсәт һәм әйт"</w:t>
      </w:r>
    </w:p>
    <w:p w:rsidR="00FB2027" w:rsidRDefault="00FB2027" w:rsidP="00FB2027">
      <w:pPr>
        <w:spacing w:line="240" w:lineRule="exact"/>
        <w:jc w:val="both"/>
        <w:rPr>
          <w:lang w:val="tt-RU"/>
        </w:rPr>
      </w:pPr>
      <w:r>
        <w:rPr>
          <w:lang w:val="tt-RU"/>
        </w:rPr>
        <w:t>(Лексика: әти, әни, кыз, малай, әби, бабай, куян, аю, туп, машина, курчак, эт, песи, ипи, алма, сөт, чәй).</w:t>
      </w:r>
    </w:p>
    <w:p w:rsidR="00FB2027" w:rsidRDefault="00FB2027" w:rsidP="00FB2027">
      <w:pPr>
        <w:spacing w:line="240" w:lineRule="exact"/>
        <w:jc w:val="both"/>
        <w:rPr>
          <w:lang w:val="tt-RU"/>
        </w:rPr>
      </w:pPr>
      <w:r>
        <w:rPr>
          <w:lang w:val="tt-RU"/>
        </w:rPr>
        <w:t>Уен эчтәлеге: Балага уенчык яисә уенчык рәсемнәре бирелә. Бала, тәрбияче әйткән уенчыкны яисә уенчык рәсемен табып күрсәтергә һәм исемен кабатлап әйтергә тиеш.</w:t>
      </w:r>
    </w:p>
    <w:p w:rsidR="00FB2027" w:rsidRDefault="00FB2027" w:rsidP="00FB2027">
      <w:pPr>
        <w:spacing w:after="200" w:line="240" w:lineRule="exact"/>
        <w:jc w:val="both"/>
        <w:rPr>
          <w:b/>
          <w:bCs/>
          <w:i/>
          <w:iCs/>
          <w:u w:val="single"/>
          <w:lang w:val="tt-RU"/>
        </w:rPr>
      </w:pPr>
      <w:r>
        <w:rPr>
          <w:b/>
          <w:i/>
          <w:u w:val="single"/>
          <w:lang w:val="tt-RU"/>
        </w:rPr>
        <w:t xml:space="preserve">6.Дидактик уен </w:t>
      </w:r>
      <w:r>
        <w:rPr>
          <w:b/>
          <w:bCs/>
          <w:i/>
          <w:iCs/>
          <w:u w:val="single"/>
          <w:lang w:val="tt-RU"/>
        </w:rPr>
        <w:t>"Исемен әйтсәң бирәм"</w:t>
      </w:r>
    </w:p>
    <w:p w:rsidR="00FB2027" w:rsidRDefault="00FB2027" w:rsidP="00FB2027">
      <w:pPr>
        <w:spacing w:line="240" w:lineRule="exact"/>
        <w:jc w:val="both"/>
        <w:rPr>
          <w:lang w:val="tt-RU"/>
        </w:rPr>
      </w:pPr>
      <w:r>
        <w:rPr>
          <w:lang w:val="tt-RU"/>
        </w:rPr>
        <w:t>(Лексика: әти, әни, кыз, малай, әби, бабай, куян, аю, туп, машина, курчак, эт, песи, ипи, алма, сөт, чәй).</w:t>
      </w:r>
    </w:p>
    <w:p w:rsidR="00FB2027" w:rsidRDefault="00FB2027" w:rsidP="00FB2027">
      <w:pPr>
        <w:spacing w:line="240" w:lineRule="exact"/>
        <w:jc w:val="both"/>
        <w:rPr>
          <w:lang w:val="tt-RU"/>
        </w:rPr>
      </w:pPr>
      <w:r>
        <w:rPr>
          <w:lang w:val="tt-RU"/>
        </w:rPr>
        <w:t>Уен эчтәлеге: Өстәлдә уенчыклар яисә рәсемнәр. Тәрбияче балага уенчыкны (рәсемне) күрсәтә, сорый: "Бу нәрсә?" - "Алма"... ; "Бу кем?" - "Әти"... Бала дөрес җавап бирсә, аңа уенчыклар, яисә таратма рәсемнәр бирелә.</w:t>
      </w:r>
    </w:p>
    <w:p w:rsidR="00FB2027" w:rsidRDefault="00FB2027" w:rsidP="00FB2027">
      <w:pPr>
        <w:spacing w:after="200" w:line="240" w:lineRule="exact"/>
        <w:jc w:val="both"/>
        <w:rPr>
          <w:b/>
          <w:bCs/>
          <w:i/>
          <w:iCs/>
          <w:u w:val="single"/>
          <w:lang w:val="tt-RU"/>
        </w:rPr>
      </w:pPr>
      <w:r>
        <w:rPr>
          <w:b/>
          <w:bCs/>
          <w:i/>
          <w:iCs/>
          <w:u w:val="single"/>
          <w:lang w:val="tt-RU"/>
        </w:rPr>
        <w:t>7.Дидактик уен "Серле янчык"</w:t>
      </w:r>
    </w:p>
    <w:p w:rsidR="00FB2027" w:rsidRDefault="00FB2027" w:rsidP="00FB2027">
      <w:pPr>
        <w:spacing w:line="240" w:lineRule="exact"/>
        <w:jc w:val="both"/>
      </w:pPr>
      <w:r>
        <w:rPr>
          <w:lang w:val="tt-RU"/>
        </w:rPr>
        <w:t xml:space="preserve">(Лексика: куян, </w:t>
      </w:r>
      <w:r>
        <w:t>аю, туп, машина, курчак, эт, песи)</w:t>
      </w:r>
    </w:p>
    <w:p w:rsidR="00FB2027" w:rsidRDefault="00FB2027" w:rsidP="00FB2027">
      <w:pPr>
        <w:spacing w:line="240" w:lineRule="exact"/>
        <w:jc w:val="both"/>
        <w:rPr>
          <w:lang w:val="tt-RU"/>
        </w:rPr>
      </w:pPr>
      <w:r>
        <w:rPr>
          <w:lang w:val="tt-RU"/>
        </w:rPr>
        <w:t>Уен эчтәлеге: Балага уенчыклар күрсәтелә, исемнәрен әйтеп янчыкка салына. Бала янчыктагы уенчыкны капшап исемен әйтә, алып күрсәтә.</w:t>
      </w:r>
    </w:p>
    <w:p w:rsidR="00FB2027" w:rsidRDefault="00FB2027" w:rsidP="00FB2027">
      <w:pPr>
        <w:spacing w:after="200" w:line="240" w:lineRule="exact"/>
        <w:jc w:val="both"/>
        <w:rPr>
          <w:b/>
          <w:bCs/>
          <w:i/>
          <w:iCs/>
          <w:u w:val="single"/>
          <w:lang w:val="tt-RU"/>
        </w:rPr>
      </w:pPr>
      <w:r>
        <w:rPr>
          <w:b/>
          <w:bCs/>
          <w:i/>
          <w:iCs/>
          <w:u w:val="single"/>
          <w:lang w:val="tt-RU"/>
        </w:rPr>
        <w:t>8.Дидактик уен "Әйе-юк"</w:t>
      </w:r>
    </w:p>
    <w:p w:rsidR="00FB2027" w:rsidRDefault="00FB2027" w:rsidP="00FB2027">
      <w:pPr>
        <w:spacing w:line="240" w:lineRule="exact"/>
        <w:jc w:val="both"/>
        <w:rPr>
          <w:lang w:val="tt-RU"/>
        </w:rPr>
      </w:pPr>
      <w:r>
        <w:rPr>
          <w:lang w:val="tt-RU"/>
        </w:rPr>
        <w:t>Сүзнең дөрес үзләштерелүен тикшерү йөзеннән (аңлап яки аңламыйча әйтү) төрле вариантта сораулар бирелә: "Бу нәрсә?"- "Аю"...; "Бу аю?" - "Әйе, аю"...; "Бу куян?"-"Юк, песи"...</w:t>
      </w:r>
    </w:p>
    <w:p w:rsidR="00FB2027" w:rsidRDefault="00FB2027" w:rsidP="00FB2027">
      <w:pPr>
        <w:spacing w:line="240" w:lineRule="exact"/>
        <w:jc w:val="both"/>
        <w:rPr>
          <w:lang w:val="tt-RU"/>
        </w:rPr>
      </w:pPr>
      <w:r>
        <w:rPr>
          <w:b/>
          <w:u w:val="single"/>
          <w:lang w:val="tt-RU"/>
        </w:rPr>
        <w:t>Югары балл (2,7-3)</w:t>
      </w:r>
      <w:r>
        <w:rPr>
          <w:lang w:val="tt-RU"/>
        </w:rPr>
        <w:t xml:space="preserve"> — сүз байлыгы җитәрлек, уенчык, әйберләрне үзлектән, аңлап дөрес күрсәтә, исемнәрен әйтә.</w:t>
      </w:r>
    </w:p>
    <w:p w:rsidR="00FB2027" w:rsidRDefault="00FB2027" w:rsidP="00FB2027">
      <w:pPr>
        <w:spacing w:line="240" w:lineRule="exact"/>
        <w:jc w:val="both"/>
        <w:rPr>
          <w:lang w:val="tt-RU"/>
        </w:rPr>
      </w:pPr>
      <w:r>
        <w:rPr>
          <w:b/>
          <w:u w:val="single"/>
          <w:lang w:val="tt-RU"/>
        </w:rPr>
        <w:t>Уртача балл (2-2,6)</w:t>
      </w:r>
      <w:r>
        <w:rPr>
          <w:lang w:val="tt-RU"/>
        </w:rPr>
        <w:t xml:space="preserve"> - сүз байлыгы бар, кайбер сорауларга тәрбияче ярдәмендә җавап бирә. </w:t>
      </w:r>
    </w:p>
    <w:p w:rsidR="00FB2027" w:rsidRDefault="00FB2027" w:rsidP="00FB2027">
      <w:pPr>
        <w:spacing w:after="200" w:line="240" w:lineRule="exact"/>
        <w:jc w:val="both"/>
        <w:rPr>
          <w:lang w:val="tt-RU"/>
        </w:rPr>
      </w:pPr>
      <w:r>
        <w:rPr>
          <w:b/>
          <w:u w:val="single"/>
          <w:lang w:val="tt-RU"/>
        </w:rPr>
        <w:t>Уртачадан түбән балл (1-1,9)</w:t>
      </w:r>
      <w:r>
        <w:rPr>
          <w:lang w:val="tt-RU"/>
        </w:rPr>
        <w:t xml:space="preserve"> - аңлый, русча җавап бирә.</w:t>
      </w:r>
    </w:p>
    <w:p w:rsidR="00FB2027" w:rsidRDefault="00FB2027" w:rsidP="00FB2027">
      <w:pPr>
        <w:spacing w:after="200" w:line="240" w:lineRule="exact"/>
        <w:jc w:val="both"/>
        <w:rPr>
          <w:lang w:val="tt-RU"/>
        </w:rPr>
      </w:pPr>
    </w:p>
    <w:p w:rsidR="00FB2027" w:rsidRDefault="00FB2027" w:rsidP="00FB2027">
      <w:pPr>
        <w:pStyle w:val="ab"/>
        <w:numPr>
          <w:ilvl w:val="0"/>
          <w:numId w:val="14"/>
        </w:numPr>
        <w:spacing w:line="240" w:lineRule="exact"/>
        <w:jc w:val="center"/>
        <w:rPr>
          <w:b/>
          <w:lang w:val="tt-RU"/>
        </w:rPr>
      </w:pPr>
      <w:r>
        <w:rPr>
          <w:b/>
          <w:lang w:val="tt-RU"/>
        </w:rPr>
        <w:t>Ягымлы сүзләр куллану (“Исәнме”, “Исәнмесез”, “Сау бул” , “Сау булыгыз”, “Рәхмәт”, “Хәлләр ничек?”)</w:t>
      </w:r>
    </w:p>
    <w:p w:rsidR="00FB2027" w:rsidRDefault="00FB2027" w:rsidP="00FB2027">
      <w:pPr>
        <w:pStyle w:val="ab"/>
        <w:spacing w:line="240" w:lineRule="exact"/>
        <w:ind w:left="750"/>
        <w:rPr>
          <w:lang w:val="tt-RU"/>
        </w:rPr>
      </w:pPr>
    </w:p>
    <w:p w:rsidR="00FB2027" w:rsidRDefault="00FB2027" w:rsidP="00FB2027">
      <w:pPr>
        <w:spacing w:line="240" w:lineRule="exact"/>
        <w:jc w:val="both"/>
        <w:rPr>
          <w:b/>
          <w:i/>
          <w:lang w:val="tt-RU"/>
        </w:rPr>
      </w:pPr>
      <w:r>
        <w:rPr>
          <w:b/>
          <w:i/>
          <w:lang w:val="tt-RU"/>
        </w:rPr>
        <w:t xml:space="preserve">1.Ситуатив күнегүләр. </w:t>
      </w:r>
    </w:p>
    <w:p w:rsidR="00FB2027" w:rsidRDefault="00FB2027" w:rsidP="00FB2027">
      <w:pPr>
        <w:spacing w:line="240" w:lineRule="exact"/>
        <w:jc w:val="both"/>
        <w:rPr>
          <w:lang w:val="tt-RU"/>
        </w:rPr>
      </w:pPr>
      <w:r>
        <w:rPr>
          <w:b/>
          <w:i/>
          <w:lang w:val="tt-RU"/>
        </w:rPr>
        <w:lastRenderedPageBreak/>
        <w:t>а)“Куян аюга кунакка килә”.</w:t>
      </w:r>
      <w:r>
        <w:rPr>
          <w:lang w:val="tt-RU"/>
        </w:rPr>
        <w:t xml:space="preserve"> Ул ишектән кергәндә аюга нәрсә әйтә? (Ничек исәнләшә?) - "Исәнме аю".</w:t>
      </w:r>
    </w:p>
    <w:p w:rsidR="00FB2027" w:rsidRDefault="00FB2027" w:rsidP="00FB2027">
      <w:pPr>
        <w:spacing w:line="240" w:lineRule="exact"/>
        <w:jc w:val="both"/>
        <w:rPr>
          <w:lang w:val="tt-RU"/>
        </w:rPr>
      </w:pPr>
      <w:r>
        <w:rPr>
          <w:b/>
          <w:i/>
          <w:lang w:val="tt-RU"/>
        </w:rPr>
        <w:t xml:space="preserve">б)“Куян аюда кунакта булды”. </w:t>
      </w:r>
      <w:r>
        <w:rPr>
          <w:lang w:val="tt-RU"/>
        </w:rPr>
        <w:t>Ишектән чыгып киткәндә куян аю белән ничек саубуллаша? (Нәрсә әйтә?) - "Сау бул, аю".</w:t>
      </w:r>
    </w:p>
    <w:p w:rsidR="00FB2027" w:rsidRDefault="00FB2027" w:rsidP="00FB2027">
      <w:pPr>
        <w:spacing w:line="240" w:lineRule="exact"/>
        <w:jc w:val="both"/>
        <w:rPr>
          <w:b/>
          <w:i/>
          <w:lang w:val="tt-RU"/>
        </w:rPr>
      </w:pPr>
      <w:r>
        <w:rPr>
          <w:b/>
          <w:i/>
          <w:lang w:val="tt-RU"/>
        </w:rPr>
        <w:t>в)</w:t>
      </w:r>
      <w:r>
        <w:rPr>
          <w:lang w:val="tt-RU"/>
        </w:rPr>
        <w:t xml:space="preserve"> </w:t>
      </w:r>
      <w:r>
        <w:rPr>
          <w:b/>
          <w:i/>
          <w:lang w:val="tt-RU"/>
        </w:rPr>
        <w:t>"Акбайга ("Мияуга", "Курчакка", "Дустына") уенчык бүләк ит".</w:t>
      </w:r>
    </w:p>
    <w:p w:rsidR="00FB2027" w:rsidRDefault="00FB2027" w:rsidP="00FB2027">
      <w:pPr>
        <w:spacing w:line="240" w:lineRule="exact"/>
        <w:jc w:val="both"/>
        <w:rPr>
          <w:lang w:val="tt-RU"/>
        </w:rPr>
      </w:pPr>
      <w:r>
        <w:rPr>
          <w:b/>
          <w:i/>
          <w:lang w:val="tt-RU"/>
        </w:rPr>
        <w:t>2. Уен ситуациясе "Кунак сыйлау".</w:t>
      </w:r>
      <w:r>
        <w:rPr>
          <w:lang w:val="tt-RU"/>
        </w:rPr>
        <w:t xml:space="preserve"> Акбайда (Мияуда) кунакта.</w:t>
      </w:r>
    </w:p>
    <w:p w:rsidR="00FB2027" w:rsidRDefault="00FB2027" w:rsidP="00FB2027">
      <w:pPr>
        <w:spacing w:line="240" w:lineRule="exact"/>
        <w:jc w:val="both"/>
        <w:rPr>
          <w:lang w:val="tt-RU"/>
        </w:rPr>
      </w:pPr>
      <w:r>
        <w:rPr>
          <w:lang w:val="tt-RU"/>
        </w:rPr>
        <w:t>Уен эчтәлеге: Тәрбияче Акбай (Мияу) ролендә. Ул баланы, ашамлык, җиләк-җимеш (алма, груша, банан һ.б.) муляжлары белән "сыйлый". Тәрбияче баланың "рәхмәт" әйтә белүен билгели.</w:t>
      </w:r>
    </w:p>
    <w:p w:rsidR="00FB2027" w:rsidRDefault="00FB2027" w:rsidP="00FB2027">
      <w:pPr>
        <w:spacing w:after="200" w:line="240" w:lineRule="exact"/>
        <w:jc w:val="both"/>
        <w:rPr>
          <w:lang w:val="tt-RU"/>
        </w:rPr>
      </w:pPr>
      <w:r>
        <w:rPr>
          <w:b/>
          <w:i/>
          <w:lang w:val="tt-RU"/>
        </w:rPr>
        <w:t>3.Уен ситуациясе "Дустыңны сыйла".</w:t>
      </w:r>
      <w:r>
        <w:rPr>
          <w:lang w:val="tt-RU"/>
        </w:rPr>
        <w:t xml:space="preserve"> Балаларны парлаштырып бер-берсе белән исәнләшеп, хәлләрен сорап, сыйларга тәкъдим итү. Рәхмәт әйтә белүләрен билгеләү. </w:t>
      </w:r>
    </w:p>
    <w:p w:rsidR="00FB2027" w:rsidRDefault="00FB2027" w:rsidP="00FB2027">
      <w:pPr>
        <w:spacing w:after="200" w:line="240" w:lineRule="exact"/>
        <w:jc w:val="both"/>
        <w:rPr>
          <w:lang w:val="tt-RU"/>
        </w:rPr>
      </w:pPr>
      <w:r>
        <w:rPr>
          <w:b/>
          <w:u w:val="single"/>
          <w:lang w:val="tt-RU"/>
        </w:rPr>
        <w:t>Югары балл (2,7-3)</w:t>
      </w:r>
      <w:r>
        <w:rPr>
          <w:lang w:val="tt-RU"/>
        </w:rPr>
        <w:t xml:space="preserve"> - бала ситуацияләрдә ягымлы сүзләрне урынлы куллана. </w:t>
      </w:r>
    </w:p>
    <w:p w:rsidR="00FB2027" w:rsidRDefault="00FB2027" w:rsidP="00FB2027">
      <w:pPr>
        <w:spacing w:after="200" w:line="240" w:lineRule="exact"/>
        <w:jc w:val="both"/>
        <w:rPr>
          <w:lang w:val="tt-RU"/>
        </w:rPr>
      </w:pPr>
      <w:r>
        <w:rPr>
          <w:b/>
          <w:u w:val="single"/>
          <w:lang w:val="tt-RU"/>
        </w:rPr>
        <w:t>Уртача балл (2-2.6)</w:t>
      </w:r>
      <w:r>
        <w:rPr>
          <w:lang w:val="tt-RU"/>
        </w:rPr>
        <w:t xml:space="preserve"> - тәрбияче ярдәмендә җавап бирә. </w:t>
      </w:r>
    </w:p>
    <w:p w:rsidR="00FB2027" w:rsidRDefault="00FB2027" w:rsidP="00FB2027">
      <w:pPr>
        <w:spacing w:after="200" w:line="240" w:lineRule="exact"/>
        <w:jc w:val="both"/>
        <w:rPr>
          <w:lang w:val="tt-RU"/>
        </w:rPr>
      </w:pPr>
      <w:r>
        <w:rPr>
          <w:b/>
          <w:u w:val="single"/>
          <w:lang w:val="tt-RU"/>
        </w:rPr>
        <w:t>Уртачадан түбән (1-1,9)</w:t>
      </w:r>
      <w:r>
        <w:rPr>
          <w:b/>
          <w:lang w:val="tt-RU"/>
        </w:rPr>
        <w:t xml:space="preserve"> -</w:t>
      </w:r>
      <w:r>
        <w:rPr>
          <w:lang w:val="tt-RU"/>
        </w:rPr>
        <w:t xml:space="preserve"> аңлый, сорауга җавапны русча әйтә.</w:t>
      </w:r>
    </w:p>
    <w:p w:rsidR="00FB2027" w:rsidRDefault="00FB2027" w:rsidP="00FB2027">
      <w:pPr>
        <w:pStyle w:val="ab"/>
        <w:spacing w:line="240" w:lineRule="exact"/>
        <w:rPr>
          <w:b/>
          <w:lang w:val="tt-RU"/>
        </w:rPr>
      </w:pPr>
      <w:r>
        <w:rPr>
          <w:b/>
          <w:lang w:val="tt-RU"/>
        </w:rPr>
        <w:t>3.Боерыкны аңлап үтәү һәм куллана белү (кил, утыр,  ю, аша, эч, уйна)</w:t>
      </w:r>
    </w:p>
    <w:p w:rsidR="00FB2027" w:rsidRDefault="00FB2027" w:rsidP="00FB2027">
      <w:pPr>
        <w:spacing w:line="240" w:lineRule="exact"/>
        <w:ind w:left="360"/>
        <w:rPr>
          <w:b/>
          <w:lang w:val="tt-RU"/>
        </w:rPr>
      </w:pPr>
    </w:p>
    <w:p w:rsidR="00FB2027" w:rsidRDefault="00FB2027" w:rsidP="00FB2027">
      <w:pPr>
        <w:spacing w:line="240" w:lineRule="exact"/>
        <w:rPr>
          <w:b/>
          <w:i/>
          <w:lang w:val="tt-RU"/>
        </w:rPr>
      </w:pPr>
      <w:r>
        <w:rPr>
          <w:b/>
          <w:i/>
          <w:lang w:val="tt-RU"/>
        </w:rPr>
        <w:t>1. Сүзле уен "Мин әйтәм - син эшлә" ("Командир").</w:t>
      </w:r>
    </w:p>
    <w:p w:rsidR="00FB2027" w:rsidRDefault="00FB2027" w:rsidP="00FB2027">
      <w:pPr>
        <w:spacing w:line="240" w:lineRule="exact"/>
        <w:rPr>
          <w:iCs/>
          <w:lang w:val="tt-RU"/>
        </w:rPr>
      </w:pPr>
      <w:r>
        <w:rPr>
          <w:b/>
          <w:i/>
          <w:lang w:val="tt-RU"/>
        </w:rPr>
        <w:t>2. Сүзле уен "Шаян уенчыклар"</w:t>
      </w:r>
      <w:r>
        <w:rPr>
          <w:lang w:val="tt-RU"/>
        </w:rPr>
        <w:t xml:space="preserve">. (Уен баланың боерыкларны аңлы рәвештә үтәвен тикшерү өчен бирелә. Уенның эчтәлеге: </w:t>
      </w:r>
      <w:r>
        <w:rPr>
          <w:iCs/>
          <w:lang w:val="tt-RU"/>
        </w:rPr>
        <w:t>Тәрбияче уенчыкка боерык бирә, мәсәлән: Утыр! Ә уенчык “ашый” башлый. Бала боерыкны дөрес итеп үтәп күрсәтә).</w:t>
      </w:r>
    </w:p>
    <w:p w:rsidR="00FB2027" w:rsidRDefault="00FB2027" w:rsidP="00FB2027">
      <w:pPr>
        <w:spacing w:after="200" w:line="240" w:lineRule="exact"/>
        <w:jc w:val="both"/>
        <w:rPr>
          <w:lang w:val="tt-RU"/>
        </w:rPr>
      </w:pPr>
      <w:r>
        <w:rPr>
          <w:b/>
          <w:u w:val="single"/>
          <w:lang w:val="tt-RU"/>
        </w:rPr>
        <w:t>Югары дәрәҗә (2,7-3)</w:t>
      </w:r>
      <w:r>
        <w:rPr>
          <w:lang w:val="tt-RU"/>
        </w:rPr>
        <w:t xml:space="preserve"> - бала боерыкны аңлап, дөрес үти.</w:t>
      </w:r>
    </w:p>
    <w:p w:rsidR="00FB2027" w:rsidRDefault="00FB2027" w:rsidP="00FB2027">
      <w:pPr>
        <w:spacing w:after="200" w:line="240" w:lineRule="exact"/>
        <w:jc w:val="both"/>
        <w:rPr>
          <w:lang w:val="tt-RU"/>
        </w:rPr>
      </w:pPr>
      <w:r>
        <w:rPr>
          <w:b/>
          <w:u w:val="single"/>
          <w:lang w:val="tt-RU"/>
        </w:rPr>
        <w:t>Уртача дәрәҗә (2-2,6)</w:t>
      </w:r>
      <w:r>
        <w:rPr>
          <w:b/>
          <w:lang w:val="tt-RU"/>
        </w:rPr>
        <w:t xml:space="preserve"> </w:t>
      </w:r>
      <w:r>
        <w:rPr>
          <w:lang w:val="tt-RU"/>
        </w:rPr>
        <w:t>- ялгыша.</w:t>
      </w:r>
    </w:p>
    <w:p w:rsidR="00FB2027" w:rsidRDefault="00FB2027" w:rsidP="00FB2027">
      <w:pPr>
        <w:spacing w:after="200" w:line="240" w:lineRule="exact"/>
        <w:jc w:val="both"/>
        <w:rPr>
          <w:lang w:val="tt-RU"/>
        </w:rPr>
      </w:pPr>
      <w:r>
        <w:rPr>
          <w:b/>
          <w:u w:val="single"/>
          <w:lang w:val="tt-RU"/>
        </w:rPr>
        <w:t>Уртачадан түбән дәрәҗә (1-1,9)</w:t>
      </w:r>
      <w:r>
        <w:rPr>
          <w:lang w:val="tt-RU"/>
        </w:rPr>
        <w:t xml:space="preserve"> - татарча аңламый, боерыкларны үтәми.</w:t>
      </w:r>
    </w:p>
    <w:p w:rsidR="00FB2027" w:rsidRDefault="00FB2027" w:rsidP="00FB2027">
      <w:pPr>
        <w:spacing w:after="200" w:line="240" w:lineRule="exact"/>
        <w:jc w:val="center"/>
        <w:rPr>
          <w:b/>
          <w:bCs/>
          <w:lang w:val="tt-RU"/>
        </w:rPr>
      </w:pPr>
      <w:r>
        <w:rPr>
          <w:b/>
          <w:bCs/>
          <w:lang w:val="tt-RU"/>
        </w:rPr>
        <w:t>4.Тирә-юньдәге предметларның сыйфат билгеләрен, күләмен белдерә торган сүзләрне аңлап сөйләмдә куллану.</w:t>
      </w:r>
    </w:p>
    <w:p w:rsidR="00FB2027" w:rsidRDefault="00FB2027" w:rsidP="00FB2027">
      <w:pPr>
        <w:spacing w:line="240" w:lineRule="exact"/>
        <w:jc w:val="both"/>
        <w:rPr>
          <w:b/>
          <w:bCs/>
          <w:i/>
          <w:iCs/>
          <w:u w:val="single"/>
          <w:lang w:val="tt-RU"/>
        </w:rPr>
      </w:pPr>
      <w:r>
        <w:rPr>
          <w:b/>
          <w:i/>
          <w:u w:val="single"/>
          <w:lang w:val="tt-RU"/>
        </w:rPr>
        <w:t xml:space="preserve">1.Дидактик </w:t>
      </w:r>
      <w:r>
        <w:rPr>
          <w:b/>
          <w:bCs/>
          <w:i/>
          <w:u w:val="single"/>
          <w:lang w:val="tt-RU"/>
        </w:rPr>
        <w:t xml:space="preserve">уен "Уенчык </w:t>
      </w:r>
      <w:r>
        <w:rPr>
          <w:b/>
          <w:bCs/>
          <w:i/>
          <w:iCs/>
          <w:u w:val="single"/>
          <w:lang w:val="tt-RU"/>
        </w:rPr>
        <w:t>нинди?".</w:t>
      </w:r>
    </w:p>
    <w:p w:rsidR="00FB2027" w:rsidRDefault="00FB2027" w:rsidP="00FB2027">
      <w:pPr>
        <w:spacing w:line="240" w:lineRule="exact"/>
        <w:jc w:val="both"/>
        <w:rPr>
          <w:lang w:val="tt-RU"/>
        </w:rPr>
      </w:pPr>
      <w:r>
        <w:rPr>
          <w:lang w:val="tt-RU"/>
        </w:rPr>
        <w:t>(Лексика:</w:t>
      </w:r>
      <w:r>
        <w:rPr>
          <w:iCs/>
          <w:lang w:val="tt-RU"/>
        </w:rPr>
        <w:t xml:space="preserve"> зур, кечкенә, чиста, пычрак, әйбәт, матур</w:t>
      </w:r>
      <w:r>
        <w:rPr>
          <w:lang w:val="tt-RU"/>
        </w:rPr>
        <w:t>).</w:t>
      </w:r>
    </w:p>
    <w:p w:rsidR="00FB2027" w:rsidRDefault="00FB2027" w:rsidP="00FB2027">
      <w:pPr>
        <w:spacing w:line="240" w:lineRule="exact"/>
        <w:jc w:val="both"/>
        <w:rPr>
          <w:lang w:val="tt-RU"/>
        </w:rPr>
      </w:pPr>
      <w:r>
        <w:rPr>
          <w:lang w:val="tt-RU"/>
        </w:rPr>
        <w:t>Уен эчтәлеге: Уенчыклар күрсәтелә. Тәрбияченең "Нинди?" соравына бала уенчыкны сыйфат билгесе белән атарга тиеш.</w:t>
      </w:r>
    </w:p>
    <w:p w:rsidR="00FB2027" w:rsidRDefault="00FB2027" w:rsidP="00FB2027">
      <w:pPr>
        <w:spacing w:line="240" w:lineRule="exact"/>
        <w:jc w:val="both"/>
      </w:pPr>
      <w:r>
        <w:rPr>
          <w:lang w:val="tt-RU"/>
        </w:rPr>
        <w:t xml:space="preserve">-Нинди </w:t>
      </w:r>
      <w:r>
        <w:t>курчак? - Зур (</w:t>
      </w:r>
      <w:r>
        <w:rPr>
          <w:iCs/>
          <w:lang w:val="tt-RU"/>
        </w:rPr>
        <w:t>кечкенә, чиста, пычрак, әйбәт, матур</w:t>
      </w:r>
      <w:r>
        <w:t>) курчак.</w:t>
      </w:r>
    </w:p>
    <w:p w:rsidR="00FB2027" w:rsidRDefault="00FB2027" w:rsidP="00FB2027">
      <w:pPr>
        <w:spacing w:line="240" w:lineRule="exact"/>
        <w:jc w:val="both"/>
        <w:rPr>
          <w:b/>
          <w:lang w:val="tt-RU"/>
        </w:rPr>
      </w:pPr>
      <w:r>
        <w:rPr>
          <w:b/>
          <w:lang w:val="tt-RU"/>
        </w:rPr>
        <w:t>Эш дәфтәрендәге  11 нче биремне кулланып була.</w:t>
      </w:r>
    </w:p>
    <w:p w:rsidR="00FB2027" w:rsidRDefault="00FB2027" w:rsidP="00FB2027">
      <w:pPr>
        <w:spacing w:line="240" w:lineRule="exact"/>
        <w:jc w:val="both"/>
        <w:rPr>
          <w:b/>
          <w:bCs/>
          <w:i/>
          <w:iCs/>
          <w:lang w:val="tt-RU"/>
        </w:rPr>
      </w:pPr>
      <w:r>
        <w:rPr>
          <w:b/>
          <w:i/>
          <w:u w:val="single"/>
          <w:lang w:val="tt-RU"/>
        </w:rPr>
        <w:t xml:space="preserve">2.Дидактик </w:t>
      </w:r>
      <w:r>
        <w:rPr>
          <w:b/>
          <w:i/>
          <w:iCs/>
          <w:u w:val="single"/>
          <w:lang w:val="tt-RU"/>
        </w:rPr>
        <w:t xml:space="preserve">уен"Тап, күрсәт </w:t>
      </w:r>
      <w:r>
        <w:rPr>
          <w:b/>
          <w:bCs/>
          <w:i/>
          <w:iCs/>
          <w:u w:val="single"/>
          <w:lang w:val="tt-RU"/>
        </w:rPr>
        <w:t>һәм әйт</w:t>
      </w:r>
      <w:r>
        <w:rPr>
          <w:b/>
          <w:bCs/>
          <w:i/>
          <w:iCs/>
          <w:lang w:val="tt-RU"/>
        </w:rPr>
        <w:t>”.</w:t>
      </w:r>
    </w:p>
    <w:p w:rsidR="00FB2027" w:rsidRDefault="00FB2027" w:rsidP="00FB2027">
      <w:pPr>
        <w:spacing w:line="240" w:lineRule="exact"/>
        <w:jc w:val="both"/>
        <w:rPr>
          <w:lang w:val="tt-RU"/>
        </w:rPr>
      </w:pPr>
      <w:r>
        <w:rPr>
          <w:lang w:val="tt-RU"/>
        </w:rPr>
        <w:t>(Лексика:</w:t>
      </w:r>
      <w:r>
        <w:rPr>
          <w:iCs/>
          <w:lang w:val="tt-RU"/>
        </w:rPr>
        <w:t xml:space="preserve"> чиста, пычрак</w:t>
      </w:r>
      <w:r>
        <w:rPr>
          <w:lang w:val="tt-RU"/>
        </w:rPr>
        <w:t>).</w:t>
      </w:r>
    </w:p>
    <w:p w:rsidR="00FB2027" w:rsidRDefault="00FB2027" w:rsidP="00FB2027">
      <w:pPr>
        <w:spacing w:line="240" w:lineRule="exact"/>
        <w:jc w:val="both"/>
        <w:rPr>
          <w:lang w:val="tt-RU"/>
        </w:rPr>
      </w:pPr>
      <w:r>
        <w:rPr>
          <w:lang w:val="tt-RU"/>
        </w:rPr>
        <w:t>Уен эчтәлеге: Комплекттагы күрсәтмә рәсемнәр кулланып үткәрелә. Тәрбияче әйткән рәсемне бала табып күрсәтә, әйтә. ("Чиста туп", "Пычрак аю"...).</w:t>
      </w:r>
    </w:p>
    <w:p w:rsidR="00FB2027" w:rsidRDefault="00FB2027" w:rsidP="00FB2027">
      <w:pPr>
        <w:spacing w:line="240" w:lineRule="exact"/>
        <w:jc w:val="both"/>
        <w:rPr>
          <w:b/>
          <w:lang w:val="tt-RU"/>
        </w:rPr>
      </w:pPr>
      <w:r>
        <w:rPr>
          <w:b/>
          <w:lang w:val="tt-RU"/>
        </w:rPr>
        <w:t>Эш дәфтәрендәге 13 нче биремне кулланып була.</w:t>
      </w:r>
    </w:p>
    <w:p w:rsidR="00FB2027" w:rsidRDefault="00FB2027" w:rsidP="00FB2027">
      <w:pPr>
        <w:spacing w:line="240" w:lineRule="exact"/>
        <w:jc w:val="both"/>
        <w:rPr>
          <w:b/>
          <w:bCs/>
          <w:i/>
          <w:u w:val="single"/>
          <w:lang w:val="tt-RU"/>
        </w:rPr>
      </w:pPr>
      <w:r>
        <w:rPr>
          <w:b/>
          <w:i/>
          <w:u w:val="single"/>
          <w:lang w:val="tt-RU"/>
        </w:rPr>
        <w:t xml:space="preserve">3.Дидактик </w:t>
      </w:r>
      <w:r>
        <w:rPr>
          <w:b/>
          <w:bCs/>
          <w:i/>
          <w:u w:val="single"/>
          <w:lang w:val="tt-RU"/>
        </w:rPr>
        <w:t>уен "Курчакка бүләк".</w:t>
      </w:r>
    </w:p>
    <w:p w:rsidR="00FB2027" w:rsidRDefault="00FB2027" w:rsidP="00FB2027">
      <w:pPr>
        <w:spacing w:line="240" w:lineRule="exact"/>
        <w:jc w:val="both"/>
        <w:rPr>
          <w:lang w:val="tt-RU"/>
        </w:rPr>
      </w:pPr>
      <w:r>
        <w:rPr>
          <w:lang w:val="tt-RU"/>
        </w:rPr>
        <w:t>(Лексика:</w:t>
      </w:r>
      <w:r>
        <w:rPr>
          <w:iCs/>
          <w:lang w:val="tt-RU"/>
        </w:rPr>
        <w:t xml:space="preserve"> зур, кечкенә</w:t>
      </w:r>
      <w:r>
        <w:rPr>
          <w:lang w:val="tt-RU"/>
        </w:rPr>
        <w:t>).</w:t>
      </w:r>
    </w:p>
    <w:p w:rsidR="00FB2027" w:rsidRDefault="00FB2027" w:rsidP="00FB2027">
      <w:pPr>
        <w:spacing w:line="240" w:lineRule="exact"/>
        <w:jc w:val="both"/>
        <w:rPr>
          <w:lang w:val="tt-RU"/>
        </w:rPr>
      </w:pPr>
      <w:r>
        <w:rPr>
          <w:lang w:val="tt-RU"/>
        </w:rPr>
        <w:t>Уен эчтәлеге: Тәрбияче зур курчакка - зур туп, кечкенә курчакка- кечкенә туп бүләк итәргә куша.“ Мә, зур туп ", “Мә, кечкенә туп".</w:t>
      </w:r>
    </w:p>
    <w:p w:rsidR="00FB2027" w:rsidRDefault="00FB2027" w:rsidP="00FB2027">
      <w:pPr>
        <w:spacing w:line="240" w:lineRule="exact"/>
        <w:jc w:val="both"/>
        <w:rPr>
          <w:b/>
          <w:bCs/>
          <w:i/>
          <w:u w:val="single"/>
          <w:lang w:val="tt-RU"/>
        </w:rPr>
      </w:pPr>
      <w:r>
        <w:rPr>
          <w:b/>
          <w:i/>
          <w:u w:val="single"/>
          <w:lang w:val="tt-RU"/>
        </w:rPr>
        <w:t xml:space="preserve">4.Дидактик </w:t>
      </w:r>
      <w:r>
        <w:rPr>
          <w:b/>
          <w:bCs/>
          <w:i/>
          <w:u w:val="single"/>
          <w:lang w:val="tt-RU"/>
        </w:rPr>
        <w:t>уен "Дөрес сана".</w:t>
      </w:r>
    </w:p>
    <w:p w:rsidR="00FB2027" w:rsidRDefault="00FB2027" w:rsidP="00FB2027">
      <w:pPr>
        <w:spacing w:line="240" w:lineRule="exact"/>
        <w:jc w:val="both"/>
        <w:rPr>
          <w:lang w:val="tt-RU"/>
        </w:rPr>
      </w:pPr>
      <w:r>
        <w:rPr>
          <w:bCs/>
          <w:lang w:val="tt-RU"/>
        </w:rPr>
        <w:t xml:space="preserve">Санау күнекмәләрен билгеләү (1-5 кадәр). </w:t>
      </w:r>
      <w:r>
        <w:rPr>
          <w:lang w:val="tt-RU"/>
        </w:rPr>
        <w:t xml:space="preserve">Тәрбияче уенчыклар, муляжлар санарга тәкъдим итә. Төркемдәге балаларны да санарга була. "Ничә малай?", "Ничә кыз?". </w:t>
      </w:r>
    </w:p>
    <w:p w:rsidR="00FB2027" w:rsidRDefault="00FB2027" w:rsidP="00FB2027">
      <w:pPr>
        <w:spacing w:line="240" w:lineRule="exact"/>
        <w:jc w:val="both"/>
        <w:rPr>
          <w:b/>
          <w:bCs/>
          <w:i/>
          <w:u w:val="single"/>
        </w:rPr>
      </w:pPr>
      <w:r>
        <w:rPr>
          <w:b/>
          <w:i/>
          <w:u w:val="single"/>
          <w:lang w:val="tt-RU"/>
        </w:rPr>
        <w:t>5.</w:t>
      </w:r>
      <w:r>
        <w:rPr>
          <w:b/>
          <w:i/>
          <w:u w:val="single"/>
        </w:rPr>
        <w:t xml:space="preserve">Дидактик </w:t>
      </w:r>
      <w:r>
        <w:rPr>
          <w:b/>
          <w:bCs/>
          <w:i/>
          <w:u w:val="single"/>
        </w:rPr>
        <w:t>уен "</w:t>
      </w:r>
      <w:r>
        <w:rPr>
          <w:b/>
          <w:bCs/>
          <w:i/>
          <w:u w:val="single"/>
          <w:lang w:val="tt-RU"/>
        </w:rPr>
        <w:t>Ничә?</w:t>
      </w:r>
      <w:r>
        <w:rPr>
          <w:b/>
          <w:bCs/>
          <w:i/>
          <w:u w:val="single"/>
        </w:rPr>
        <w:t>".</w:t>
      </w:r>
    </w:p>
    <w:p w:rsidR="00FB2027" w:rsidRDefault="00FB2027" w:rsidP="00FB2027">
      <w:pPr>
        <w:spacing w:line="240" w:lineRule="exact"/>
        <w:jc w:val="both"/>
        <w:rPr>
          <w:lang w:val="tt-RU"/>
        </w:rPr>
      </w:pPr>
      <w:r>
        <w:rPr>
          <w:lang w:val="tt-RU"/>
        </w:rPr>
        <w:t>Санау күнекмәләрен тикшерү өчен шулай ук,  укыту методик комплектындагы күрсәтмә рәсемнәрне дә кулланып була.</w:t>
      </w:r>
    </w:p>
    <w:p w:rsidR="00FB2027" w:rsidRDefault="00FB2027" w:rsidP="00FB2027">
      <w:pPr>
        <w:spacing w:line="240" w:lineRule="exact"/>
        <w:jc w:val="both"/>
        <w:rPr>
          <w:lang w:val="tt-RU"/>
        </w:rPr>
      </w:pPr>
      <w:r>
        <w:rPr>
          <w:lang w:val="tt-RU"/>
        </w:rPr>
        <w:t>- Ничә туп? - Биш туп.</w:t>
      </w:r>
    </w:p>
    <w:p w:rsidR="00FB2027" w:rsidRDefault="00FB2027" w:rsidP="00FB2027">
      <w:pPr>
        <w:spacing w:line="240" w:lineRule="exact"/>
        <w:jc w:val="both"/>
        <w:rPr>
          <w:b/>
          <w:i/>
          <w:u w:val="single"/>
          <w:lang w:val="tt-RU"/>
        </w:rPr>
      </w:pPr>
      <w:r>
        <w:rPr>
          <w:b/>
          <w:i/>
          <w:u w:val="single"/>
          <w:lang w:val="tt-RU"/>
        </w:rPr>
        <w:t>6. С</w:t>
      </w:r>
      <w:r w:rsidRPr="00FB2027">
        <w:rPr>
          <w:b/>
          <w:i/>
          <w:u w:val="single"/>
          <w:lang w:val="tt-RU"/>
        </w:rPr>
        <w:t>южетлы-рольле у</w:t>
      </w:r>
      <w:r>
        <w:rPr>
          <w:b/>
          <w:i/>
          <w:u w:val="single"/>
          <w:lang w:val="tt-RU"/>
        </w:rPr>
        <w:t>ен: “Сыйлыйм”.</w:t>
      </w:r>
    </w:p>
    <w:p w:rsidR="00FB2027" w:rsidRDefault="00FB2027" w:rsidP="00FB2027">
      <w:pPr>
        <w:spacing w:line="240" w:lineRule="exact"/>
        <w:jc w:val="both"/>
        <w:rPr>
          <w:lang w:val="tt-RU"/>
        </w:rPr>
      </w:pPr>
      <w:r>
        <w:rPr>
          <w:lang w:val="tt-RU"/>
        </w:rPr>
        <w:t>(Лексика: тәмле)</w:t>
      </w:r>
    </w:p>
    <w:p w:rsidR="00FB2027" w:rsidRDefault="00FB2027" w:rsidP="00FB2027">
      <w:pPr>
        <w:spacing w:line="240" w:lineRule="exact"/>
        <w:rPr>
          <w:lang w:val="tt-RU"/>
        </w:rPr>
      </w:pPr>
      <w:r>
        <w:rPr>
          <w:b/>
          <w:lang w:val="tt-RU"/>
        </w:rPr>
        <w:t xml:space="preserve">- </w:t>
      </w:r>
      <w:r>
        <w:rPr>
          <w:lang w:val="tt-RU"/>
        </w:rPr>
        <w:t>Оля, мә ипи, аша. Ипи тәмле(ме)?</w:t>
      </w:r>
    </w:p>
    <w:p w:rsidR="00FB2027" w:rsidRDefault="00FB2027" w:rsidP="00FB2027">
      <w:pPr>
        <w:spacing w:line="240" w:lineRule="exact"/>
        <w:rPr>
          <w:lang w:val="tt-RU"/>
        </w:rPr>
      </w:pPr>
      <w:r>
        <w:rPr>
          <w:b/>
          <w:lang w:val="tt-RU"/>
        </w:rPr>
        <w:t xml:space="preserve">- </w:t>
      </w:r>
      <w:r>
        <w:rPr>
          <w:lang w:val="tt-RU"/>
        </w:rPr>
        <w:t>Әйе, ипи тәмле.</w:t>
      </w:r>
    </w:p>
    <w:p w:rsidR="00FB2027" w:rsidRDefault="00FB2027" w:rsidP="00FB2027">
      <w:pPr>
        <w:spacing w:line="240" w:lineRule="exact"/>
        <w:jc w:val="both"/>
        <w:rPr>
          <w:lang w:val="tt-RU"/>
        </w:rPr>
      </w:pPr>
      <w:r>
        <w:rPr>
          <w:b/>
          <w:u w:val="single"/>
          <w:lang w:val="tt-RU"/>
        </w:rPr>
        <w:t>Югары дәрәҗә (2,7-3)</w:t>
      </w:r>
      <w:r>
        <w:rPr>
          <w:lang w:val="tt-RU"/>
        </w:rPr>
        <w:t>- әйберләрнең сыйфат билгеләрен, күләмен исем белән кушып дөрес әйтә.</w:t>
      </w:r>
    </w:p>
    <w:p w:rsidR="00FB2027" w:rsidRDefault="00FB2027" w:rsidP="00FB2027">
      <w:pPr>
        <w:spacing w:line="240" w:lineRule="exact"/>
        <w:jc w:val="both"/>
        <w:rPr>
          <w:lang w:val="tt-RU"/>
        </w:rPr>
      </w:pPr>
      <w:r>
        <w:rPr>
          <w:b/>
          <w:u w:val="single"/>
          <w:lang w:val="tt-RU"/>
        </w:rPr>
        <w:t>Уртача дәрәҗә (2-2,6)</w:t>
      </w:r>
      <w:r>
        <w:rPr>
          <w:lang w:val="tt-RU"/>
        </w:rPr>
        <w:t xml:space="preserve"> - 1-2 билгесен әйтә.</w:t>
      </w:r>
    </w:p>
    <w:p w:rsidR="00FB2027" w:rsidRDefault="00FB2027" w:rsidP="00FB2027">
      <w:pPr>
        <w:spacing w:line="240" w:lineRule="exact"/>
        <w:jc w:val="both"/>
        <w:rPr>
          <w:lang w:val="tt-RU"/>
        </w:rPr>
      </w:pPr>
      <w:r>
        <w:rPr>
          <w:b/>
          <w:u w:val="single"/>
          <w:lang w:val="tt-RU"/>
        </w:rPr>
        <w:lastRenderedPageBreak/>
        <w:t>Уртачадан түбән дәрәҗә (1-1,9)</w:t>
      </w:r>
      <w:r>
        <w:rPr>
          <w:lang w:val="tt-RU"/>
        </w:rPr>
        <w:t xml:space="preserve"> - әйберләрнең билгеләрен, күләмен рус телендә әйтә.</w:t>
      </w:r>
    </w:p>
    <w:p w:rsidR="00FB2027" w:rsidRDefault="00FB2027" w:rsidP="00FB2027">
      <w:pPr>
        <w:spacing w:line="240" w:lineRule="exact"/>
        <w:jc w:val="center"/>
        <w:rPr>
          <w:b/>
          <w:lang w:val="tt-RU"/>
        </w:rPr>
      </w:pPr>
      <w:r>
        <w:rPr>
          <w:b/>
          <w:lang w:val="tt-RU"/>
        </w:rPr>
        <w:t xml:space="preserve">5.Аралаша белү (ягымлы сүзләр әйтү, чакыру, сыйлау, сорап алу, </w:t>
      </w:r>
    </w:p>
    <w:p w:rsidR="00FB2027" w:rsidRDefault="00FB2027" w:rsidP="00FB2027">
      <w:pPr>
        <w:spacing w:line="240" w:lineRule="exact"/>
        <w:jc w:val="center"/>
        <w:rPr>
          <w:b/>
          <w:lang w:val="tt-RU"/>
        </w:rPr>
      </w:pPr>
      <w:r>
        <w:rPr>
          <w:b/>
          <w:lang w:val="tt-RU"/>
        </w:rPr>
        <w:t>тәкъдим итү, инкаръ итү, раслау).</w:t>
      </w:r>
    </w:p>
    <w:p w:rsidR="00FB2027" w:rsidRDefault="00FB2027" w:rsidP="00FB2027">
      <w:pPr>
        <w:spacing w:line="240" w:lineRule="exact"/>
        <w:rPr>
          <w:b/>
          <w:bCs/>
          <w:i/>
          <w:iCs/>
          <w:u w:val="single"/>
          <w:lang w:val="tt-RU"/>
        </w:rPr>
      </w:pPr>
      <w:r>
        <w:rPr>
          <w:b/>
          <w:bCs/>
          <w:i/>
          <w:iCs/>
          <w:lang w:val="tt-RU"/>
        </w:rPr>
        <w:t>1.</w:t>
      </w:r>
      <w:r>
        <w:rPr>
          <w:b/>
          <w:bCs/>
          <w:i/>
          <w:iCs/>
          <w:u w:val="single"/>
          <w:lang w:val="tt-RU"/>
        </w:rPr>
        <w:t>Уен ситуациясе "Әйдәгез танышабыз".</w:t>
      </w:r>
    </w:p>
    <w:p w:rsidR="00FB2027" w:rsidRDefault="00FB2027" w:rsidP="00FB2027">
      <w:pPr>
        <w:spacing w:line="240" w:lineRule="exact"/>
        <w:jc w:val="both"/>
        <w:rPr>
          <w:lang w:val="tt-RU"/>
        </w:rPr>
      </w:pPr>
      <w:r>
        <w:rPr>
          <w:lang w:val="tt-RU"/>
        </w:rPr>
        <w:t xml:space="preserve">Уен эчтәлеге: "Син кем?" соравына аңлап җавап бирүе билгеләнә. </w:t>
      </w:r>
    </w:p>
    <w:p w:rsidR="00FB2027" w:rsidRDefault="00FB2027" w:rsidP="00FB2027">
      <w:pPr>
        <w:spacing w:line="240" w:lineRule="exact"/>
        <w:jc w:val="both"/>
      </w:pPr>
      <w:r>
        <w:rPr>
          <w:b/>
          <w:i/>
        </w:rPr>
        <w:t>К нам пришла новая кукла, она хочет с вами познакомиться:</w:t>
      </w:r>
      <w:r>
        <w:t xml:space="preserve"> </w:t>
      </w:r>
    </w:p>
    <w:p w:rsidR="00FB2027" w:rsidRDefault="00FB2027" w:rsidP="00FB2027">
      <w:pPr>
        <w:spacing w:line="240" w:lineRule="exact"/>
        <w:jc w:val="both"/>
      </w:pPr>
      <w:r>
        <w:t>-</w:t>
      </w:r>
      <w:r>
        <w:rPr>
          <w:lang w:val="tt-RU"/>
        </w:rPr>
        <w:t xml:space="preserve"> </w:t>
      </w:r>
      <w:r>
        <w:t xml:space="preserve">Исәнмесез. Мин Алсу. Син кем? </w:t>
      </w:r>
      <w:r>
        <w:rPr>
          <w:lang w:val="tt-RU"/>
        </w:rPr>
        <w:t xml:space="preserve">- </w:t>
      </w:r>
      <w:r>
        <w:t xml:space="preserve">Мин Оля (Коля). </w:t>
      </w:r>
    </w:p>
    <w:p w:rsidR="00FB2027" w:rsidRDefault="00FB2027" w:rsidP="00FB2027">
      <w:pPr>
        <w:spacing w:line="240" w:lineRule="exact"/>
        <w:jc w:val="both"/>
      </w:pPr>
      <w:r>
        <w:t>-</w:t>
      </w:r>
      <w:r>
        <w:rPr>
          <w:lang w:val="tt-RU"/>
        </w:rPr>
        <w:t xml:space="preserve"> </w:t>
      </w:r>
      <w:r>
        <w:t xml:space="preserve">Мин Алсу, мин кыз. Син кыз? </w:t>
      </w:r>
      <w:r>
        <w:rPr>
          <w:lang w:val="tt-RU"/>
        </w:rPr>
        <w:t xml:space="preserve">- </w:t>
      </w:r>
      <w:r>
        <w:t>Юк, мин малай (әйе, мин кыз).</w:t>
      </w:r>
    </w:p>
    <w:p w:rsidR="00FB2027" w:rsidRDefault="00FB2027" w:rsidP="00FB2027">
      <w:pPr>
        <w:spacing w:after="200" w:line="240" w:lineRule="exact"/>
        <w:jc w:val="both"/>
        <w:rPr>
          <w:b/>
          <w:bCs/>
          <w:i/>
          <w:iCs/>
          <w:u w:val="single"/>
        </w:rPr>
      </w:pPr>
      <w:r>
        <w:rPr>
          <w:b/>
          <w:bCs/>
          <w:i/>
          <w:iCs/>
          <w:u w:val="single"/>
          <w:lang w:val="tt-RU"/>
        </w:rPr>
        <w:t>2.</w:t>
      </w:r>
      <w:r>
        <w:rPr>
          <w:b/>
          <w:bCs/>
          <w:i/>
          <w:iCs/>
          <w:u w:val="single"/>
        </w:rPr>
        <w:t>Уен ситуациясе "Кунак каршылыйбыз ".</w:t>
      </w:r>
    </w:p>
    <w:p w:rsidR="00FB2027" w:rsidRDefault="00FB2027" w:rsidP="00FB2027">
      <w:pPr>
        <w:spacing w:after="200" w:line="240" w:lineRule="exact"/>
        <w:jc w:val="both"/>
        <w:rPr>
          <w:b/>
        </w:rPr>
      </w:pPr>
      <w:r>
        <w:rPr>
          <w:b/>
          <w:lang w:val="tt-RU"/>
        </w:rPr>
        <w:t xml:space="preserve">а) </w:t>
      </w:r>
      <w:r>
        <w:rPr>
          <w:b/>
        </w:rPr>
        <w:t xml:space="preserve">Тәрбияче: К </w:t>
      </w:r>
      <w:r>
        <w:rPr>
          <w:b/>
          <w:lang w:val="tt-RU"/>
        </w:rPr>
        <w:t>н</w:t>
      </w:r>
      <w:r>
        <w:rPr>
          <w:b/>
        </w:rPr>
        <w:t xml:space="preserve">ам идут гости. </w:t>
      </w:r>
    </w:p>
    <w:p w:rsidR="00FB2027" w:rsidRDefault="00FB2027" w:rsidP="00FB2027">
      <w:pPr>
        <w:spacing w:after="200" w:line="240" w:lineRule="exact"/>
        <w:jc w:val="both"/>
      </w:pPr>
      <w:r>
        <w:rPr>
          <w:b/>
          <w:i/>
        </w:rPr>
        <w:t>Спроси. "Кто там?". "Кем анда?"</w:t>
      </w:r>
      <w:r>
        <w:rPr>
          <w:lang w:val="tt-RU"/>
        </w:rPr>
        <w:t xml:space="preserve">- </w:t>
      </w:r>
      <w:r>
        <w:t xml:space="preserve">Мин әби (бабай). </w:t>
      </w:r>
    </w:p>
    <w:p w:rsidR="00FB2027" w:rsidRDefault="00FB2027" w:rsidP="00FB2027">
      <w:pPr>
        <w:spacing w:after="200" w:line="240" w:lineRule="exact"/>
        <w:jc w:val="both"/>
      </w:pPr>
      <w:r>
        <w:rPr>
          <w:b/>
          <w:i/>
        </w:rPr>
        <w:t xml:space="preserve">Позови бабушку (дедушку). </w:t>
      </w:r>
      <w:r>
        <w:t xml:space="preserve">-Әби (бабай) кил монда. </w:t>
      </w:r>
    </w:p>
    <w:p w:rsidR="00FB2027" w:rsidRDefault="00FB2027" w:rsidP="00FB2027">
      <w:pPr>
        <w:spacing w:after="200" w:line="240" w:lineRule="exact"/>
        <w:jc w:val="both"/>
      </w:pPr>
      <w:r>
        <w:rPr>
          <w:b/>
          <w:i/>
        </w:rPr>
        <w:t>Поздоровайся с бабушкой (дедушкой)</w:t>
      </w:r>
      <w:r>
        <w:rPr>
          <w:b/>
          <w:i/>
          <w:lang w:val="tt-RU"/>
        </w:rPr>
        <w:t xml:space="preserve"> </w:t>
      </w:r>
      <w:r>
        <w:t>- Исәнме,әби (бабай).</w:t>
      </w:r>
    </w:p>
    <w:p w:rsidR="00FB2027" w:rsidRDefault="00FB2027" w:rsidP="00FB2027">
      <w:pPr>
        <w:spacing w:after="200" w:line="240" w:lineRule="exact"/>
        <w:jc w:val="both"/>
        <w:rPr>
          <w:lang w:val="tt-RU"/>
        </w:rPr>
      </w:pPr>
      <w:r>
        <w:rPr>
          <w:b/>
          <w:i/>
        </w:rPr>
        <w:t xml:space="preserve">Спроси у бабушки (дедушки) </w:t>
      </w:r>
      <w:r>
        <w:rPr>
          <w:b/>
          <w:i/>
          <w:lang w:val="tt-RU"/>
        </w:rPr>
        <w:t>“К</w:t>
      </w:r>
      <w:r>
        <w:rPr>
          <w:b/>
          <w:i/>
        </w:rPr>
        <w:t>ак дела?"</w:t>
      </w:r>
      <w:r>
        <w:rPr>
          <w:lang w:val="tt-RU"/>
        </w:rPr>
        <w:t>- Әби (бабай) хәлләр ничек?- Әйбәт, рәхмәт.</w:t>
      </w:r>
    </w:p>
    <w:p w:rsidR="00FB2027" w:rsidRDefault="00FB2027" w:rsidP="00FB2027">
      <w:pPr>
        <w:spacing w:after="200" w:line="240" w:lineRule="exact"/>
        <w:jc w:val="both"/>
        <w:rPr>
          <w:lang w:val="tt-RU"/>
        </w:rPr>
      </w:pPr>
      <w:r>
        <w:rPr>
          <w:b/>
          <w:i/>
          <w:lang w:val="tt-RU"/>
        </w:rPr>
        <w:t xml:space="preserve">Предложи бабушке (дедушке) сесть. - </w:t>
      </w:r>
      <w:r>
        <w:rPr>
          <w:lang w:val="tt-RU"/>
        </w:rPr>
        <w:t xml:space="preserve"> Әби (бабай) утыр.</w:t>
      </w:r>
    </w:p>
    <w:p w:rsidR="00FB2027" w:rsidRDefault="00FB2027" w:rsidP="00FB2027">
      <w:pPr>
        <w:spacing w:after="200" w:line="240" w:lineRule="exact"/>
        <w:jc w:val="both"/>
        <w:rPr>
          <w:lang w:val="tt-RU"/>
        </w:rPr>
      </w:pPr>
      <w:r>
        <w:rPr>
          <w:b/>
          <w:i/>
          <w:lang w:val="tt-RU"/>
        </w:rPr>
        <w:t xml:space="preserve">Предложи бабушке (дедушке) пить чай. </w:t>
      </w:r>
      <w:r>
        <w:rPr>
          <w:lang w:val="tt-RU"/>
        </w:rPr>
        <w:t xml:space="preserve">- Мә, чәй, эч. </w:t>
      </w:r>
    </w:p>
    <w:p w:rsidR="00FB2027" w:rsidRDefault="00FB2027" w:rsidP="00FB2027">
      <w:pPr>
        <w:spacing w:after="200" w:line="240" w:lineRule="exact"/>
        <w:jc w:val="both"/>
        <w:rPr>
          <w:lang w:val="tt-RU"/>
        </w:rPr>
      </w:pPr>
      <w:r>
        <w:rPr>
          <w:b/>
          <w:i/>
          <w:lang w:val="tt-RU"/>
        </w:rPr>
        <w:t>Скажи: "До свидания!"</w:t>
      </w:r>
      <w:r>
        <w:rPr>
          <w:lang w:val="tt-RU"/>
        </w:rPr>
        <w:t xml:space="preserve"> Сау бул, әби! (бабай).</w:t>
      </w:r>
    </w:p>
    <w:p w:rsidR="00FB2027" w:rsidRDefault="00FB2027" w:rsidP="00FB2027">
      <w:pPr>
        <w:spacing w:after="200" w:line="240" w:lineRule="exact"/>
        <w:jc w:val="both"/>
        <w:rPr>
          <w:b/>
          <w:lang w:val="tt-RU"/>
        </w:rPr>
      </w:pPr>
      <w:r>
        <w:rPr>
          <w:b/>
          <w:lang w:val="tt-RU"/>
        </w:rPr>
        <w:t>б) Балага "кунак" белән исәнләшергә, хәлен сорарга, чакырып утыртырга, сыйларга ("аша, эч") һәм саубуллашырга тәкъдим ителә.</w:t>
      </w:r>
    </w:p>
    <w:p w:rsidR="00FB2027" w:rsidRDefault="00FB2027" w:rsidP="00FB2027">
      <w:pPr>
        <w:spacing w:after="200" w:line="240" w:lineRule="exact"/>
        <w:rPr>
          <w:b/>
          <w:bCs/>
          <w:iCs/>
          <w:lang w:val="tt-RU"/>
        </w:rPr>
      </w:pPr>
      <w:r>
        <w:rPr>
          <w:b/>
          <w:lang w:val="tt-RU"/>
        </w:rPr>
        <w:t>Эш дәфтәрендәге 3 нче биремне кулланып була</w:t>
      </w:r>
      <w:r>
        <w:rPr>
          <w:b/>
          <w:bCs/>
          <w:iCs/>
          <w:lang w:val="tt-RU"/>
        </w:rPr>
        <w:t>.</w:t>
      </w:r>
    </w:p>
    <w:p w:rsidR="00FB2027" w:rsidRDefault="00FB2027" w:rsidP="00FB2027">
      <w:pPr>
        <w:spacing w:after="200" w:line="240" w:lineRule="exact"/>
        <w:rPr>
          <w:b/>
          <w:bCs/>
          <w:i/>
          <w:iCs/>
          <w:u w:val="single"/>
        </w:rPr>
      </w:pPr>
      <w:r>
        <w:rPr>
          <w:b/>
          <w:bCs/>
          <w:i/>
          <w:iCs/>
          <w:u w:val="single"/>
          <w:lang w:val="tt-RU"/>
        </w:rPr>
        <w:t>4.</w:t>
      </w:r>
      <w:r>
        <w:rPr>
          <w:b/>
          <w:bCs/>
          <w:i/>
          <w:iCs/>
          <w:u w:val="single"/>
        </w:rPr>
        <w:t>Уен ситуациясе "Кунакларны сыйла".</w:t>
      </w:r>
    </w:p>
    <w:p w:rsidR="00FB2027" w:rsidRDefault="00FB2027" w:rsidP="00FB2027">
      <w:pPr>
        <w:spacing w:after="200" w:line="240" w:lineRule="exact"/>
        <w:jc w:val="both"/>
        <w:rPr>
          <w:lang w:val="tt-RU"/>
        </w:rPr>
      </w:pPr>
      <w:r>
        <w:rPr>
          <w:b/>
          <w:i/>
          <w:lang w:val="tt-RU"/>
        </w:rPr>
        <w:t>Угости Акбай хлебом, Мияу молоком</w:t>
      </w:r>
      <w:r>
        <w:rPr>
          <w:lang w:val="tt-RU"/>
        </w:rPr>
        <w:t xml:space="preserve">. </w:t>
      </w:r>
    </w:p>
    <w:p w:rsidR="00FB2027" w:rsidRDefault="00FB2027" w:rsidP="00FB2027">
      <w:pPr>
        <w:spacing w:after="200" w:line="240" w:lineRule="exact"/>
        <w:jc w:val="both"/>
        <w:rPr>
          <w:lang w:val="tt-RU"/>
        </w:rPr>
      </w:pPr>
      <w:r>
        <w:rPr>
          <w:lang w:val="tt-RU"/>
        </w:rPr>
        <w:t>-Мә, Акбай ипи, аша. - Рәхмәт.</w:t>
      </w:r>
    </w:p>
    <w:p w:rsidR="00FB2027" w:rsidRDefault="00FB2027" w:rsidP="00FB2027">
      <w:pPr>
        <w:spacing w:after="200" w:line="240" w:lineRule="exact"/>
        <w:jc w:val="both"/>
        <w:rPr>
          <w:lang w:val="tt-RU"/>
        </w:rPr>
      </w:pPr>
      <w:r>
        <w:rPr>
          <w:lang w:val="tt-RU"/>
        </w:rPr>
        <w:t xml:space="preserve">-Мә, Мияу сөт, эч. - Рәхмәт. </w:t>
      </w:r>
    </w:p>
    <w:p w:rsidR="00FB2027" w:rsidRDefault="00FB2027" w:rsidP="00FB2027">
      <w:pPr>
        <w:spacing w:after="200" w:line="240" w:lineRule="exact"/>
        <w:rPr>
          <w:b/>
          <w:bCs/>
          <w:i/>
          <w:iCs/>
          <w:lang w:val="tt-RU"/>
        </w:rPr>
      </w:pPr>
      <w:r>
        <w:rPr>
          <w:b/>
          <w:lang w:val="tt-RU"/>
        </w:rPr>
        <w:t>Эш дәфтәрендәге 16 нчы биремне кулланып була</w:t>
      </w:r>
      <w:r>
        <w:rPr>
          <w:b/>
          <w:bCs/>
          <w:i/>
          <w:iCs/>
          <w:lang w:val="tt-RU"/>
        </w:rPr>
        <w:t>.</w:t>
      </w:r>
    </w:p>
    <w:p w:rsidR="00FB2027" w:rsidRDefault="00FB2027" w:rsidP="00FB2027">
      <w:pPr>
        <w:spacing w:after="200" w:line="240" w:lineRule="exact"/>
        <w:rPr>
          <w:i/>
          <w:iCs/>
          <w:u w:val="single"/>
          <w:lang w:val="tt-RU"/>
        </w:rPr>
      </w:pPr>
      <w:r>
        <w:rPr>
          <w:b/>
          <w:bCs/>
          <w:i/>
          <w:iCs/>
          <w:u w:val="single"/>
          <w:lang w:val="tt-RU"/>
        </w:rPr>
        <w:t xml:space="preserve">5.Уен ситуациясе "Бер - береңне сыйла </w:t>
      </w:r>
      <w:r>
        <w:rPr>
          <w:i/>
          <w:iCs/>
          <w:u w:val="single"/>
          <w:lang w:val="tt-RU"/>
        </w:rPr>
        <w:t xml:space="preserve">". </w:t>
      </w:r>
    </w:p>
    <w:p w:rsidR="00FB2027" w:rsidRDefault="00FB2027" w:rsidP="00FB2027">
      <w:pPr>
        <w:spacing w:after="200" w:line="240" w:lineRule="exact"/>
        <w:rPr>
          <w:i/>
          <w:iCs/>
          <w:lang w:val="tt-RU"/>
        </w:rPr>
      </w:pPr>
      <w:r>
        <w:rPr>
          <w:i/>
          <w:iCs/>
          <w:lang w:val="tt-RU"/>
        </w:rPr>
        <w:t>(Ашамлык муляжлары кулланып)</w:t>
      </w:r>
    </w:p>
    <w:p w:rsidR="00FB2027" w:rsidRDefault="00FB2027" w:rsidP="00FB2027">
      <w:pPr>
        <w:spacing w:after="200" w:line="240" w:lineRule="exact"/>
        <w:rPr>
          <w:lang w:val="tt-RU"/>
        </w:rPr>
      </w:pPr>
      <w:r>
        <w:rPr>
          <w:b/>
          <w:i/>
          <w:lang w:val="tt-RU"/>
        </w:rPr>
        <w:t xml:space="preserve">"Угости яблоком". </w:t>
      </w:r>
      <w:r>
        <w:rPr>
          <w:lang w:val="tt-RU"/>
        </w:rPr>
        <w:t>- Мә, алма, аша.- Рәхмәт.</w:t>
      </w:r>
    </w:p>
    <w:p w:rsidR="00FB2027" w:rsidRDefault="00FB2027" w:rsidP="00FB2027">
      <w:pPr>
        <w:spacing w:after="200" w:line="240" w:lineRule="exact"/>
        <w:rPr>
          <w:lang w:val="tt-RU"/>
        </w:rPr>
      </w:pPr>
      <w:r>
        <w:rPr>
          <w:b/>
          <w:i/>
          <w:lang w:val="tt-RU"/>
        </w:rPr>
        <w:t>"Спроси, яблоко вкусное?"</w:t>
      </w:r>
      <w:r>
        <w:rPr>
          <w:b/>
          <w:i/>
          <w:u w:val="single"/>
          <w:lang w:val="tt-RU"/>
        </w:rPr>
        <w:t xml:space="preserve"> </w:t>
      </w:r>
      <w:r>
        <w:rPr>
          <w:lang w:val="tt-RU"/>
        </w:rPr>
        <w:t>- Алма тәмле?- Әйе, тәмле.</w:t>
      </w:r>
    </w:p>
    <w:p w:rsidR="00FB2027" w:rsidRDefault="00FB2027" w:rsidP="00FB2027">
      <w:pPr>
        <w:spacing w:after="200" w:line="240" w:lineRule="exact"/>
        <w:rPr>
          <w:b/>
          <w:bCs/>
          <w:i/>
          <w:iCs/>
          <w:lang w:val="tt-RU"/>
        </w:rPr>
      </w:pPr>
      <w:r>
        <w:rPr>
          <w:b/>
          <w:lang w:val="tt-RU"/>
        </w:rPr>
        <w:t>Эш дәфтәрендәге 6 нчы биремне кулланып була</w:t>
      </w:r>
      <w:r>
        <w:rPr>
          <w:b/>
          <w:bCs/>
          <w:i/>
          <w:iCs/>
          <w:lang w:val="tt-RU"/>
        </w:rPr>
        <w:t>.</w:t>
      </w:r>
    </w:p>
    <w:p w:rsidR="00FB2027" w:rsidRDefault="00FB2027" w:rsidP="00FB2027">
      <w:pPr>
        <w:spacing w:after="200" w:line="240" w:lineRule="exact"/>
        <w:rPr>
          <w:b/>
          <w:bCs/>
          <w:i/>
          <w:iCs/>
          <w:u w:val="single"/>
          <w:lang w:val="tt-RU"/>
        </w:rPr>
      </w:pPr>
      <w:r>
        <w:rPr>
          <w:b/>
          <w:bCs/>
          <w:i/>
          <w:iCs/>
          <w:u w:val="single"/>
          <w:lang w:val="tt-RU"/>
        </w:rPr>
        <w:t>6.Уен ситуациясе "Уенчыклар илендә"</w:t>
      </w:r>
    </w:p>
    <w:p w:rsidR="00FB2027" w:rsidRDefault="00FB2027" w:rsidP="00FB2027">
      <w:pPr>
        <w:spacing w:after="200" w:line="240" w:lineRule="exact"/>
        <w:jc w:val="both"/>
      </w:pPr>
      <w:r>
        <w:rPr>
          <w:b/>
          <w:i/>
          <w:lang w:val="tt-RU"/>
        </w:rPr>
        <w:t>Ты пришел в магазин игрушек. Попроси игрушку</w:t>
      </w:r>
      <w:r>
        <w:rPr>
          <w:b/>
          <w:i/>
        </w:rPr>
        <w:t>, которая тебе нравится</w:t>
      </w:r>
      <w:r>
        <w:t xml:space="preserve">. </w:t>
      </w:r>
    </w:p>
    <w:p w:rsidR="00FB2027" w:rsidRDefault="00FB2027" w:rsidP="00FB2027">
      <w:pPr>
        <w:spacing w:after="200" w:line="240" w:lineRule="exact"/>
        <w:jc w:val="both"/>
      </w:pPr>
      <w:r>
        <w:rPr>
          <w:lang w:val="tt-RU"/>
        </w:rPr>
        <w:t>-</w:t>
      </w:r>
      <w:r>
        <w:t>Куян бир (әле).</w:t>
      </w:r>
      <w:r>
        <w:rPr>
          <w:lang w:val="tt-RU"/>
        </w:rPr>
        <w:t xml:space="preserve">- </w:t>
      </w:r>
      <w:r>
        <w:t>Рәхмәт.</w:t>
      </w:r>
    </w:p>
    <w:p w:rsidR="00FB2027" w:rsidRDefault="00FB2027" w:rsidP="00FB2027">
      <w:pPr>
        <w:spacing w:after="200" w:line="240" w:lineRule="exact"/>
        <w:jc w:val="both"/>
      </w:pPr>
      <w:r>
        <w:rPr>
          <w:b/>
          <w:i/>
        </w:rPr>
        <w:t>Предложи поиграть с игрушкой.</w:t>
      </w:r>
      <w:r>
        <w:rPr>
          <w:b/>
          <w:i/>
          <w:u w:val="single"/>
          <w:lang w:val="tt-RU"/>
        </w:rPr>
        <w:t xml:space="preserve"> </w:t>
      </w:r>
      <w:r>
        <w:t>- Мә, туп, уйна. - Рәхмәт.</w:t>
      </w:r>
    </w:p>
    <w:p w:rsidR="00FB2027" w:rsidRDefault="00FB2027" w:rsidP="00FB2027">
      <w:pPr>
        <w:spacing w:after="200" w:line="240" w:lineRule="exact"/>
        <w:jc w:val="both"/>
      </w:pPr>
      <w:r>
        <w:rPr>
          <w:b/>
          <w:i/>
        </w:rPr>
        <w:t>Позови друга, предложи помыть игрушку.</w:t>
      </w:r>
      <w:r>
        <w:rPr>
          <w:lang w:val="tt-RU"/>
        </w:rPr>
        <w:t xml:space="preserve"> </w:t>
      </w:r>
      <w:r>
        <w:t>-Коля, кил монда.- Мә, туп, ю.</w:t>
      </w:r>
    </w:p>
    <w:p w:rsidR="00FB2027" w:rsidRDefault="00FB2027" w:rsidP="00FB2027">
      <w:pPr>
        <w:spacing w:after="200" w:line="240" w:lineRule="exact"/>
        <w:jc w:val="both"/>
        <w:rPr>
          <w:b/>
          <w:i/>
        </w:rPr>
      </w:pPr>
      <w:r>
        <w:rPr>
          <w:b/>
          <w:i/>
        </w:rPr>
        <w:t>4. Поменяйтесь игрушками. Попроси у друга игрушку, предложи ему сво</w:t>
      </w:r>
      <w:r>
        <w:rPr>
          <w:b/>
          <w:i/>
          <w:lang w:val="tt-RU"/>
        </w:rPr>
        <w:t>ю</w:t>
      </w:r>
      <w:r>
        <w:rPr>
          <w:b/>
          <w:i/>
        </w:rPr>
        <w:t xml:space="preserve"> .</w:t>
      </w:r>
    </w:p>
    <w:p w:rsidR="00FB2027" w:rsidRDefault="00FB2027" w:rsidP="00FB2027">
      <w:pPr>
        <w:spacing w:after="200" w:line="240" w:lineRule="exact"/>
        <w:jc w:val="both"/>
        <w:rPr>
          <w:lang w:val="tt-RU"/>
        </w:rPr>
      </w:pPr>
      <w:r>
        <w:rPr>
          <w:lang w:val="tt-RU"/>
        </w:rPr>
        <w:t>- Коля, туп бир  - Мә, туп.</w:t>
      </w:r>
    </w:p>
    <w:p w:rsidR="00FB2027" w:rsidRDefault="00FB2027" w:rsidP="00FB2027">
      <w:pPr>
        <w:spacing w:after="200" w:line="240" w:lineRule="exact"/>
        <w:jc w:val="both"/>
        <w:rPr>
          <w:lang w:val="tt-RU"/>
        </w:rPr>
      </w:pPr>
      <w:r>
        <w:rPr>
          <w:lang w:val="tt-RU"/>
        </w:rPr>
        <w:lastRenderedPageBreak/>
        <w:t>- Рәхмәт.</w:t>
      </w:r>
    </w:p>
    <w:p w:rsidR="00FB2027" w:rsidRDefault="00FB2027" w:rsidP="00FB2027">
      <w:pPr>
        <w:spacing w:after="200" w:line="240" w:lineRule="exact"/>
        <w:jc w:val="both"/>
        <w:rPr>
          <w:lang w:val="tt-RU"/>
        </w:rPr>
      </w:pPr>
      <w:r>
        <w:rPr>
          <w:b/>
          <w:u w:val="single"/>
          <w:lang w:val="tt-RU"/>
        </w:rPr>
        <w:t>Югары дәрәҗә (2,7-3)</w:t>
      </w:r>
      <w:r>
        <w:rPr>
          <w:lang w:val="tt-RU"/>
        </w:rPr>
        <w:t xml:space="preserve"> - аралаша, сөйләм күнекмәләрен актив куллана.</w:t>
      </w:r>
    </w:p>
    <w:p w:rsidR="00FB2027" w:rsidRDefault="00FB2027" w:rsidP="00FB2027">
      <w:pPr>
        <w:spacing w:after="200" w:line="240" w:lineRule="exact"/>
        <w:jc w:val="both"/>
        <w:rPr>
          <w:lang w:val="tt-RU"/>
        </w:rPr>
      </w:pPr>
      <w:r>
        <w:rPr>
          <w:b/>
          <w:u w:val="single"/>
          <w:lang w:val="tt-RU"/>
        </w:rPr>
        <w:t>Уртача дәрәҗә (2-2,6)</w:t>
      </w:r>
      <w:r>
        <w:rPr>
          <w:lang w:val="tt-RU"/>
        </w:rPr>
        <w:t xml:space="preserve"> - тәрбияче ярдәмендә аралаша.</w:t>
      </w:r>
    </w:p>
    <w:p w:rsidR="00FB2027" w:rsidRDefault="00FB2027" w:rsidP="00FB2027">
      <w:pPr>
        <w:spacing w:after="200" w:line="240" w:lineRule="exact"/>
        <w:jc w:val="both"/>
        <w:rPr>
          <w:lang w:val="tt-RU"/>
        </w:rPr>
      </w:pPr>
      <w:r>
        <w:rPr>
          <w:b/>
          <w:u w:val="single"/>
          <w:lang w:val="tt-RU"/>
        </w:rPr>
        <w:t>Уртачадан түбән дәрәҗә (1-1,9</w:t>
      </w:r>
      <w:r>
        <w:rPr>
          <w:b/>
          <w:lang w:val="tt-RU"/>
        </w:rPr>
        <w:t xml:space="preserve">) </w:t>
      </w:r>
      <w:r>
        <w:rPr>
          <w:lang w:val="tt-RU"/>
        </w:rPr>
        <w:t>- аңлый, русча җавап бирә.</w:t>
      </w:r>
    </w:p>
    <w:p w:rsidR="00FB2027" w:rsidRDefault="00FB2027" w:rsidP="00FB2027">
      <w:pPr>
        <w:pStyle w:val="16"/>
        <w:spacing w:after="0" w:line="240" w:lineRule="exact"/>
        <w:ind w:left="0"/>
        <w:jc w:val="center"/>
        <w:rPr>
          <w:rFonts w:ascii="Times New Roman" w:hAnsi="Times New Roman" w:cs="Times New Roman"/>
          <w:b/>
          <w:sz w:val="24"/>
          <w:szCs w:val="24"/>
          <w:lang w:val="tt-RU"/>
        </w:rPr>
      </w:pPr>
    </w:p>
    <w:p w:rsidR="00FB2027" w:rsidRDefault="00FB2027" w:rsidP="00FB2027">
      <w:pPr>
        <w:pStyle w:val="16"/>
        <w:spacing w:after="0" w:line="240" w:lineRule="exact"/>
        <w:ind w:left="0"/>
        <w:jc w:val="center"/>
        <w:rPr>
          <w:rFonts w:ascii="Times New Roman" w:hAnsi="Times New Roman" w:cs="Times New Roman"/>
          <w:b/>
          <w:sz w:val="24"/>
          <w:szCs w:val="24"/>
          <w:lang w:val="tt-RU"/>
        </w:rPr>
      </w:pPr>
    </w:p>
    <w:p w:rsidR="00FB2027" w:rsidRDefault="00FB2027" w:rsidP="00FB2027">
      <w:pPr>
        <w:pStyle w:val="16"/>
        <w:spacing w:after="0" w:line="240" w:lineRule="exact"/>
        <w:ind w:left="0"/>
        <w:jc w:val="center"/>
        <w:rPr>
          <w:rFonts w:ascii="Times New Roman" w:hAnsi="Times New Roman" w:cs="Times New Roman"/>
          <w:b/>
          <w:sz w:val="24"/>
          <w:szCs w:val="24"/>
          <w:lang w:val="tt-RU"/>
        </w:rPr>
      </w:pPr>
    </w:p>
    <w:p w:rsidR="00FB2027" w:rsidRDefault="00FB2027" w:rsidP="00FB2027">
      <w:pPr>
        <w:spacing w:line="240" w:lineRule="exact"/>
        <w:rPr>
          <w:b/>
          <w:bCs/>
          <w:color w:val="323232"/>
          <w:lang w:val="tt-RU"/>
        </w:rPr>
      </w:pPr>
      <w:r>
        <w:rPr>
          <w:b/>
          <w:lang w:val="tt-RU"/>
        </w:rPr>
        <w:t xml:space="preserve">1.“Уйный – уйный үсәбез” проекты буенча өйрәнгән лексиканы сөйләмдә куллану. </w:t>
      </w:r>
    </w:p>
    <w:p w:rsidR="00FB2027" w:rsidRDefault="00FB2027" w:rsidP="00FB2027">
      <w:pPr>
        <w:spacing w:line="240" w:lineRule="exact"/>
        <w:rPr>
          <w:b/>
          <w:lang w:val="tt-RU"/>
        </w:rPr>
      </w:pPr>
      <w:r>
        <w:rPr>
          <w:b/>
          <w:lang w:val="tt-RU"/>
        </w:rPr>
        <w:t xml:space="preserve">(Өйрәнгән темалар буенча  биш – алты рәсем яисә предмет күрсәтелә, </w:t>
      </w:r>
    </w:p>
    <w:p w:rsidR="00FB2027" w:rsidRDefault="00FB2027" w:rsidP="00FB2027">
      <w:pPr>
        <w:spacing w:line="240" w:lineRule="exact"/>
        <w:rPr>
          <w:b/>
          <w:lang w:val="tt-RU"/>
        </w:rPr>
      </w:pPr>
      <w:r>
        <w:rPr>
          <w:b/>
          <w:lang w:val="tt-RU"/>
        </w:rPr>
        <w:t>татарча исемнәрен әйтергә кушыла)</w:t>
      </w:r>
    </w:p>
    <w:p w:rsidR="00FB2027" w:rsidRDefault="00FB2027" w:rsidP="00FB2027">
      <w:pPr>
        <w:spacing w:after="200" w:line="240" w:lineRule="exact"/>
        <w:jc w:val="both"/>
        <w:rPr>
          <w:b/>
          <w:i/>
          <w:u w:val="single"/>
          <w:lang w:val="tt-RU"/>
        </w:rPr>
      </w:pPr>
      <w:r>
        <w:rPr>
          <w:b/>
          <w:i/>
          <w:u w:val="single"/>
          <w:lang w:val="tt-RU"/>
        </w:rPr>
        <w:t xml:space="preserve">1.Дидактик уен “Бу нәрсә?” </w:t>
      </w:r>
    </w:p>
    <w:p w:rsidR="00FB2027" w:rsidRDefault="00FB2027" w:rsidP="00FB2027">
      <w:pPr>
        <w:spacing w:line="240" w:lineRule="exact"/>
        <w:jc w:val="both"/>
        <w:rPr>
          <w:lang w:val="tt-RU"/>
        </w:rPr>
      </w:pPr>
      <w:r>
        <w:rPr>
          <w:lang w:val="tt-RU"/>
        </w:rPr>
        <w:t>(Лексика: аш, ботка, кашык, тәлинкә, чынаяк).</w:t>
      </w:r>
    </w:p>
    <w:p w:rsidR="00FB2027" w:rsidRDefault="00FB2027" w:rsidP="00FB2027">
      <w:pPr>
        <w:spacing w:line="240" w:lineRule="exact"/>
        <w:jc w:val="both"/>
        <w:rPr>
          <w:lang w:val="tt-RU"/>
        </w:rPr>
      </w:pPr>
      <w:r>
        <w:rPr>
          <w:lang w:val="tt-RU"/>
        </w:rPr>
        <w:t>Уен эчтәлеге: Тәрбияче рәсемнәргә күрсәтеп сорый: - Бу нәрсә? – Аш (Бу аш).</w:t>
      </w:r>
    </w:p>
    <w:p w:rsidR="00FB2027" w:rsidRDefault="00FB2027" w:rsidP="00FB2027">
      <w:pPr>
        <w:spacing w:after="200" w:line="240" w:lineRule="exact"/>
        <w:jc w:val="both"/>
        <w:rPr>
          <w:b/>
          <w:i/>
          <w:u w:val="single"/>
          <w:lang w:val="tt-RU"/>
        </w:rPr>
      </w:pPr>
      <w:r>
        <w:rPr>
          <w:b/>
          <w:i/>
          <w:u w:val="single"/>
          <w:lang w:val="tt-RU"/>
        </w:rPr>
        <w:t>2.Дидактик уен “Кәрзиндә нәрсә бар?”</w:t>
      </w:r>
    </w:p>
    <w:p w:rsidR="00FB2027" w:rsidRDefault="00FB2027" w:rsidP="00FB2027">
      <w:pPr>
        <w:spacing w:line="240" w:lineRule="exact"/>
        <w:jc w:val="both"/>
        <w:rPr>
          <w:lang w:val="tt-RU"/>
        </w:rPr>
      </w:pPr>
      <w:r>
        <w:rPr>
          <w:lang w:val="tt-RU"/>
        </w:rPr>
        <w:t>(Лексика: кишер, суган, бәрәңге, кыяр, кәбестә, алма).</w:t>
      </w:r>
    </w:p>
    <w:p w:rsidR="00FB2027" w:rsidRDefault="00FB2027" w:rsidP="00FB2027">
      <w:pPr>
        <w:spacing w:line="240" w:lineRule="exact"/>
        <w:jc w:val="both"/>
        <w:rPr>
          <w:lang w:val="tt-RU"/>
        </w:rPr>
      </w:pPr>
      <w:r>
        <w:rPr>
          <w:lang w:val="tt-RU"/>
        </w:rPr>
        <w:t>Уен эчтәлеге: Куян кәрзин белән яшелчәләр һәм җиләк-җимеш  алып килгән. Куян сорый: - Нәрсә бар? – Кәбестә.</w:t>
      </w:r>
    </w:p>
    <w:p w:rsidR="00FB2027" w:rsidRDefault="00FB2027" w:rsidP="00FB2027">
      <w:pPr>
        <w:spacing w:after="200" w:line="240" w:lineRule="exact"/>
        <w:jc w:val="both"/>
        <w:rPr>
          <w:b/>
          <w:i/>
          <w:u w:val="single"/>
          <w:lang w:val="tt-RU"/>
        </w:rPr>
      </w:pPr>
      <w:r>
        <w:rPr>
          <w:b/>
          <w:i/>
          <w:u w:val="single"/>
          <w:lang w:val="tt-RU"/>
        </w:rPr>
        <w:t>3.Дидактик уен “Нәрсә юк?”.</w:t>
      </w:r>
    </w:p>
    <w:p w:rsidR="00FB2027" w:rsidRDefault="00FB2027" w:rsidP="00FB2027">
      <w:pPr>
        <w:spacing w:line="240" w:lineRule="exact"/>
        <w:jc w:val="both"/>
        <w:rPr>
          <w:lang w:val="tt-RU"/>
        </w:rPr>
      </w:pPr>
      <w:r>
        <w:rPr>
          <w:lang w:val="tt-RU"/>
        </w:rPr>
        <w:t>(Лексика: кишер, суган, бәрәңге, кыяр, кәбестә, алма).</w:t>
      </w:r>
    </w:p>
    <w:p w:rsidR="00FB2027" w:rsidRDefault="00FB2027" w:rsidP="00FB2027">
      <w:pPr>
        <w:spacing w:line="240" w:lineRule="exact"/>
        <w:jc w:val="both"/>
        <w:rPr>
          <w:lang w:val="tt-RU"/>
        </w:rPr>
      </w:pPr>
      <w:r>
        <w:rPr>
          <w:lang w:val="tt-RU"/>
        </w:rPr>
        <w:t xml:space="preserve">Куян бер яшелчә муляжын яшереп куя. Бала нәрсә юклыгын әйтергә тиеш. </w:t>
      </w:r>
    </w:p>
    <w:p w:rsidR="00FB2027" w:rsidRDefault="00FB2027" w:rsidP="00FB2027">
      <w:pPr>
        <w:spacing w:line="240" w:lineRule="exact"/>
        <w:jc w:val="both"/>
        <w:rPr>
          <w:lang w:val="tt-RU"/>
        </w:rPr>
      </w:pPr>
      <w:r>
        <w:rPr>
          <w:lang w:val="tt-RU"/>
        </w:rPr>
        <w:t>- Нәрсә юк? – Кишер юк. Уенны рәсемнәр кулланып та үткәрергә була.</w:t>
      </w:r>
    </w:p>
    <w:p w:rsidR="00FB2027" w:rsidRDefault="00FB2027" w:rsidP="00FB2027">
      <w:pPr>
        <w:spacing w:after="200" w:line="240" w:lineRule="exact"/>
        <w:rPr>
          <w:b/>
          <w:i/>
          <w:u w:val="single"/>
          <w:lang w:val="tt-RU"/>
        </w:rPr>
      </w:pPr>
      <w:r>
        <w:rPr>
          <w:b/>
          <w:i/>
          <w:u w:val="single"/>
          <w:lang w:val="tt-RU"/>
        </w:rPr>
        <w:t>4.Дидактик уен “Дөресен әйт”.</w:t>
      </w:r>
    </w:p>
    <w:p w:rsidR="00FB2027" w:rsidRDefault="00FB2027" w:rsidP="00FB2027">
      <w:pPr>
        <w:spacing w:line="240" w:lineRule="exact"/>
        <w:jc w:val="both"/>
        <w:rPr>
          <w:lang w:val="tt-RU"/>
        </w:rPr>
      </w:pPr>
      <w:r>
        <w:rPr>
          <w:lang w:val="tt-RU"/>
        </w:rPr>
        <w:t>(Лексика: күлмәк, чалбар, сарафан, өстәл, урындык, карават).</w:t>
      </w:r>
    </w:p>
    <w:p w:rsidR="00FB2027" w:rsidRDefault="00FB2027" w:rsidP="00FB2027">
      <w:pPr>
        <w:spacing w:line="240" w:lineRule="exact"/>
        <w:jc w:val="both"/>
        <w:rPr>
          <w:lang w:val="tt-RU"/>
        </w:rPr>
      </w:pPr>
      <w:r>
        <w:rPr>
          <w:lang w:val="tt-RU"/>
        </w:rPr>
        <w:t>Уен эчтәлеге: Балага  рәсемнәр бирелә. Бала рәсемнәрне атый һәм күрсәтә.</w:t>
      </w:r>
    </w:p>
    <w:p w:rsidR="00FB2027" w:rsidRDefault="00FB2027" w:rsidP="00FB2027">
      <w:pPr>
        <w:spacing w:line="240" w:lineRule="exact"/>
        <w:rPr>
          <w:lang w:val="tt-RU"/>
        </w:rPr>
      </w:pPr>
    </w:p>
    <w:p w:rsidR="00FB2027" w:rsidRDefault="00FB2027" w:rsidP="00FB2027">
      <w:pPr>
        <w:spacing w:line="240" w:lineRule="exact"/>
        <w:jc w:val="both"/>
        <w:rPr>
          <w:lang w:val="tt-RU"/>
        </w:rPr>
      </w:pPr>
      <w:r>
        <w:rPr>
          <w:b/>
          <w:u w:val="single"/>
          <w:lang w:val="tt-RU"/>
        </w:rPr>
        <w:t>Югары балл (2,7-3)</w:t>
      </w:r>
      <w:r>
        <w:rPr>
          <w:lang w:val="tt-RU"/>
        </w:rPr>
        <w:t xml:space="preserve"> — сүз байлыгы җитәрлек, яшелчәләр, савыт-сабалар,  киемнәр, өй җиһазлары атамаларын аңлап дөрес күрсәтә, исемнәрен әйтә һәм куелган сорауларга җавап бирә.</w:t>
      </w:r>
    </w:p>
    <w:p w:rsidR="00FB2027" w:rsidRDefault="00FB2027" w:rsidP="00FB2027">
      <w:pPr>
        <w:spacing w:line="240" w:lineRule="exact"/>
        <w:jc w:val="both"/>
        <w:rPr>
          <w:lang w:val="tt-RU"/>
        </w:rPr>
      </w:pPr>
      <w:r>
        <w:rPr>
          <w:b/>
          <w:u w:val="single"/>
          <w:lang w:val="tt-RU"/>
        </w:rPr>
        <w:t>Уртача балл (2-2,6)</w:t>
      </w:r>
      <w:r>
        <w:rPr>
          <w:lang w:val="tt-RU"/>
        </w:rPr>
        <w:t xml:space="preserve"> - сүз байлыгы бар, кайбер сорауларга тәрбияче ярдәмендә җавап бирә. </w:t>
      </w:r>
    </w:p>
    <w:p w:rsidR="00FB2027" w:rsidRDefault="00FB2027" w:rsidP="00FB2027">
      <w:pPr>
        <w:spacing w:after="200" w:line="240" w:lineRule="exact"/>
        <w:jc w:val="both"/>
        <w:rPr>
          <w:lang w:val="tt-RU"/>
        </w:rPr>
      </w:pPr>
      <w:r>
        <w:rPr>
          <w:b/>
          <w:u w:val="single"/>
          <w:lang w:val="tt-RU"/>
        </w:rPr>
        <w:t>Уртачадан түбән балл (1-1,9)</w:t>
      </w:r>
      <w:r>
        <w:rPr>
          <w:lang w:val="tt-RU"/>
        </w:rPr>
        <w:t xml:space="preserve"> - аңлый, русча җавап бирә.</w:t>
      </w:r>
    </w:p>
    <w:p w:rsidR="00FB2027" w:rsidRDefault="00FB2027" w:rsidP="00FB2027">
      <w:pPr>
        <w:spacing w:line="240" w:lineRule="exact"/>
        <w:jc w:val="center"/>
        <w:rPr>
          <w:b/>
          <w:lang w:val="tt-RU"/>
        </w:rPr>
      </w:pPr>
      <w:r>
        <w:rPr>
          <w:b/>
          <w:lang w:val="tt-RU"/>
        </w:rPr>
        <w:t xml:space="preserve">2. Ягымлы сүзләр куллану. </w:t>
      </w:r>
    </w:p>
    <w:p w:rsidR="00FB2027" w:rsidRDefault="00FB2027" w:rsidP="00FB2027">
      <w:pPr>
        <w:spacing w:line="240" w:lineRule="exact"/>
        <w:rPr>
          <w:b/>
          <w:lang w:val="tt-RU"/>
        </w:rPr>
      </w:pPr>
      <w:r>
        <w:rPr>
          <w:b/>
          <w:lang w:val="tt-RU"/>
        </w:rPr>
        <w:t>(“Исәнме”, “Сау бул”, “Рәхмәт”, “Исәнмесез”, “ Сау булыгыз”, “Хәлләр ничек?”).</w:t>
      </w:r>
    </w:p>
    <w:p w:rsidR="00FB2027" w:rsidRDefault="00FB2027" w:rsidP="00FB2027">
      <w:pPr>
        <w:spacing w:line="240" w:lineRule="exact"/>
        <w:jc w:val="both"/>
        <w:rPr>
          <w:b/>
          <w:i/>
          <w:lang w:val="tt-RU"/>
        </w:rPr>
      </w:pPr>
      <w:r>
        <w:rPr>
          <w:b/>
          <w:i/>
          <w:u w:val="single"/>
          <w:lang w:val="tt-RU"/>
        </w:rPr>
        <w:t>Ситуатив күнегүләр</w:t>
      </w:r>
      <w:r>
        <w:rPr>
          <w:b/>
          <w:i/>
          <w:lang w:val="tt-RU"/>
        </w:rPr>
        <w:t xml:space="preserve"> (уртанчылар төркемендәге ягымлы сүзләр бүлеген кара):</w:t>
      </w:r>
    </w:p>
    <w:p w:rsidR="00FB2027" w:rsidRDefault="00FB2027" w:rsidP="00FB2027">
      <w:pPr>
        <w:spacing w:line="240" w:lineRule="exact"/>
        <w:jc w:val="both"/>
        <w:rPr>
          <w:b/>
          <w:i/>
          <w:lang w:val="tt-RU"/>
        </w:rPr>
      </w:pPr>
      <w:r>
        <w:rPr>
          <w:b/>
          <w:i/>
          <w:lang w:val="tt-RU"/>
        </w:rPr>
        <w:t xml:space="preserve">Поздоровайся с Акбаем. </w:t>
      </w:r>
    </w:p>
    <w:p w:rsidR="00FB2027" w:rsidRDefault="00FB2027" w:rsidP="00FB2027">
      <w:pPr>
        <w:spacing w:line="240" w:lineRule="exact"/>
        <w:jc w:val="both"/>
        <w:rPr>
          <w:b/>
          <w:i/>
          <w:lang w:val="tt-RU"/>
        </w:rPr>
      </w:pPr>
      <w:r>
        <w:rPr>
          <w:b/>
          <w:i/>
          <w:lang w:val="tt-RU"/>
        </w:rPr>
        <w:t>Спроси как дела у Акбая.</w:t>
      </w:r>
    </w:p>
    <w:p w:rsidR="00FB2027" w:rsidRDefault="00FB2027" w:rsidP="00FB2027">
      <w:pPr>
        <w:spacing w:line="240" w:lineRule="exact"/>
        <w:jc w:val="both"/>
        <w:rPr>
          <w:b/>
          <w:i/>
          <w:lang w:val="tt-RU"/>
        </w:rPr>
      </w:pPr>
      <w:r>
        <w:rPr>
          <w:b/>
          <w:i/>
          <w:lang w:val="tt-RU"/>
        </w:rPr>
        <w:t xml:space="preserve">Скажи спасибо Акбаю. </w:t>
      </w:r>
    </w:p>
    <w:p w:rsidR="00FB2027" w:rsidRDefault="00FB2027" w:rsidP="00FB2027">
      <w:pPr>
        <w:spacing w:line="240" w:lineRule="exact"/>
        <w:jc w:val="both"/>
        <w:rPr>
          <w:b/>
          <w:i/>
          <w:lang w:val="tt-RU"/>
        </w:rPr>
      </w:pPr>
      <w:r>
        <w:rPr>
          <w:b/>
          <w:i/>
          <w:lang w:val="tt-RU"/>
        </w:rPr>
        <w:t>Попрощайся с Акбаем.</w:t>
      </w:r>
    </w:p>
    <w:p w:rsidR="00FB2027" w:rsidRDefault="00FB2027" w:rsidP="00FB2027">
      <w:pPr>
        <w:spacing w:line="240" w:lineRule="exact"/>
        <w:jc w:val="both"/>
        <w:rPr>
          <w:b/>
          <w:i/>
          <w:lang w:val="tt-RU"/>
        </w:rPr>
      </w:pPr>
      <w:r>
        <w:rPr>
          <w:b/>
          <w:i/>
          <w:lang w:val="tt-RU"/>
        </w:rPr>
        <w:t>Поздоровайся с воспитателем, Мияу и Акбай.</w:t>
      </w:r>
    </w:p>
    <w:p w:rsidR="00FB2027" w:rsidRDefault="00FB2027" w:rsidP="00FB2027">
      <w:pPr>
        <w:spacing w:line="240" w:lineRule="exact"/>
        <w:jc w:val="both"/>
        <w:rPr>
          <w:b/>
          <w:i/>
          <w:lang w:val="tt-RU"/>
        </w:rPr>
      </w:pPr>
      <w:r>
        <w:rPr>
          <w:b/>
          <w:i/>
          <w:lang w:val="tt-RU"/>
        </w:rPr>
        <w:t>Попрощайся с воспитателем, Мияу и Акбай.</w:t>
      </w:r>
    </w:p>
    <w:p w:rsidR="00FB2027" w:rsidRDefault="00FB2027" w:rsidP="00FB2027">
      <w:pPr>
        <w:spacing w:line="240" w:lineRule="exact"/>
        <w:jc w:val="both"/>
        <w:rPr>
          <w:lang w:val="tt-RU"/>
        </w:rPr>
      </w:pPr>
      <w:r>
        <w:rPr>
          <w:b/>
          <w:u w:val="single"/>
          <w:lang w:val="tt-RU"/>
        </w:rPr>
        <w:t>Югары балл (2,7-3)</w:t>
      </w:r>
      <w:r>
        <w:rPr>
          <w:lang w:val="tt-RU"/>
        </w:rPr>
        <w:t xml:space="preserve"> — бала сөйләмдә ягымлы сүзләрне урынлы куллана.</w:t>
      </w:r>
    </w:p>
    <w:p w:rsidR="00FB2027" w:rsidRDefault="00FB2027" w:rsidP="00FB2027">
      <w:pPr>
        <w:spacing w:line="240" w:lineRule="exact"/>
        <w:jc w:val="both"/>
        <w:rPr>
          <w:lang w:val="tt-RU"/>
        </w:rPr>
      </w:pPr>
      <w:r>
        <w:rPr>
          <w:b/>
          <w:u w:val="single"/>
          <w:lang w:val="tt-RU"/>
        </w:rPr>
        <w:t>Уртача балл (2-2,6)</w:t>
      </w:r>
      <w:r>
        <w:rPr>
          <w:lang w:val="tt-RU"/>
        </w:rPr>
        <w:t xml:space="preserve"> – уен ситуацияләрен тәрбияче ярдәмендә төзи. </w:t>
      </w:r>
    </w:p>
    <w:p w:rsidR="00FB2027" w:rsidRDefault="00FB2027" w:rsidP="00FB2027">
      <w:pPr>
        <w:spacing w:after="200" w:line="240" w:lineRule="exact"/>
        <w:jc w:val="both"/>
        <w:rPr>
          <w:lang w:val="tt-RU"/>
        </w:rPr>
      </w:pPr>
      <w:r>
        <w:rPr>
          <w:b/>
          <w:u w:val="single"/>
          <w:lang w:val="tt-RU"/>
        </w:rPr>
        <w:t>Уртачадан түбән балл (1-1,9)</w:t>
      </w:r>
      <w:r>
        <w:rPr>
          <w:lang w:val="tt-RU"/>
        </w:rPr>
        <w:t xml:space="preserve"> – аңлый, җавап бирә алмый.</w:t>
      </w:r>
    </w:p>
    <w:p w:rsidR="00FB2027" w:rsidRDefault="00FB2027" w:rsidP="00FB2027">
      <w:pPr>
        <w:spacing w:line="240" w:lineRule="exact"/>
        <w:jc w:val="center"/>
        <w:rPr>
          <w:b/>
          <w:lang w:val="tt-RU"/>
        </w:rPr>
      </w:pPr>
      <w:r>
        <w:rPr>
          <w:b/>
          <w:lang w:val="tt-RU"/>
        </w:rPr>
        <w:t>3. Боерыкны бирә белү (кил, утыр, йокла, уйна, ю, аша, эч, ки, сал).</w:t>
      </w:r>
    </w:p>
    <w:p w:rsidR="00FB2027" w:rsidRDefault="00FB2027" w:rsidP="00FB2027">
      <w:pPr>
        <w:spacing w:line="240" w:lineRule="exact"/>
        <w:jc w:val="both"/>
        <w:rPr>
          <w:lang w:val="tt-RU"/>
        </w:rPr>
      </w:pPr>
      <w:r>
        <w:rPr>
          <w:lang w:val="tt-RU"/>
        </w:rPr>
        <w:t xml:space="preserve">(Лексика: кил, утыр, йокла, ю, аша, эч, уйна, ки, сал). </w:t>
      </w:r>
    </w:p>
    <w:p w:rsidR="00FB2027" w:rsidRDefault="00FB2027" w:rsidP="00FB2027">
      <w:pPr>
        <w:spacing w:line="240" w:lineRule="exact"/>
        <w:jc w:val="both"/>
        <w:rPr>
          <w:lang w:val="tt-RU"/>
        </w:rPr>
      </w:pPr>
      <w:r>
        <w:rPr>
          <w:lang w:val="tt-RU"/>
        </w:rPr>
        <w:t>Уен эчтәлеге: Балаларның боерыкларны бирә белү күнекмәләрен тикшерү. Балалар бер-берсенә боерык бирәләр. Саша, аша! – Саша ашау хәрәкәтләре күрсәтә. Алга таба Саша үзе башка балага боерык бирә һәм шундый тәртиптә дәвам ителә.</w:t>
      </w:r>
    </w:p>
    <w:p w:rsidR="00FB2027" w:rsidRDefault="00FB2027" w:rsidP="00FB2027">
      <w:pPr>
        <w:spacing w:after="200" w:line="240" w:lineRule="exact"/>
        <w:jc w:val="both"/>
        <w:rPr>
          <w:lang w:val="tt-RU"/>
        </w:rPr>
      </w:pPr>
      <w:r>
        <w:rPr>
          <w:b/>
          <w:u w:val="single"/>
          <w:lang w:val="tt-RU"/>
        </w:rPr>
        <w:t>Югары балл (2,7-3)</w:t>
      </w:r>
      <w:r>
        <w:rPr>
          <w:lang w:val="tt-RU"/>
        </w:rPr>
        <w:t xml:space="preserve"> – 8-9 сүз.</w:t>
      </w:r>
    </w:p>
    <w:p w:rsidR="00FB2027" w:rsidRDefault="00FB2027" w:rsidP="00FB2027">
      <w:pPr>
        <w:spacing w:after="200" w:line="240" w:lineRule="exact"/>
        <w:jc w:val="both"/>
        <w:rPr>
          <w:lang w:val="tt-RU"/>
        </w:rPr>
      </w:pPr>
      <w:r>
        <w:rPr>
          <w:b/>
          <w:u w:val="single"/>
          <w:lang w:val="tt-RU"/>
        </w:rPr>
        <w:t>Уртача балл (2-2.6)</w:t>
      </w:r>
      <w:r>
        <w:rPr>
          <w:lang w:val="tt-RU"/>
        </w:rPr>
        <w:t xml:space="preserve"> – 5-6 сүз.</w:t>
      </w:r>
    </w:p>
    <w:p w:rsidR="00FB2027" w:rsidRDefault="00FB2027" w:rsidP="00FB2027">
      <w:pPr>
        <w:spacing w:after="200" w:line="240" w:lineRule="exact"/>
        <w:jc w:val="both"/>
        <w:rPr>
          <w:lang w:val="tt-RU"/>
        </w:rPr>
      </w:pPr>
      <w:r>
        <w:rPr>
          <w:b/>
          <w:u w:val="single"/>
          <w:lang w:val="tt-RU"/>
        </w:rPr>
        <w:lastRenderedPageBreak/>
        <w:t>Уртачадан түбән (1-1,9)</w:t>
      </w:r>
      <w:r>
        <w:rPr>
          <w:lang w:val="tt-RU"/>
        </w:rPr>
        <w:t>– 1-2 сүз.</w:t>
      </w:r>
    </w:p>
    <w:p w:rsidR="00FB2027" w:rsidRDefault="00FB2027" w:rsidP="00FB2027">
      <w:pPr>
        <w:spacing w:line="240" w:lineRule="exact"/>
        <w:ind w:right="-285"/>
        <w:rPr>
          <w:b/>
          <w:lang w:val="tt-RU"/>
        </w:rPr>
      </w:pPr>
      <w:r>
        <w:rPr>
          <w:b/>
          <w:lang w:val="tt-RU"/>
        </w:rPr>
        <w:t>4. Уен ситуацияләрендә үзлектән сорау бирә белү. (Нәрсә кирәк? Нинди? Ничә?).</w:t>
      </w:r>
    </w:p>
    <w:p w:rsidR="00FB2027" w:rsidRDefault="00FB2027" w:rsidP="00FB2027">
      <w:pPr>
        <w:spacing w:line="240" w:lineRule="exact"/>
        <w:jc w:val="both"/>
        <w:rPr>
          <w:b/>
          <w:i/>
          <w:u w:val="single"/>
          <w:lang w:val="tt-RU"/>
        </w:rPr>
      </w:pPr>
      <w:r>
        <w:rPr>
          <w:b/>
          <w:i/>
          <w:lang w:val="tt-RU"/>
        </w:rPr>
        <w:t>1.</w:t>
      </w:r>
      <w:r>
        <w:rPr>
          <w:b/>
          <w:i/>
          <w:u w:val="single"/>
          <w:lang w:val="tt-RU"/>
        </w:rPr>
        <w:t>Сюжетлы-рольле уен “Кибет”</w:t>
      </w:r>
    </w:p>
    <w:p w:rsidR="00FB2027" w:rsidRDefault="00FB2027" w:rsidP="00FB2027">
      <w:pPr>
        <w:spacing w:line="240" w:lineRule="exact"/>
        <w:jc w:val="both"/>
        <w:rPr>
          <w:lang w:val="tt-RU"/>
        </w:rPr>
      </w:pPr>
      <w:r>
        <w:rPr>
          <w:lang w:val="tt-RU"/>
        </w:rPr>
        <w:t>(Лексика: Нәрсә кирәк? Нинди? Ничә?).</w:t>
      </w:r>
    </w:p>
    <w:p w:rsidR="00FB2027" w:rsidRDefault="00FB2027" w:rsidP="00FB2027">
      <w:pPr>
        <w:spacing w:line="240" w:lineRule="exact"/>
        <w:jc w:val="both"/>
        <w:rPr>
          <w:lang w:val="tt-RU"/>
        </w:rPr>
      </w:pPr>
      <w:r>
        <w:rPr>
          <w:lang w:val="tt-RU"/>
        </w:rPr>
        <w:t xml:space="preserve">Балаларга рус телендә кибет уены үткәрү аңлатыла. Өч төп сорауны куя белүләре тикшерелә. Уен яшелчә, киемнәр, савыт-саба, өй җиһазлары рәсемнәре кулланып үткәрелә. </w:t>
      </w:r>
    </w:p>
    <w:p w:rsidR="00FB2027" w:rsidRDefault="00FB2027" w:rsidP="00FB2027">
      <w:pPr>
        <w:spacing w:after="200" w:line="240" w:lineRule="exact"/>
        <w:rPr>
          <w:b/>
          <w:i/>
          <w:u w:val="single"/>
          <w:lang w:val="tt-RU"/>
        </w:rPr>
      </w:pPr>
      <w:r>
        <w:rPr>
          <w:b/>
          <w:i/>
          <w:u w:val="single"/>
          <w:lang w:val="tt-RU"/>
        </w:rPr>
        <w:t>2.Дидактик уен “Нинди?”.</w:t>
      </w:r>
    </w:p>
    <w:p w:rsidR="00FB2027" w:rsidRDefault="00FB2027" w:rsidP="00FB2027">
      <w:pPr>
        <w:spacing w:line="240" w:lineRule="exact"/>
        <w:jc w:val="both"/>
        <w:rPr>
          <w:lang w:val="tt-RU"/>
        </w:rPr>
      </w:pPr>
      <w:r>
        <w:rPr>
          <w:lang w:val="tt-RU"/>
        </w:rPr>
        <w:t>(Лексика: нинди? кызыл, сары, яшел, зәңгәр).</w:t>
      </w:r>
    </w:p>
    <w:p w:rsidR="00FB2027" w:rsidRDefault="00FB2027" w:rsidP="00FB2027">
      <w:pPr>
        <w:spacing w:line="240" w:lineRule="exact"/>
        <w:rPr>
          <w:lang w:val="tt-RU"/>
        </w:rPr>
      </w:pPr>
      <w:r>
        <w:rPr>
          <w:lang w:val="tt-RU"/>
        </w:rPr>
        <w:t xml:space="preserve">Тикшерүдә сорауларны аерым кулланып та үткәрергә  була. </w:t>
      </w:r>
    </w:p>
    <w:p w:rsidR="00FB2027" w:rsidRDefault="00FB2027" w:rsidP="00FB2027">
      <w:pPr>
        <w:spacing w:after="200" w:line="240" w:lineRule="exact"/>
        <w:jc w:val="both"/>
        <w:rPr>
          <w:lang w:val="tt-RU"/>
        </w:rPr>
      </w:pPr>
      <w:r>
        <w:rPr>
          <w:lang w:val="tt-RU"/>
        </w:rPr>
        <w:t>Әйберләрне билгесен ачыклау өчен бирелә торган сорауга аңлап җавап бирү һәм ул сорауларны үзлектән куя белү.</w:t>
      </w:r>
    </w:p>
    <w:p w:rsidR="00FB2027" w:rsidRDefault="00FB2027" w:rsidP="00FB2027">
      <w:pPr>
        <w:spacing w:after="200" w:line="240" w:lineRule="exact"/>
        <w:jc w:val="both"/>
        <w:rPr>
          <w:b/>
          <w:i/>
          <w:u w:val="single"/>
          <w:lang w:val="tt-RU"/>
        </w:rPr>
      </w:pPr>
      <w:r>
        <w:rPr>
          <w:b/>
          <w:i/>
          <w:u w:val="single"/>
          <w:lang w:val="tt-RU"/>
        </w:rPr>
        <w:t>4.Дидактик уен  “Дөрес сана”.</w:t>
      </w:r>
    </w:p>
    <w:p w:rsidR="00FB2027" w:rsidRDefault="00FB2027" w:rsidP="00FB2027">
      <w:pPr>
        <w:spacing w:line="240" w:lineRule="exact"/>
        <w:jc w:val="both"/>
        <w:rPr>
          <w:lang w:val="tt-RU"/>
        </w:rPr>
      </w:pPr>
      <w:r>
        <w:rPr>
          <w:lang w:val="tt-RU"/>
        </w:rPr>
        <w:t>Тәрбияче уенчыклар, муляжлар, укыту методик комплектындагы күрсәтмә рәсемнәрне санарга тәкъдим итә. Балалар бер-берсенә “Ничә...?” соравын куялар һәм җавап бирәләр. Шулай ук, сорауны тәрбияче үзе дә бирә ала. “Ничә...?”.</w:t>
      </w:r>
    </w:p>
    <w:p w:rsidR="00FB2027" w:rsidRDefault="00FB2027" w:rsidP="00FB2027">
      <w:pPr>
        <w:spacing w:after="200" w:line="240" w:lineRule="exact"/>
        <w:jc w:val="both"/>
        <w:rPr>
          <w:b/>
          <w:lang w:val="tt-RU"/>
        </w:rPr>
      </w:pPr>
      <w:r>
        <w:rPr>
          <w:b/>
          <w:u w:val="single"/>
          <w:lang w:val="tt-RU"/>
        </w:rPr>
        <w:t>Югары балл (2,7-3)</w:t>
      </w:r>
      <w:r>
        <w:rPr>
          <w:lang w:val="tt-RU"/>
        </w:rPr>
        <w:t xml:space="preserve"> – диалогта  3 сорауны да аңлап куллана</w:t>
      </w:r>
      <w:r>
        <w:rPr>
          <w:b/>
          <w:lang w:val="tt-RU"/>
        </w:rPr>
        <w:t xml:space="preserve">. </w:t>
      </w:r>
    </w:p>
    <w:p w:rsidR="00FB2027" w:rsidRDefault="00FB2027" w:rsidP="00FB2027">
      <w:pPr>
        <w:spacing w:after="200" w:line="240" w:lineRule="exact"/>
        <w:jc w:val="both"/>
        <w:rPr>
          <w:b/>
          <w:lang w:val="tt-RU"/>
        </w:rPr>
      </w:pPr>
      <w:r>
        <w:rPr>
          <w:b/>
          <w:u w:val="single"/>
          <w:lang w:val="tt-RU"/>
        </w:rPr>
        <w:t>Уртача балл (2-2.6)</w:t>
      </w:r>
      <w:r>
        <w:rPr>
          <w:lang w:val="tt-RU"/>
        </w:rPr>
        <w:t xml:space="preserve"> – диалогта  2 сорауны  аңлап куллана</w:t>
      </w:r>
      <w:r>
        <w:rPr>
          <w:b/>
          <w:lang w:val="tt-RU"/>
        </w:rPr>
        <w:t xml:space="preserve">. </w:t>
      </w:r>
    </w:p>
    <w:p w:rsidR="00FB2027" w:rsidRDefault="00FB2027" w:rsidP="00FB2027">
      <w:pPr>
        <w:spacing w:after="200" w:line="240" w:lineRule="exact"/>
        <w:jc w:val="both"/>
        <w:rPr>
          <w:b/>
          <w:lang w:val="tt-RU"/>
        </w:rPr>
      </w:pPr>
      <w:r>
        <w:rPr>
          <w:b/>
          <w:u w:val="single"/>
          <w:lang w:val="tt-RU"/>
        </w:rPr>
        <w:t>Уртачадан түбән (1-1,9)</w:t>
      </w:r>
      <w:r>
        <w:rPr>
          <w:lang w:val="tt-RU"/>
        </w:rPr>
        <w:t>– диалогта  1 сорауны  аңлап куллана</w:t>
      </w:r>
      <w:r>
        <w:rPr>
          <w:b/>
          <w:lang w:val="tt-RU"/>
        </w:rPr>
        <w:t xml:space="preserve">. </w:t>
      </w:r>
    </w:p>
    <w:p w:rsidR="00FB2027" w:rsidRDefault="00FB2027" w:rsidP="00FB2027">
      <w:pPr>
        <w:spacing w:line="240" w:lineRule="exact"/>
        <w:jc w:val="center"/>
        <w:rPr>
          <w:b/>
          <w:lang w:val="tt-RU"/>
        </w:rPr>
      </w:pPr>
      <w:r>
        <w:rPr>
          <w:b/>
          <w:lang w:val="tt-RU"/>
        </w:rPr>
        <w:t xml:space="preserve">5. Аралаша белү (ягымлы сүзләр әйтү, чакыру, сыйлау, </w:t>
      </w:r>
    </w:p>
    <w:p w:rsidR="00FB2027" w:rsidRDefault="00FB2027" w:rsidP="00FB2027">
      <w:pPr>
        <w:spacing w:line="240" w:lineRule="exact"/>
        <w:jc w:val="center"/>
        <w:rPr>
          <w:b/>
          <w:lang w:val="tt-RU"/>
        </w:rPr>
      </w:pPr>
      <w:r>
        <w:rPr>
          <w:b/>
          <w:lang w:val="tt-RU"/>
        </w:rPr>
        <w:t>сорап алу, тәкъдим итү, инкаръ итү, раслау).</w:t>
      </w:r>
    </w:p>
    <w:p w:rsidR="00FB2027" w:rsidRDefault="00FB2027" w:rsidP="00FB2027">
      <w:pPr>
        <w:spacing w:after="200" w:line="240" w:lineRule="exact"/>
        <w:jc w:val="both"/>
        <w:rPr>
          <w:b/>
          <w:i/>
          <w:u w:val="single"/>
          <w:lang w:val="tt-RU"/>
        </w:rPr>
      </w:pPr>
      <w:r>
        <w:rPr>
          <w:b/>
          <w:i/>
          <w:u w:val="single"/>
          <w:lang w:val="tt-RU"/>
        </w:rPr>
        <w:t>1.Уен ситуациясе “Әйдәгез танышабыз”.</w:t>
      </w:r>
    </w:p>
    <w:p w:rsidR="00FB2027" w:rsidRDefault="00FB2027" w:rsidP="00FB2027">
      <w:pPr>
        <w:spacing w:line="240" w:lineRule="exact"/>
        <w:jc w:val="both"/>
        <w:rPr>
          <w:lang w:val="tt-RU"/>
        </w:rPr>
      </w:pPr>
      <w:r>
        <w:rPr>
          <w:lang w:val="tt-RU"/>
        </w:rPr>
        <w:t>“Син кем?” соравына аңлап җавап бирүләре билгеләнә.</w:t>
      </w:r>
    </w:p>
    <w:p w:rsidR="00FB2027" w:rsidRDefault="00FB2027" w:rsidP="00FB2027">
      <w:pPr>
        <w:spacing w:line="240" w:lineRule="exact"/>
        <w:jc w:val="both"/>
        <w:rPr>
          <w:lang w:val="tt-RU"/>
        </w:rPr>
      </w:pPr>
      <w:r>
        <w:rPr>
          <w:lang w:val="tt-RU"/>
        </w:rPr>
        <w:t>К вам пришла новая кукла, она хочет с вами познакомиться:</w:t>
      </w:r>
    </w:p>
    <w:p w:rsidR="00FB2027" w:rsidRDefault="00FB2027" w:rsidP="00FB2027">
      <w:pPr>
        <w:spacing w:after="200" w:line="240" w:lineRule="exact"/>
        <w:jc w:val="both"/>
        <w:rPr>
          <w:lang w:val="tt-RU"/>
        </w:rPr>
      </w:pPr>
      <w:r>
        <w:rPr>
          <w:lang w:val="tt-RU"/>
        </w:rPr>
        <w:t>- Исәнмесез. Мин Алсу. Син кем?  - Мин Оля яки Коля.</w:t>
      </w:r>
    </w:p>
    <w:p w:rsidR="00FB2027" w:rsidRDefault="00FB2027" w:rsidP="00FB2027">
      <w:pPr>
        <w:spacing w:after="200" w:line="240" w:lineRule="exact"/>
        <w:jc w:val="both"/>
        <w:rPr>
          <w:lang w:val="tt-RU"/>
        </w:rPr>
      </w:pPr>
      <w:r>
        <w:rPr>
          <w:lang w:val="tt-RU"/>
        </w:rPr>
        <w:t>- Мин Алсу, мин кыз. Син кыз? - Юк, мин малай.</w:t>
      </w:r>
    </w:p>
    <w:p w:rsidR="00FB2027" w:rsidRDefault="00FB2027" w:rsidP="00FB2027">
      <w:pPr>
        <w:spacing w:after="200" w:line="240" w:lineRule="exact"/>
        <w:jc w:val="both"/>
        <w:rPr>
          <w:b/>
          <w:i/>
          <w:u w:val="single"/>
          <w:lang w:val="tt-RU"/>
        </w:rPr>
      </w:pPr>
      <w:r>
        <w:rPr>
          <w:b/>
          <w:i/>
          <w:u w:val="single"/>
          <w:lang w:val="tt-RU"/>
        </w:rPr>
        <w:t>2.Уен ситуациясе “Кунак каршылыйбыз”.</w:t>
      </w:r>
    </w:p>
    <w:p w:rsidR="00FB2027" w:rsidRDefault="00FB2027" w:rsidP="00FB2027">
      <w:pPr>
        <w:spacing w:line="240" w:lineRule="exact"/>
        <w:jc w:val="both"/>
        <w:rPr>
          <w:lang w:val="tt-RU"/>
        </w:rPr>
      </w:pPr>
      <w:r>
        <w:rPr>
          <w:b/>
          <w:i/>
          <w:lang w:val="tt-RU"/>
        </w:rPr>
        <w:t>К нам идут гости. Спроси. “Кто там?”.</w:t>
      </w:r>
      <w:r>
        <w:rPr>
          <w:lang w:val="tt-RU"/>
        </w:rPr>
        <w:t xml:space="preserve"> - Кем анда? - Мин Акбай.</w:t>
      </w:r>
    </w:p>
    <w:p w:rsidR="00FB2027" w:rsidRDefault="00FB2027" w:rsidP="00FB2027">
      <w:pPr>
        <w:spacing w:after="200" w:line="240" w:lineRule="exact"/>
        <w:jc w:val="both"/>
        <w:rPr>
          <w:lang w:val="tt-RU"/>
        </w:rPr>
      </w:pPr>
      <w:r>
        <w:rPr>
          <w:b/>
          <w:i/>
          <w:lang w:val="tt-RU"/>
        </w:rPr>
        <w:t xml:space="preserve">Позови Акбая. - </w:t>
      </w:r>
      <w:r>
        <w:rPr>
          <w:lang w:val="tt-RU"/>
        </w:rPr>
        <w:t>Акбай,  кил монда.</w:t>
      </w:r>
    </w:p>
    <w:p w:rsidR="00FB2027" w:rsidRDefault="00FB2027" w:rsidP="00FB2027">
      <w:pPr>
        <w:spacing w:after="200" w:line="240" w:lineRule="exact"/>
        <w:jc w:val="both"/>
        <w:rPr>
          <w:b/>
          <w:i/>
          <w:lang w:val="tt-RU"/>
        </w:rPr>
      </w:pPr>
      <w:r>
        <w:rPr>
          <w:b/>
          <w:i/>
          <w:lang w:val="tt-RU"/>
        </w:rPr>
        <w:t>У Акбая сегодня день рождение. Подари свою игрушку:</w:t>
      </w:r>
    </w:p>
    <w:p w:rsidR="00FB2027" w:rsidRDefault="00FB2027" w:rsidP="00FB2027">
      <w:pPr>
        <w:spacing w:after="200" w:line="240" w:lineRule="exact"/>
        <w:jc w:val="both"/>
        <w:rPr>
          <w:lang w:val="tt-RU"/>
        </w:rPr>
      </w:pPr>
      <w:r>
        <w:rPr>
          <w:b/>
          <w:i/>
          <w:lang w:val="tt-RU"/>
        </w:rPr>
        <w:t>-</w:t>
      </w:r>
      <w:r>
        <w:rPr>
          <w:lang w:val="tt-RU"/>
        </w:rPr>
        <w:t>Акбай, мә кызыл туп.</w:t>
      </w:r>
      <w:r>
        <w:rPr>
          <w:b/>
          <w:i/>
          <w:lang w:val="tt-RU"/>
        </w:rPr>
        <w:t xml:space="preserve"> - </w:t>
      </w:r>
      <w:r>
        <w:rPr>
          <w:lang w:val="tt-RU"/>
        </w:rPr>
        <w:t>Рәхмәт.</w:t>
      </w:r>
    </w:p>
    <w:p w:rsidR="00FB2027" w:rsidRDefault="00FB2027" w:rsidP="00FB2027">
      <w:pPr>
        <w:spacing w:after="200" w:line="240" w:lineRule="exact"/>
        <w:jc w:val="both"/>
        <w:rPr>
          <w:lang w:val="tt-RU"/>
        </w:rPr>
      </w:pPr>
      <w:r>
        <w:rPr>
          <w:b/>
          <w:i/>
          <w:lang w:val="tt-RU"/>
        </w:rPr>
        <w:t xml:space="preserve">Угости гостей супом или кашей. - </w:t>
      </w:r>
      <w:r>
        <w:rPr>
          <w:lang w:val="tt-RU"/>
        </w:rPr>
        <w:t>Мә, аш (ботка) (аша).</w:t>
      </w:r>
    </w:p>
    <w:p w:rsidR="00FB2027" w:rsidRDefault="00FB2027" w:rsidP="00FB2027">
      <w:pPr>
        <w:spacing w:after="200" w:line="240" w:lineRule="exact"/>
        <w:jc w:val="both"/>
        <w:rPr>
          <w:b/>
          <w:i/>
          <w:lang w:val="tt-RU"/>
        </w:rPr>
      </w:pPr>
      <w:r>
        <w:rPr>
          <w:b/>
          <w:i/>
          <w:lang w:val="tt-RU"/>
        </w:rPr>
        <w:t xml:space="preserve">Что бы сьесть угощение попроси ложку. </w:t>
      </w:r>
    </w:p>
    <w:p w:rsidR="00FB2027" w:rsidRDefault="00FB2027" w:rsidP="00FB2027">
      <w:pPr>
        <w:spacing w:after="200" w:line="240" w:lineRule="exact"/>
        <w:jc w:val="both"/>
        <w:rPr>
          <w:lang w:val="tt-RU"/>
        </w:rPr>
      </w:pPr>
      <w:r>
        <w:rPr>
          <w:b/>
          <w:i/>
          <w:lang w:val="tt-RU"/>
        </w:rPr>
        <w:t xml:space="preserve">- </w:t>
      </w:r>
      <w:r>
        <w:rPr>
          <w:lang w:val="tt-RU"/>
        </w:rPr>
        <w:t>Кашык бир.</w:t>
      </w:r>
      <w:r>
        <w:rPr>
          <w:b/>
          <w:i/>
          <w:lang w:val="tt-RU"/>
        </w:rPr>
        <w:t xml:space="preserve"> - </w:t>
      </w:r>
      <w:r>
        <w:rPr>
          <w:lang w:val="tt-RU"/>
        </w:rPr>
        <w:t>Нинди кашык?</w:t>
      </w:r>
    </w:p>
    <w:p w:rsidR="00FB2027" w:rsidRDefault="00FB2027" w:rsidP="00FB2027">
      <w:pPr>
        <w:spacing w:after="200" w:line="240" w:lineRule="exact"/>
        <w:jc w:val="both"/>
        <w:rPr>
          <w:lang w:val="tt-RU"/>
        </w:rPr>
      </w:pPr>
      <w:r>
        <w:rPr>
          <w:lang w:val="tt-RU"/>
        </w:rPr>
        <w:t>- Зур, матур, зәңгәр кашык. - Рәхмәт.</w:t>
      </w:r>
    </w:p>
    <w:p w:rsidR="00FB2027" w:rsidRDefault="00FB2027" w:rsidP="00FB2027">
      <w:pPr>
        <w:spacing w:after="200" w:line="240" w:lineRule="exact"/>
        <w:jc w:val="both"/>
        <w:rPr>
          <w:b/>
          <w:i/>
          <w:u w:val="single"/>
          <w:lang w:val="tt-RU"/>
        </w:rPr>
      </w:pPr>
      <w:r>
        <w:rPr>
          <w:b/>
          <w:i/>
          <w:u w:val="single"/>
          <w:lang w:val="tt-RU"/>
        </w:rPr>
        <w:t>3.Уен ситуациясе “Кибеттә”.</w:t>
      </w:r>
    </w:p>
    <w:p w:rsidR="00FB2027" w:rsidRDefault="00FB2027" w:rsidP="00FB2027">
      <w:pPr>
        <w:spacing w:after="200" w:line="240" w:lineRule="exact"/>
        <w:jc w:val="both"/>
        <w:rPr>
          <w:lang w:val="tt-RU"/>
        </w:rPr>
      </w:pPr>
      <w:r>
        <w:rPr>
          <w:lang w:val="tt-RU"/>
        </w:rPr>
        <w:t>Бала белән бала аралашуы тикшерелә.</w:t>
      </w:r>
    </w:p>
    <w:p w:rsidR="00FB2027" w:rsidRDefault="00FB2027" w:rsidP="00FB2027">
      <w:pPr>
        <w:spacing w:after="200" w:line="240" w:lineRule="exact"/>
        <w:jc w:val="both"/>
        <w:rPr>
          <w:lang w:val="tt-RU"/>
        </w:rPr>
      </w:pPr>
      <w:r>
        <w:rPr>
          <w:lang w:val="tt-RU"/>
        </w:rPr>
        <w:t>- Исәнме! – Исәнме!</w:t>
      </w:r>
    </w:p>
    <w:p w:rsidR="00FB2027" w:rsidRDefault="00FB2027" w:rsidP="00FB2027">
      <w:pPr>
        <w:spacing w:after="200" w:line="240" w:lineRule="exact"/>
        <w:jc w:val="both"/>
        <w:rPr>
          <w:lang w:val="tt-RU"/>
        </w:rPr>
      </w:pPr>
      <w:r>
        <w:rPr>
          <w:lang w:val="tt-RU"/>
        </w:rPr>
        <w:t xml:space="preserve">- Хәлләр ничек? - Әйбәт, рәхмәт. </w:t>
      </w:r>
    </w:p>
    <w:p w:rsidR="00FB2027" w:rsidRDefault="00FB2027" w:rsidP="00FB2027">
      <w:pPr>
        <w:spacing w:after="200" w:line="240" w:lineRule="exact"/>
        <w:jc w:val="both"/>
        <w:rPr>
          <w:lang w:val="tt-RU"/>
        </w:rPr>
      </w:pPr>
      <w:r>
        <w:rPr>
          <w:lang w:val="tt-RU"/>
        </w:rPr>
        <w:t>- Хәлләр ничек? - Әйбәт, рәхмәт.</w:t>
      </w:r>
    </w:p>
    <w:p w:rsidR="00FB2027" w:rsidRDefault="00FB2027" w:rsidP="00FB2027">
      <w:pPr>
        <w:spacing w:after="200" w:line="240" w:lineRule="exact"/>
        <w:jc w:val="both"/>
        <w:rPr>
          <w:lang w:val="tt-RU"/>
        </w:rPr>
      </w:pPr>
      <w:r>
        <w:rPr>
          <w:lang w:val="tt-RU"/>
        </w:rPr>
        <w:t>- Аю бир (әле). - Нинди аю?</w:t>
      </w:r>
    </w:p>
    <w:p w:rsidR="00FB2027" w:rsidRDefault="00FB2027" w:rsidP="00FB2027">
      <w:pPr>
        <w:spacing w:after="200" w:line="240" w:lineRule="exact"/>
        <w:jc w:val="both"/>
        <w:rPr>
          <w:lang w:val="tt-RU"/>
        </w:rPr>
      </w:pPr>
      <w:r>
        <w:rPr>
          <w:lang w:val="tt-RU"/>
        </w:rPr>
        <w:lastRenderedPageBreak/>
        <w:t>- Зур аю, чиста аю, матур аю.</w:t>
      </w:r>
    </w:p>
    <w:p w:rsidR="00FB2027" w:rsidRDefault="00FB2027" w:rsidP="00FB2027">
      <w:pPr>
        <w:spacing w:after="200" w:line="240" w:lineRule="exact"/>
        <w:jc w:val="both"/>
        <w:rPr>
          <w:lang w:val="tt-RU"/>
        </w:rPr>
      </w:pPr>
      <w:r>
        <w:rPr>
          <w:lang w:val="tt-RU"/>
        </w:rPr>
        <w:t>- Ничә? - Ике аю.</w:t>
      </w:r>
    </w:p>
    <w:p w:rsidR="00FB2027" w:rsidRDefault="00FB2027" w:rsidP="00FB2027">
      <w:pPr>
        <w:spacing w:after="200" w:line="240" w:lineRule="exact"/>
        <w:jc w:val="both"/>
        <w:rPr>
          <w:lang w:val="tt-RU"/>
        </w:rPr>
      </w:pPr>
      <w:r>
        <w:rPr>
          <w:lang w:val="tt-RU"/>
        </w:rPr>
        <w:t>- Мә, ике аю. - Рәхмәт.</w:t>
      </w:r>
    </w:p>
    <w:p w:rsidR="00FB2027" w:rsidRDefault="00FB2027" w:rsidP="00FB2027">
      <w:pPr>
        <w:spacing w:after="200" w:line="240" w:lineRule="exact"/>
        <w:jc w:val="both"/>
        <w:rPr>
          <w:lang w:val="tt-RU"/>
        </w:rPr>
      </w:pPr>
      <w:r>
        <w:rPr>
          <w:lang w:val="tt-RU"/>
        </w:rPr>
        <w:t>- Сау бул. - Сау бул.</w:t>
      </w:r>
    </w:p>
    <w:p w:rsidR="00FB2027" w:rsidRDefault="00FB2027" w:rsidP="00FB2027">
      <w:pPr>
        <w:spacing w:after="200" w:line="240" w:lineRule="exact"/>
        <w:jc w:val="both"/>
        <w:rPr>
          <w:lang w:val="tt-RU"/>
        </w:rPr>
      </w:pPr>
      <w:r>
        <w:rPr>
          <w:lang w:val="tt-RU"/>
        </w:rPr>
        <w:t>.</w:t>
      </w:r>
      <w:r>
        <w:rPr>
          <w:b/>
          <w:u w:val="single"/>
          <w:lang w:val="tt-RU"/>
        </w:rPr>
        <w:t>Югары балл (2,7-3)</w:t>
      </w:r>
      <w:r>
        <w:rPr>
          <w:lang w:val="tt-RU"/>
        </w:rPr>
        <w:t xml:space="preserve"> – бала сөйләмдә актив, үзлектән сорау бирә, яхшы аралаша.</w:t>
      </w:r>
    </w:p>
    <w:p w:rsidR="00FB2027" w:rsidRDefault="00FB2027" w:rsidP="00FB2027">
      <w:pPr>
        <w:spacing w:after="200" w:line="240" w:lineRule="exact"/>
        <w:jc w:val="both"/>
        <w:rPr>
          <w:lang w:val="tt-RU"/>
        </w:rPr>
      </w:pPr>
      <w:r>
        <w:rPr>
          <w:b/>
          <w:u w:val="single"/>
          <w:lang w:val="tt-RU"/>
        </w:rPr>
        <w:t>Уртача балл (2-2,6)</w:t>
      </w:r>
      <w:r>
        <w:rPr>
          <w:lang w:val="tt-RU"/>
        </w:rPr>
        <w:t xml:space="preserve"> – сүз байлыгы бар, тәрбияче ярдәмендә аралаша.</w:t>
      </w:r>
    </w:p>
    <w:p w:rsidR="00FB2027" w:rsidRDefault="00FB2027" w:rsidP="00FB2027">
      <w:pPr>
        <w:spacing w:after="200" w:line="240" w:lineRule="exact"/>
        <w:jc w:val="both"/>
        <w:rPr>
          <w:lang w:val="tt-RU"/>
        </w:rPr>
      </w:pPr>
      <w:r>
        <w:rPr>
          <w:b/>
          <w:u w:val="single"/>
          <w:lang w:val="tt-RU"/>
        </w:rPr>
        <w:t xml:space="preserve">Уртачадан түбән (1-1,9) </w:t>
      </w:r>
      <w:r>
        <w:rPr>
          <w:lang w:val="tt-RU"/>
        </w:rPr>
        <w:t>– аңлый, русча җавап бирә.</w:t>
      </w:r>
    </w:p>
    <w:p w:rsidR="00FB2027" w:rsidRDefault="00FB2027" w:rsidP="00FB2027">
      <w:pPr>
        <w:spacing w:line="240" w:lineRule="exact"/>
        <w:jc w:val="center"/>
        <w:rPr>
          <w:b/>
          <w:lang w:val="tt-RU"/>
        </w:rPr>
      </w:pPr>
    </w:p>
    <w:p w:rsidR="00FB2027" w:rsidRDefault="00FB2027" w:rsidP="00FB2027">
      <w:pPr>
        <w:spacing w:line="240" w:lineRule="exact"/>
        <w:jc w:val="center"/>
        <w:rPr>
          <w:lang w:val="tt-RU"/>
        </w:rPr>
      </w:pPr>
    </w:p>
    <w:p w:rsidR="00FB2027" w:rsidRDefault="00FB2027" w:rsidP="00FB2027">
      <w:pPr>
        <w:pStyle w:val="16"/>
        <w:spacing w:after="0" w:line="240" w:lineRule="exact"/>
        <w:ind w:left="0"/>
        <w:jc w:val="center"/>
        <w:rPr>
          <w:rFonts w:ascii="Times New Roman" w:hAnsi="Times New Roman" w:cs="Times New Roman"/>
          <w:b/>
          <w:sz w:val="24"/>
          <w:szCs w:val="24"/>
          <w:lang w:val="tt-RU"/>
        </w:rPr>
      </w:pPr>
    </w:p>
    <w:p w:rsidR="00FB2027" w:rsidRDefault="00FB2027" w:rsidP="00FB2027">
      <w:pPr>
        <w:spacing w:line="240" w:lineRule="exact"/>
        <w:ind w:firstLine="708"/>
        <w:jc w:val="both"/>
        <w:rPr>
          <w:rFonts w:eastAsia="Calibri"/>
          <w:b/>
          <w:lang w:val="tt-RU"/>
        </w:rPr>
      </w:pPr>
    </w:p>
    <w:p w:rsidR="00FB2027" w:rsidRDefault="00FB2027" w:rsidP="00FB2027">
      <w:pPr>
        <w:spacing w:line="240" w:lineRule="exact"/>
        <w:rPr>
          <w:b/>
          <w:lang w:val="tt-RU"/>
        </w:rPr>
      </w:pPr>
      <w:r>
        <w:rPr>
          <w:b/>
          <w:lang w:val="tt-RU"/>
        </w:rPr>
        <w:t xml:space="preserve">1.“Без инде хәзер зурлар, мәктәпкә илтә юллар” </w:t>
      </w:r>
    </w:p>
    <w:p w:rsidR="00FB2027" w:rsidRDefault="00FB2027" w:rsidP="00FB2027">
      <w:pPr>
        <w:spacing w:line="240" w:lineRule="exact"/>
        <w:rPr>
          <w:b/>
          <w:lang w:val="tt-RU"/>
        </w:rPr>
      </w:pPr>
      <w:r>
        <w:rPr>
          <w:b/>
          <w:lang w:val="tt-RU"/>
        </w:rPr>
        <w:t xml:space="preserve">проекты буенча өйрәнгән лексиканы сөйләмдә куллану. </w:t>
      </w:r>
    </w:p>
    <w:p w:rsidR="00FB2027" w:rsidRDefault="00FB2027" w:rsidP="00FB2027">
      <w:pPr>
        <w:spacing w:line="240" w:lineRule="exact"/>
        <w:rPr>
          <w:b/>
          <w:lang w:val="tt-RU"/>
        </w:rPr>
      </w:pPr>
      <w:r>
        <w:rPr>
          <w:b/>
          <w:lang w:val="tt-RU"/>
        </w:rPr>
        <w:t>(Өйрәнгән темалар буенча  биш – алты рәсем яисә предмет күрсәтелә, татарча исемнәрен әйтергә кушыла)</w:t>
      </w:r>
    </w:p>
    <w:p w:rsidR="00FB2027" w:rsidRDefault="00FB2027" w:rsidP="00FB2027">
      <w:pPr>
        <w:spacing w:after="200" w:line="240" w:lineRule="exact"/>
        <w:jc w:val="both"/>
        <w:rPr>
          <w:rFonts w:eastAsia="Calibri"/>
          <w:b/>
          <w:i/>
          <w:u w:val="single"/>
          <w:lang w:val="tt-RU"/>
        </w:rPr>
      </w:pPr>
    </w:p>
    <w:p w:rsidR="00FB2027" w:rsidRDefault="00FB2027" w:rsidP="00FB2027">
      <w:pPr>
        <w:spacing w:line="240" w:lineRule="exact"/>
        <w:jc w:val="both"/>
        <w:rPr>
          <w:rFonts w:eastAsia="Calibri"/>
          <w:b/>
          <w:i/>
          <w:u w:val="single"/>
          <w:lang w:val="tt-RU"/>
        </w:rPr>
      </w:pPr>
      <w:r>
        <w:rPr>
          <w:rFonts w:eastAsia="Calibri"/>
          <w:b/>
          <w:i/>
          <w:u w:val="single"/>
          <w:lang w:val="tt-RU"/>
        </w:rPr>
        <w:t xml:space="preserve">1.Дидактик уен “Бу нәрсә?” </w:t>
      </w:r>
    </w:p>
    <w:p w:rsidR="00FB2027" w:rsidRDefault="00FB2027" w:rsidP="00FB2027">
      <w:pPr>
        <w:spacing w:line="240" w:lineRule="exact"/>
        <w:jc w:val="both"/>
        <w:rPr>
          <w:rFonts w:eastAsia="Calibri"/>
          <w:lang w:val="tt-RU"/>
        </w:rPr>
      </w:pPr>
      <w:r>
        <w:rPr>
          <w:rFonts w:eastAsia="Calibri"/>
          <w:lang w:val="tt-RU"/>
        </w:rPr>
        <w:t xml:space="preserve">(Лексика: тычкан, бүре, төлке, керпе, тавык, әтәч, үрдәк). </w:t>
      </w:r>
    </w:p>
    <w:p w:rsidR="00FB2027" w:rsidRDefault="00FB2027" w:rsidP="00FB2027">
      <w:pPr>
        <w:spacing w:line="240" w:lineRule="exact"/>
        <w:jc w:val="both"/>
        <w:rPr>
          <w:rFonts w:eastAsia="Calibri"/>
          <w:lang w:val="tt-RU"/>
        </w:rPr>
      </w:pPr>
      <w:r>
        <w:rPr>
          <w:rFonts w:eastAsia="Calibri"/>
          <w:lang w:val="tt-RU"/>
        </w:rPr>
        <w:t>Уен эчтәлеге: Тәрбияче рәсемнәргә күрсәтеп сорый:</w:t>
      </w:r>
    </w:p>
    <w:p w:rsidR="00FB2027" w:rsidRDefault="00FB2027" w:rsidP="00FB2027">
      <w:pPr>
        <w:numPr>
          <w:ilvl w:val="0"/>
          <w:numId w:val="16"/>
        </w:numPr>
        <w:spacing w:after="200" w:line="240" w:lineRule="exact"/>
        <w:jc w:val="both"/>
        <w:rPr>
          <w:rFonts w:eastAsia="Calibri"/>
          <w:lang w:val="tt-RU"/>
        </w:rPr>
      </w:pPr>
      <w:r>
        <w:rPr>
          <w:rFonts w:eastAsia="Calibri"/>
          <w:lang w:val="tt-RU"/>
        </w:rPr>
        <w:t>Бу нәрсә? – Бүре (Бу бүре).</w:t>
      </w:r>
    </w:p>
    <w:p w:rsidR="00FB2027" w:rsidRDefault="00FB2027" w:rsidP="00FB2027">
      <w:pPr>
        <w:spacing w:after="200" w:line="240" w:lineRule="exact"/>
        <w:jc w:val="both"/>
        <w:rPr>
          <w:rFonts w:eastAsia="Calibri"/>
          <w:b/>
          <w:i/>
          <w:u w:val="single"/>
          <w:lang w:val="tt-RU"/>
        </w:rPr>
      </w:pPr>
      <w:r>
        <w:rPr>
          <w:rFonts w:eastAsia="Calibri"/>
          <w:b/>
          <w:i/>
          <w:u w:val="single"/>
          <w:lang w:val="tt-RU"/>
        </w:rPr>
        <w:t>2.Дидактик уен “Портфельдә нәрсә бар?”</w:t>
      </w:r>
    </w:p>
    <w:p w:rsidR="00FB2027" w:rsidRDefault="00FB2027" w:rsidP="00FB2027">
      <w:pPr>
        <w:spacing w:line="240" w:lineRule="exact"/>
        <w:jc w:val="both"/>
        <w:rPr>
          <w:rFonts w:eastAsia="Calibri"/>
          <w:lang w:val="tt-RU"/>
        </w:rPr>
      </w:pPr>
      <w:r>
        <w:rPr>
          <w:rFonts w:eastAsia="Calibri"/>
          <w:lang w:val="tt-RU"/>
        </w:rPr>
        <w:t>(Лексика: китап, дәфтәр, рәсем, карандаш һ.б.).</w:t>
      </w:r>
    </w:p>
    <w:p w:rsidR="00FB2027" w:rsidRDefault="00FB2027" w:rsidP="00FB2027">
      <w:pPr>
        <w:spacing w:line="240" w:lineRule="exact"/>
        <w:jc w:val="both"/>
        <w:rPr>
          <w:rFonts w:eastAsia="Calibri"/>
          <w:lang w:val="tt-RU"/>
        </w:rPr>
      </w:pPr>
      <w:r>
        <w:rPr>
          <w:rFonts w:eastAsia="Calibri"/>
          <w:lang w:val="tt-RU"/>
        </w:rPr>
        <w:t>Уен эчтәлеге: Тәрбияче портфельдән рәсемнәр яки предмет алып күрсәтә, исемен сорый:  - Портфельдә нәрсә бар?- Дәфтәр бар.</w:t>
      </w:r>
    </w:p>
    <w:p w:rsidR="00FB2027" w:rsidRDefault="00FB2027" w:rsidP="00FB2027">
      <w:pPr>
        <w:spacing w:after="200" w:line="240" w:lineRule="exact"/>
        <w:jc w:val="both"/>
        <w:rPr>
          <w:rFonts w:eastAsia="Calibri"/>
          <w:b/>
          <w:i/>
          <w:u w:val="single"/>
          <w:lang w:val="tt-RU"/>
        </w:rPr>
      </w:pPr>
      <w:r>
        <w:rPr>
          <w:rFonts w:eastAsia="Calibri"/>
          <w:b/>
          <w:i/>
          <w:u w:val="single"/>
          <w:lang w:val="tt-RU"/>
        </w:rPr>
        <w:t>3.Дидактик уен “Портфельдә нәрсә юк?”</w:t>
      </w:r>
    </w:p>
    <w:p w:rsidR="00FB2027" w:rsidRDefault="00FB2027" w:rsidP="00FB2027">
      <w:pPr>
        <w:spacing w:line="240" w:lineRule="exact"/>
        <w:jc w:val="both"/>
        <w:rPr>
          <w:rFonts w:eastAsia="Calibri"/>
          <w:lang w:val="tt-RU"/>
        </w:rPr>
      </w:pPr>
      <w:r>
        <w:rPr>
          <w:rFonts w:eastAsia="Calibri"/>
          <w:lang w:val="tt-RU"/>
        </w:rPr>
        <w:t>(Лексика: китап, дәфтәр, рәсем, карандаш һ.б.).</w:t>
      </w:r>
    </w:p>
    <w:p w:rsidR="00FB2027" w:rsidRDefault="00FB2027" w:rsidP="00FB2027">
      <w:pPr>
        <w:spacing w:line="240" w:lineRule="exact"/>
        <w:jc w:val="both"/>
        <w:rPr>
          <w:rFonts w:eastAsia="Calibri"/>
          <w:lang w:val="tt-RU"/>
        </w:rPr>
      </w:pPr>
      <w:r>
        <w:rPr>
          <w:rFonts w:eastAsia="Calibri"/>
          <w:lang w:val="tt-RU"/>
        </w:rPr>
        <w:t>Уен эчтәлеге: Бала нәрсә юклыгын әйтергә тиеш. Уенны рәсемнәр кулланып та үткәрергә була.</w:t>
      </w:r>
    </w:p>
    <w:p w:rsidR="00FB2027" w:rsidRDefault="00FB2027" w:rsidP="00FB2027">
      <w:pPr>
        <w:spacing w:after="200" w:line="240" w:lineRule="exact"/>
        <w:jc w:val="both"/>
        <w:rPr>
          <w:rFonts w:eastAsia="Calibri"/>
          <w:b/>
          <w:i/>
          <w:u w:val="single"/>
          <w:lang w:val="tt-RU"/>
        </w:rPr>
      </w:pPr>
      <w:r>
        <w:rPr>
          <w:rFonts w:eastAsia="Calibri"/>
          <w:b/>
          <w:i/>
          <w:u w:val="single"/>
          <w:lang w:val="tt-RU"/>
        </w:rPr>
        <w:t xml:space="preserve">4.Дидактик уен “Дөресен әйт” </w:t>
      </w:r>
    </w:p>
    <w:p w:rsidR="00FB2027" w:rsidRDefault="00FB2027" w:rsidP="00FB2027">
      <w:pPr>
        <w:spacing w:line="240" w:lineRule="exact"/>
        <w:jc w:val="both"/>
        <w:rPr>
          <w:rFonts w:eastAsia="Calibri"/>
          <w:lang w:val="tt-RU"/>
        </w:rPr>
      </w:pPr>
      <w:r>
        <w:rPr>
          <w:rFonts w:eastAsia="Calibri"/>
          <w:lang w:val="tt-RU"/>
        </w:rPr>
        <w:t>(Лексика: чәк- чәк, өчпочмак, бәрәңге, аш, ботка).</w:t>
      </w:r>
    </w:p>
    <w:p w:rsidR="00FB2027" w:rsidRDefault="00FB2027" w:rsidP="00FB2027">
      <w:pPr>
        <w:spacing w:line="240" w:lineRule="exact"/>
        <w:jc w:val="both"/>
        <w:rPr>
          <w:rFonts w:eastAsia="Calibri"/>
          <w:lang w:val="tt-RU"/>
        </w:rPr>
      </w:pPr>
      <w:r>
        <w:rPr>
          <w:rFonts w:eastAsia="Calibri"/>
          <w:lang w:val="tt-RU"/>
        </w:rPr>
        <w:t>Уен эчтәлеге: Балага  рәсемнәр бирелә. Бала рәсемнәрне атый.</w:t>
      </w:r>
    </w:p>
    <w:p w:rsidR="00FB2027" w:rsidRDefault="00FB2027" w:rsidP="00FB2027">
      <w:pPr>
        <w:spacing w:line="240" w:lineRule="exact"/>
        <w:jc w:val="both"/>
        <w:rPr>
          <w:rFonts w:eastAsia="Calibri"/>
          <w:lang w:val="tt-RU"/>
        </w:rPr>
      </w:pPr>
      <w:r>
        <w:rPr>
          <w:rFonts w:eastAsia="Calibri"/>
          <w:b/>
          <w:u w:val="single"/>
          <w:lang w:val="tt-RU"/>
        </w:rPr>
        <w:t>Югары балл (2,7-3)</w:t>
      </w:r>
      <w:r>
        <w:rPr>
          <w:rFonts w:eastAsia="Calibri"/>
          <w:lang w:val="tt-RU"/>
        </w:rPr>
        <w:t xml:space="preserve"> — 10-12 сүз.</w:t>
      </w:r>
    </w:p>
    <w:p w:rsidR="00FB2027" w:rsidRDefault="00FB2027" w:rsidP="00FB2027">
      <w:pPr>
        <w:spacing w:line="240" w:lineRule="exact"/>
        <w:jc w:val="both"/>
        <w:rPr>
          <w:rFonts w:eastAsia="Calibri"/>
          <w:lang w:val="tt-RU"/>
        </w:rPr>
      </w:pPr>
      <w:r>
        <w:rPr>
          <w:rFonts w:eastAsia="Calibri"/>
          <w:b/>
          <w:u w:val="single"/>
          <w:lang w:val="tt-RU"/>
        </w:rPr>
        <w:t>Уртача балл (2-2,6)</w:t>
      </w:r>
      <w:r>
        <w:rPr>
          <w:rFonts w:eastAsia="Calibri"/>
          <w:lang w:val="tt-RU"/>
        </w:rPr>
        <w:t xml:space="preserve"> –  7-9 сүз.</w:t>
      </w:r>
    </w:p>
    <w:p w:rsidR="00FB2027" w:rsidRDefault="00FB2027" w:rsidP="00FB2027">
      <w:pPr>
        <w:spacing w:after="200" w:line="240" w:lineRule="exact"/>
        <w:jc w:val="both"/>
        <w:rPr>
          <w:rFonts w:eastAsia="Calibri"/>
          <w:lang w:val="tt-RU"/>
        </w:rPr>
      </w:pPr>
      <w:r>
        <w:rPr>
          <w:rFonts w:eastAsia="Calibri"/>
          <w:b/>
          <w:u w:val="single"/>
          <w:lang w:val="tt-RU"/>
        </w:rPr>
        <w:t>Уртачадан түбән балл (1-1,9)</w:t>
      </w:r>
      <w:r>
        <w:rPr>
          <w:rFonts w:eastAsia="Calibri"/>
          <w:lang w:val="tt-RU"/>
        </w:rPr>
        <w:t xml:space="preserve"> – 1-6 сүз.</w:t>
      </w:r>
    </w:p>
    <w:p w:rsidR="00FB2027" w:rsidRDefault="00FB2027" w:rsidP="00FB2027">
      <w:pPr>
        <w:spacing w:after="200" w:line="240" w:lineRule="exact"/>
        <w:jc w:val="both"/>
        <w:rPr>
          <w:rFonts w:eastAsia="Calibri"/>
          <w:lang w:val="tt-RU"/>
        </w:rPr>
      </w:pPr>
    </w:p>
    <w:p w:rsidR="00FB2027" w:rsidRDefault="00FB2027" w:rsidP="00FB2027">
      <w:pPr>
        <w:spacing w:line="240" w:lineRule="exact"/>
        <w:jc w:val="both"/>
        <w:rPr>
          <w:rFonts w:eastAsia="Calibri"/>
          <w:lang w:val="tt-RU"/>
        </w:rPr>
      </w:pPr>
    </w:p>
    <w:p w:rsidR="00FB2027" w:rsidRDefault="00FB2027" w:rsidP="00FB2027">
      <w:pPr>
        <w:spacing w:line="240" w:lineRule="exact"/>
        <w:jc w:val="center"/>
        <w:rPr>
          <w:b/>
          <w:lang w:val="tt-RU"/>
        </w:rPr>
      </w:pPr>
      <w:r>
        <w:rPr>
          <w:rFonts w:eastAsia="Calibri"/>
          <w:b/>
          <w:lang w:val="tt-RU"/>
        </w:rPr>
        <w:t xml:space="preserve">2. </w:t>
      </w:r>
      <w:r>
        <w:rPr>
          <w:b/>
          <w:lang w:val="tt-RU"/>
        </w:rPr>
        <w:t xml:space="preserve">Ягымлы сүзләр куллану </w:t>
      </w:r>
    </w:p>
    <w:p w:rsidR="00FB2027" w:rsidRDefault="00FB2027" w:rsidP="00FB2027">
      <w:pPr>
        <w:spacing w:line="240" w:lineRule="exact"/>
        <w:jc w:val="center"/>
        <w:rPr>
          <w:b/>
          <w:lang w:val="tt-RU"/>
        </w:rPr>
      </w:pPr>
      <w:r>
        <w:rPr>
          <w:b/>
          <w:lang w:val="tt-RU"/>
        </w:rPr>
        <w:t xml:space="preserve">(“Исәнме”, “Исәнмесез”, “Сау бул”,  “Сау булыгыз”, “Рәхмәт”, “Зур рәхмәт”, </w:t>
      </w:r>
    </w:p>
    <w:p w:rsidR="00FB2027" w:rsidRDefault="00FB2027" w:rsidP="00FB2027">
      <w:pPr>
        <w:spacing w:line="240" w:lineRule="exact"/>
        <w:jc w:val="center"/>
        <w:rPr>
          <w:b/>
          <w:lang w:val="tt-RU"/>
        </w:rPr>
      </w:pPr>
      <w:r>
        <w:rPr>
          <w:b/>
          <w:lang w:val="tt-RU"/>
        </w:rPr>
        <w:t>“Хәерле көн”,“Хәлләр ничек?”, “Әйбәт”)</w:t>
      </w:r>
    </w:p>
    <w:p w:rsidR="00FB2027" w:rsidRDefault="00FB2027" w:rsidP="00FB2027">
      <w:pPr>
        <w:spacing w:line="240" w:lineRule="exact"/>
        <w:rPr>
          <w:rFonts w:eastAsia="Calibri"/>
          <w:b/>
          <w:i/>
          <w:u w:val="single"/>
          <w:lang w:val="tt-RU"/>
        </w:rPr>
      </w:pPr>
      <w:r>
        <w:rPr>
          <w:rFonts w:eastAsia="Calibri"/>
          <w:b/>
          <w:i/>
          <w:u w:val="single"/>
          <w:lang w:val="tt-RU"/>
        </w:rPr>
        <w:t>Ситуатив күнегү:</w:t>
      </w:r>
    </w:p>
    <w:p w:rsidR="00FB2027" w:rsidRDefault="00FB2027" w:rsidP="00FB2027">
      <w:pPr>
        <w:spacing w:line="240" w:lineRule="exact"/>
        <w:jc w:val="both"/>
        <w:rPr>
          <w:rFonts w:eastAsia="Calibri"/>
          <w:lang w:val="tt-RU"/>
        </w:rPr>
      </w:pPr>
      <w:r>
        <w:rPr>
          <w:rFonts w:eastAsia="Calibri"/>
          <w:lang w:val="tt-RU"/>
        </w:rPr>
        <w:t xml:space="preserve">Телефоннан сөйләшү. </w:t>
      </w:r>
    </w:p>
    <w:p w:rsidR="00FB2027" w:rsidRDefault="00FB2027" w:rsidP="00FB2027">
      <w:pPr>
        <w:spacing w:after="200" w:line="240" w:lineRule="exact"/>
        <w:rPr>
          <w:b/>
          <w:bCs/>
          <w:i/>
          <w:iCs/>
          <w:u w:val="single"/>
          <w:lang w:val="tt-RU"/>
        </w:rPr>
      </w:pPr>
      <w:r>
        <w:rPr>
          <w:b/>
          <w:i/>
          <w:u w:val="single"/>
          <w:lang w:val="tt-RU"/>
        </w:rPr>
        <w:t>Эш дәфтәрендәге 1 нче биремне кулланып була</w:t>
      </w:r>
      <w:r>
        <w:rPr>
          <w:b/>
          <w:bCs/>
          <w:i/>
          <w:iCs/>
          <w:u w:val="single"/>
          <w:lang w:val="tt-RU"/>
        </w:rPr>
        <w:t>.</w:t>
      </w:r>
    </w:p>
    <w:p w:rsidR="00FB2027" w:rsidRDefault="00FB2027" w:rsidP="00FB2027">
      <w:pPr>
        <w:spacing w:line="240" w:lineRule="exact"/>
        <w:jc w:val="both"/>
        <w:rPr>
          <w:rFonts w:eastAsia="Calibri"/>
          <w:lang w:val="tt-RU"/>
        </w:rPr>
      </w:pPr>
      <w:r>
        <w:rPr>
          <w:rFonts w:eastAsia="Calibri"/>
          <w:b/>
          <w:u w:val="single"/>
          <w:lang w:val="tt-RU"/>
        </w:rPr>
        <w:t>Югары балл (2,7-3)</w:t>
      </w:r>
      <w:r>
        <w:rPr>
          <w:rFonts w:eastAsia="Calibri"/>
          <w:lang w:val="tt-RU"/>
        </w:rPr>
        <w:t xml:space="preserve"> — бала сөйләмдә ягымлы сүзләрне урынлы куллана.</w:t>
      </w:r>
    </w:p>
    <w:p w:rsidR="00FB2027" w:rsidRDefault="00FB2027" w:rsidP="00FB2027">
      <w:pPr>
        <w:spacing w:line="240" w:lineRule="exact"/>
        <w:jc w:val="both"/>
        <w:rPr>
          <w:rFonts w:eastAsia="Calibri"/>
          <w:lang w:val="tt-RU"/>
        </w:rPr>
      </w:pPr>
      <w:r>
        <w:rPr>
          <w:rFonts w:eastAsia="Calibri"/>
          <w:b/>
          <w:u w:val="single"/>
          <w:lang w:val="tt-RU"/>
        </w:rPr>
        <w:t>Уртача балл (2-2,6)</w:t>
      </w:r>
      <w:r>
        <w:rPr>
          <w:rFonts w:eastAsia="Calibri"/>
          <w:lang w:val="tt-RU"/>
        </w:rPr>
        <w:t xml:space="preserve"> –  тәрбияче ярдәмендә җавап бирә.</w:t>
      </w:r>
    </w:p>
    <w:p w:rsidR="00FB2027" w:rsidRDefault="00FB2027" w:rsidP="00FB2027">
      <w:pPr>
        <w:spacing w:line="240" w:lineRule="exact"/>
        <w:jc w:val="both"/>
        <w:rPr>
          <w:rFonts w:eastAsia="Calibri"/>
          <w:lang w:val="tt-RU"/>
        </w:rPr>
      </w:pPr>
      <w:r>
        <w:rPr>
          <w:b/>
          <w:u w:val="single"/>
          <w:lang w:val="tt-RU"/>
        </w:rPr>
        <w:t xml:space="preserve"> </w:t>
      </w:r>
      <w:r>
        <w:rPr>
          <w:rFonts w:eastAsia="Calibri"/>
          <w:b/>
          <w:u w:val="single"/>
          <w:lang w:val="tt-RU"/>
        </w:rPr>
        <w:t>Уртачадан түбән балл (1-1,9)</w:t>
      </w:r>
      <w:r>
        <w:rPr>
          <w:rFonts w:eastAsia="Calibri"/>
          <w:lang w:val="tt-RU"/>
        </w:rPr>
        <w:t xml:space="preserve"> – аңлый, сорауларга җавапны русча  бирә.</w:t>
      </w:r>
    </w:p>
    <w:p w:rsidR="00FB2027" w:rsidRDefault="00FB2027" w:rsidP="00FB2027">
      <w:pPr>
        <w:spacing w:line="240" w:lineRule="exact"/>
        <w:ind w:left="66"/>
        <w:jc w:val="both"/>
        <w:rPr>
          <w:rFonts w:eastAsia="Calibri"/>
          <w:lang w:val="tt-RU"/>
        </w:rPr>
      </w:pPr>
    </w:p>
    <w:p w:rsidR="00FB2027" w:rsidRDefault="00FB2027" w:rsidP="00FB2027">
      <w:pPr>
        <w:spacing w:line="240" w:lineRule="exact"/>
        <w:ind w:left="66"/>
        <w:jc w:val="both"/>
        <w:rPr>
          <w:rFonts w:eastAsia="Calibri"/>
          <w:lang w:val="tt-RU"/>
        </w:rPr>
      </w:pPr>
    </w:p>
    <w:p w:rsidR="00FB2027" w:rsidRDefault="00FB2027" w:rsidP="00FB2027">
      <w:pPr>
        <w:spacing w:line="240" w:lineRule="exact"/>
        <w:ind w:left="66"/>
        <w:jc w:val="both"/>
        <w:rPr>
          <w:rFonts w:eastAsia="Calibri"/>
          <w:lang w:val="tt-RU"/>
        </w:rPr>
      </w:pPr>
    </w:p>
    <w:p w:rsidR="00FB2027" w:rsidRDefault="00FB2027" w:rsidP="00FB2027">
      <w:pPr>
        <w:spacing w:line="240" w:lineRule="exact"/>
        <w:ind w:left="66"/>
        <w:jc w:val="both"/>
        <w:rPr>
          <w:rFonts w:eastAsia="Calibri"/>
          <w:lang w:val="tt-RU"/>
        </w:rPr>
      </w:pPr>
    </w:p>
    <w:p w:rsidR="00FB2027" w:rsidRDefault="00FB2027" w:rsidP="00FB2027">
      <w:pPr>
        <w:pStyle w:val="ab"/>
        <w:numPr>
          <w:ilvl w:val="0"/>
          <w:numId w:val="14"/>
        </w:numPr>
        <w:spacing w:line="240" w:lineRule="exact"/>
        <w:jc w:val="center"/>
        <w:rPr>
          <w:rFonts w:eastAsia="Calibri"/>
          <w:b/>
          <w:lang w:val="tt-RU"/>
        </w:rPr>
      </w:pPr>
      <w:r>
        <w:rPr>
          <w:rFonts w:eastAsia="Calibri"/>
          <w:b/>
          <w:lang w:val="tt-RU"/>
        </w:rPr>
        <w:t xml:space="preserve">Боерыкны бирә белү (кил, утыр, сикер, ю, аша, эч, уйна, </w:t>
      </w:r>
    </w:p>
    <w:p w:rsidR="00FB2027" w:rsidRDefault="00FB2027" w:rsidP="00FB2027">
      <w:pPr>
        <w:pStyle w:val="ab"/>
        <w:spacing w:line="240" w:lineRule="exact"/>
        <w:jc w:val="center"/>
        <w:rPr>
          <w:rFonts w:eastAsia="Calibri"/>
          <w:b/>
          <w:lang w:val="tt-RU"/>
        </w:rPr>
      </w:pPr>
      <w:r>
        <w:rPr>
          <w:rFonts w:eastAsia="Calibri"/>
          <w:b/>
          <w:lang w:val="tt-RU"/>
        </w:rPr>
        <w:t>ки, сал, йөгер, бие, җырла, йокла).</w:t>
      </w:r>
    </w:p>
    <w:p w:rsidR="00FB2027" w:rsidRDefault="00FB2027" w:rsidP="00FB2027">
      <w:pPr>
        <w:spacing w:line="240" w:lineRule="exact"/>
        <w:jc w:val="both"/>
        <w:rPr>
          <w:rFonts w:eastAsia="Calibri"/>
          <w:b/>
          <w:i/>
          <w:u w:val="single"/>
          <w:lang w:val="tt-RU"/>
        </w:rPr>
      </w:pPr>
      <w:r>
        <w:rPr>
          <w:rFonts w:eastAsia="Calibri"/>
          <w:b/>
          <w:i/>
          <w:u w:val="single"/>
          <w:lang w:val="tt-RU"/>
        </w:rPr>
        <w:t>Дидактик уен: “Командир”</w:t>
      </w:r>
    </w:p>
    <w:p w:rsidR="00FB2027" w:rsidRDefault="00FB2027" w:rsidP="00FB2027">
      <w:pPr>
        <w:spacing w:line="240" w:lineRule="exact"/>
        <w:jc w:val="both"/>
        <w:rPr>
          <w:rFonts w:eastAsia="Calibri"/>
          <w:lang w:val="tt-RU"/>
        </w:rPr>
      </w:pPr>
      <w:r>
        <w:rPr>
          <w:rFonts w:eastAsia="Calibri"/>
          <w:lang w:val="tt-RU"/>
        </w:rPr>
        <w:t>(Лексика: кил, утыр, сикер, ю, аша, эч, уйна, ки, сал, йөгер, бие, җырла, йокла).</w:t>
      </w:r>
    </w:p>
    <w:p w:rsidR="00FB2027" w:rsidRDefault="00FB2027" w:rsidP="00FB2027">
      <w:pPr>
        <w:spacing w:line="240" w:lineRule="exact"/>
        <w:jc w:val="both"/>
        <w:rPr>
          <w:rFonts w:eastAsia="Calibri"/>
          <w:lang w:val="tt-RU"/>
        </w:rPr>
      </w:pPr>
      <w:r>
        <w:rPr>
          <w:rFonts w:eastAsia="Calibri"/>
          <w:lang w:val="tt-RU"/>
        </w:rPr>
        <w:t xml:space="preserve">Уен эчтәлеге: Бер бала икенче балага боерык бирә. Мәсәлән: </w:t>
      </w:r>
    </w:p>
    <w:p w:rsidR="00FB2027" w:rsidRDefault="00FB2027" w:rsidP="00FB2027">
      <w:pPr>
        <w:spacing w:line="240" w:lineRule="exact"/>
        <w:jc w:val="both"/>
        <w:rPr>
          <w:rFonts w:eastAsia="Calibri"/>
          <w:lang w:val="tt-RU"/>
        </w:rPr>
      </w:pPr>
      <w:r>
        <w:rPr>
          <w:rFonts w:eastAsia="Calibri"/>
          <w:lang w:val="tt-RU"/>
        </w:rPr>
        <w:t>-Коля, сикер! (Коля сикереп күрсәтә).</w:t>
      </w:r>
    </w:p>
    <w:p w:rsidR="00FB2027" w:rsidRDefault="00FB2027" w:rsidP="00FB2027">
      <w:pPr>
        <w:spacing w:line="240" w:lineRule="exact"/>
        <w:jc w:val="both"/>
        <w:rPr>
          <w:rFonts w:eastAsia="Calibri"/>
          <w:lang w:val="tt-RU"/>
        </w:rPr>
      </w:pPr>
      <w:r>
        <w:rPr>
          <w:rFonts w:eastAsia="Calibri"/>
          <w:lang w:val="tt-RU"/>
        </w:rPr>
        <w:t>-Коля, син нишлисең?(Колядан сорый) – Мин сикерәм.</w:t>
      </w:r>
    </w:p>
    <w:p w:rsidR="00FB2027" w:rsidRDefault="00FB2027" w:rsidP="00FB2027">
      <w:pPr>
        <w:spacing w:line="240" w:lineRule="exact"/>
        <w:jc w:val="both"/>
        <w:rPr>
          <w:rFonts w:eastAsia="Calibri"/>
          <w:lang w:val="tt-RU"/>
        </w:rPr>
      </w:pPr>
      <w:r>
        <w:rPr>
          <w:rFonts w:eastAsia="Calibri"/>
          <w:lang w:val="tt-RU"/>
        </w:rPr>
        <w:t xml:space="preserve">-Коля нишли?(Башка баладан сорый) –Коля сикерә. </w:t>
      </w:r>
    </w:p>
    <w:p w:rsidR="00FB2027" w:rsidRDefault="00FB2027" w:rsidP="00FB2027">
      <w:pPr>
        <w:spacing w:line="240" w:lineRule="exact"/>
        <w:rPr>
          <w:b/>
          <w:bCs/>
          <w:i/>
          <w:iCs/>
          <w:u w:val="single"/>
          <w:lang w:val="tt-RU"/>
        </w:rPr>
      </w:pPr>
      <w:r>
        <w:rPr>
          <w:b/>
          <w:i/>
          <w:u w:val="single"/>
          <w:lang w:val="tt-RU"/>
        </w:rPr>
        <w:t>Эш дәфтәрендәге 9 нчы биремне кулланып була</w:t>
      </w:r>
      <w:r>
        <w:rPr>
          <w:b/>
          <w:bCs/>
          <w:i/>
          <w:iCs/>
          <w:u w:val="single"/>
          <w:lang w:val="tt-RU"/>
        </w:rPr>
        <w:t>.</w:t>
      </w:r>
    </w:p>
    <w:p w:rsidR="00FB2027" w:rsidRDefault="00FB2027" w:rsidP="00FB2027">
      <w:pPr>
        <w:spacing w:line="240" w:lineRule="exact"/>
        <w:jc w:val="both"/>
        <w:rPr>
          <w:rFonts w:eastAsia="Calibri"/>
          <w:b/>
          <w:i/>
          <w:u w:val="single"/>
          <w:lang w:val="tt-RU"/>
        </w:rPr>
      </w:pPr>
    </w:p>
    <w:p w:rsidR="00FB2027" w:rsidRDefault="00FB2027" w:rsidP="00FB2027">
      <w:pPr>
        <w:spacing w:line="240" w:lineRule="exact"/>
        <w:jc w:val="both"/>
        <w:rPr>
          <w:rFonts w:eastAsia="Calibri"/>
          <w:lang w:val="tt-RU"/>
        </w:rPr>
      </w:pPr>
      <w:r>
        <w:rPr>
          <w:rFonts w:eastAsia="Calibri"/>
          <w:b/>
          <w:u w:val="single"/>
          <w:lang w:val="tt-RU"/>
        </w:rPr>
        <w:t>Югары балл (2,7-3)</w:t>
      </w:r>
      <w:r>
        <w:rPr>
          <w:rFonts w:eastAsia="Calibri"/>
          <w:lang w:val="tt-RU"/>
        </w:rPr>
        <w:t xml:space="preserve"> — 11-13 сүз белән боерык бирә, син нишлисең, нишли сорауларын бирә белә. </w:t>
      </w:r>
    </w:p>
    <w:p w:rsidR="00FB2027" w:rsidRDefault="00FB2027" w:rsidP="00FB2027">
      <w:pPr>
        <w:spacing w:line="240" w:lineRule="exact"/>
        <w:jc w:val="both"/>
        <w:rPr>
          <w:rFonts w:eastAsia="Calibri"/>
          <w:lang w:val="tt-RU"/>
        </w:rPr>
      </w:pPr>
      <w:r>
        <w:rPr>
          <w:rFonts w:eastAsia="Calibri"/>
          <w:b/>
          <w:u w:val="single"/>
          <w:lang w:val="tt-RU"/>
        </w:rPr>
        <w:t>Уртача балл (2-2,6)</w:t>
      </w:r>
      <w:r>
        <w:rPr>
          <w:rFonts w:eastAsia="Calibri"/>
          <w:lang w:val="tt-RU"/>
        </w:rPr>
        <w:t xml:space="preserve"> –  бары боерык бирә, сорауларны куя алмый.</w:t>
      </w:r>
    </w:p>
    <w:p w:rsidR="00FB2027" w:rsidRDefault="00FB2027" w:rsidP="00FB2027">
      <w:pPr>
        <w:spacing w:line="240" w:lineRule="exact"/>
        <w:jc w:val="both"/>
        <w:rPr>
          <w:rFonts w:eastAsia="Calibri"/>
          <w:lang w:val="tt-RU"/>
        </w:rPr>
      </w:pPr>
      <w:r>
        <w:rPr>
          <w:b/>
          <w:u w:val="single"/>
          <w:lang w:val="tt-RU"/>
        </w:rPr>
        <w:t xml:space="preserve"> </w:t>
      </w:r>
      <w:r>
        <w:rPr>
          <w:rFonts w:eastAsia="Calibri"/>
          <w:b/>
          <w:u w:val="single"/>
          <w:lang w:val="tt-RU"/>
        </w:rPr>
        <w:t>Уртачадан түбән балл (1-1,9)</w:t>
      </w:r>
      <w:r>
        <w:rPr>
          <w:rFonts w:eastAsia="Calibri"/>
          <w:lang w:val="tt-RU"/>
        </w:rPr>
        <w:t xml:space="preserve"> – 1-5 сүз белән боерык бирә, сорауларны русча  әйтә.</w:t>
      </w:r>
    </w:p>
    <w:p w:rsidR="00FB2027" w:rsidRDefault="00FB2027" w:rsidP="00FB2027">
      <w:pPr>
        <w:spacing w:line="240" w:lineRule="exact"/>
        <w:jc w:val="both"/>
        <w:rPr>
          <w:rFonts w:eastAsia="Calibri"/>
          <w:b/>
          <w:lang w:val="tt-RU"/>
        </w:rPr>
      </w:pPr>
    </w:p>
    <w:p w:rsidR="00FB2027" w:rsidRDefault="00FB2027" w:rsidP="00FB2027">
      <w:pPr>
        <w:pStyle w:val="ab"/>
        <w:numPr>
          <w:ilvl w:val="0"/>
          <w:numId w:val="14"/>
        </w:numPr>
        <w:spacing w:after="200" w:line="240" w:lineRule="exact"/>
        <w:jc w:val="center"/>
        <w:rPr>
          <w:rFonts w:eastAsia="Calibri"/>
          <w:b/>
          <w:lang w:val="tt-RU"/>
        </w:rPr>
      </w:pPr>
      <w:r>
        <w:rPr>
          <w:rFonts w:eastAsia="Calibri"/>
          <w:b/>
          <w:lang w:val="tt-RU"/>
        </w:rPr>
        <w:t>Уен ситуацияләрендә үзлектән сорау бирә белү.</w:t>
      </w:r>
    </w:p>
    <w:p w:rsidR="00FB2027" w:rsidRDefault="00FB2027" w:rsidP="00FB2027">
      <w:pPr>
        <w:spacing w:line="240" w:lineRule="exact"/>
        <w:jc w:val="center"/>
        <w:rPr>
          <w:b/>
          <w:lang w:val="tt-RU"/>
        </w:rPr>
      </w:pPr>
      <w:r>
        <w:rPr>
          <w:b/>
          <w:lang w:val="tt-RU"/>
        </w:rPr>
        <w:t xml:space="preserve">(Нәрсә кирәк? Нинди? Ничә? Син кем? Бу кем? Бу нәрсә? Нишли? Нишлисең? (Син нишлисең?) Ничә яшь? </w:t>
      </w:r>
      <w:r>
        <w:rPr>
          <w:b/>
        </w:rPr>
        <w:t>(Си</w:t>
      </w:r>
      <w:r>
        <w:rPr>
          <w:b/>
          <w:lang w:val="tt-RU"/>
        </w:rPr>
        <w:t>ңа ничә яш</w:t>
      </w:r>
      <w:r>
        <w:rPr>
          <w:b/>
        </w:rPr>
        <w:t>ь?)</w:t>
      </w:r>
      <w:r>
        <w:rPr>
          <w:b/>
          <w:lang w:val="tt-RU"/>
        </w:rPr>
        <w:t xml:space="preserve"> Кая барасың?)</w:t>
      </w:r>
    </w:p>
    <w:p w:rsidR="00FB2027" w:rsidRDefault="00FB2027" w:rsidP="00FB2027">
      <w:pPr>
        <w:spacing w:line="240" w:lineRule="exact"/>
        <w:jc w:val="both"/>
        <w:rPr>
          <w:rFonts w:eastAsia="Calibri"/>
          <w:b/>
          <w:i/>
          <w:u w:val="single"/>
          <w:lang w:val="tt-RU"/>
        </w:rPr>
      </w:pPr>
      <w:r>
        <w:rPr>
          <w:rFonts w:eastAsia="Calibri"/>
          <w:b/>
          <w:i/>
          <w:u w:val="single"/>
          <w:lang w:val="tt-RU"/>
        </w:rPr>
        <w:t xml:space="preserve">1.Уен ситуацияләре: </w:t>
      </w:r>
    </w:p>
    <w:p w:rsidR="00FB2027" w:rsidRDefault="00FB2027" w:rsidP="00FB2027">
      <w:pPr>
        <w:spacing w:line="240" w:lineRule="exact"/>
        <w:jc w:val="both"/>
        <w:rPr>
          <w:rFonts w:eastAsia="Calibri"/>
          <w:lang w:val="tt-RU"/>
        </w:rPr>
      </w:pPr>
      <w:r>
        <w:rPr>
          <w:rFonts w:eastAsia="Calibri"/>
          <w:lang w:val="tt-RU"/>
        </w:rPr>
        <w:t>а) “Кибет” (Нәрсә кирәк? Нинди? Ничә?)</w:t>
      </w:r>
    </w:p>
    <w:p w:rsidR="00FB2027" w:rsidRDefault="00FB2027" w:rsidP="00FB2027">
      <w:pPr>
        <w:spacing w:line="240" w:lineRule="exact"/>
        <w:jc w:val="both"/>
        <w:rPr>
          <w:rFonts w:eastAsia="Calibri"/>
          <w:lang w:val="tt-RU"/>
        </w:rPr>
      </w:pPr>
      <w:r>
        <w:rPr>
          <w:rFonts w:eastAsia="Calibri"/>
          <w:lang w:val="tt-RU"/>
        </w:rPr>
        <w:t>б) “Телефоннан сөйләшү” (Кая барасың? Нишлисең? (Син нишлисең?))</w:t>
      </w:r>
    </w:p>
    <w:p w:rsidR="00FB2027" w:rsidRDefault="00FB2027" w:rsidP="00FB2027">
      <w:pPr>
        <w:spacing w:line="240" w:lineRule="exact"/>
        <w:jc w:val="both"/>
        <w:rPr>
          <w:rFonts w:eastAsia="Calibri"/>
          <w:lang w:val="tt-RU"/>
        </w:rPr>
      </w:pPr>
      <w:r>
        <w:rPr>
          <w:rFonts w:eastAsia="Calibri"/>
          <w:lang w:val="tt-RU"/>
        </w:rPr>
        <w:t>в) “Танышу” (Син кем? Бу кем? Бу нәрсә? Нишли?</w:t>
      </w:r>
      <w:r>
        <w:rPr>
          <w:b/>
          <w:lang w:val="tt-RU"/>
        </w:rPr>
        <w:t xml:space="preserve"> </w:t>
      </w:r>
      <w:r>
        <w:rPr>
          <w:lang w:val="tt-RU"/>
        </w:rPr>
        <w:t>Ничә яш</w:t>
      </w:r>
      <w:r>
        <w:t>ь? (Си</w:t>
      </w:r>
      <w:r>
        <w:rPr>
          <w:lang w:val="tt-RU"/>
        </w:rPr>
        <w:t>ңа ничә яш</w:t>
      </w:r>
      <w:r>
        <w:t>ь?)</w:t>
      </w:r>
      <w:r>
        <w:rPr>
          <w:rFonts w:eastAsia="Calibri"/>
          <w:lang w:val="tt-RU"/>
        </w:rPr>
        <w:t>)</w:t>
      </w:r>
    </w:p>
    <w:p w:rsidR="00FB2027" w:rsidRDefault="00FB2027" w:rsidP="00FB2027">
      <w:pPr>
        <w:spacing w:line="240" w:lineRule="exact"/>
        <w:jc w:val="both"/>
        <w:rPr>
          <w:rFonts w:eastAsia="Calibri"/>
          <w:b/>
          <w:i/>
          <w:u w:val="single"/>
          <w:lang w:val="tt-RU"/>
        </w:rPr>
      </w:pPr>
      <w:r>
        <w:rPr>
          <w:rFonts w:eastAsia="Calibri"/>
          <w:b/>
          <w:i/>
          <w:lang w:val="tt-RU"/>
        </w:rPr>
        <w:t>2.</w:t>
      </w:r>
      <w:r>
        <w:rPr>
          <w:rFonts w:eastAsia="Calibri"/>
          <w:b/>
          <w:i/>
          <w:u w:val="single"/>
          <w:lang w:val="tt-RU"/>
        </w:rPr>
        <w:t>Сюжетлы-рольле уен “Кибет”</w:t>
      </w:r>
    </w:p>
    <w:p w:rsidR="00FB2027" w:rsidRDefault="00FB2027" w:rsidP="00FB2027">
      <w:pPr>
        <w:spacing w:line="240" w:lineRule="exact"/>
        <w:jc w:val="both"/>
        <w:rPr>
          <w:rFonts w:eastAsia="Calibri"/>
          <w:lang w:val="tt-RU"/>
        </w:rPr>
      </w:pPr>
      <w:r>
        <w:rPr>
          <w:rFonts w:eastAsia="Calibri"/>
          <w:lang w:val="tt-RU"/>
        </w:rPr>
        <w:t>(Лексика: Нәрсә кирәк? Нинди? Ничә?).</w:t>
      </w:r>
    </w:p>
    <w:p w:rsidR="00FB2027" w:rsidRDefault="00FB2027" w:rsidP="00FB2027">
      <w:pPr>
        <w:spacing w:line="240" w:lineRule="exact"/>
        <w:jc w:val="both"/>
        <w:rPr>
          <w:rFonts w:eastAsia="Calibri"/>
          <w:lang w:val="tt-RU"/>
        </w:rPr>
      </w:pPr>
      <w:r>
        <w:rPr>
          <w:rFonts w:eastAsia="Calibri"/>
          <w:lang w:val="tt-RU"/>
        </w:rPr>
        <w:t xml:space="preserve">Уен эчтәлеге: Балаларга рус телендә кибет уены үткәрү аңлатыла һәм өч төп сорауны куллана белүләре тикшерелә.Уен яшелчә, киемнәр, савыт-саба, өй җиһазлары, йорт кошлары, уенчык рәсемнәре кулланып үткәрелә. </w:t>
      </w:r>
    </w:p>
    <w:p w:rsidR="00FB2027" w:rsidRDefault="00FB2027" w:rsidP="00FB2027">
      <w:pPr>
        <w:spacing w:after="200" w:line="240" w:lineRule="exact"/>
        <w:rPr>
          <w:rFonts w:eastAsia="Calibri"/>
          <w:b/>
          <w:i/>
          <w:u w:val="single"/>
          <w:lang w:val="tt-RU"/>
        </w:rPr>
      </w:pPr>
      <w:r>
        <w:rPr>
          <w:rFonts w:eastAsia="Calibri"/>
          <w:b/>
          <w:i/>
          <w:u w:val="single"/>
          <w:lang w:val="tt-RU"/>
        </w:rPr>
        <w:t>3.Дидактик уен “Нинди?”.</w:t>
      </w:r>
    </w:p>
    <w:p w:rsidR="00FB2027" w:rsidRDefault="00FB2027" w:rsidP="00FB2027">
      <w:pPr>
        <w:spacing w:line="240" w:lineRule="exact"/>
        <w:jc w:val="both"/>
        <w:rPr>
          <w:rFonts w:eastAsia="Calibri"/>
          <w:lang w:val="tt-RU"/>
        </w:rPr>
      </w:pPr>
      <w:r>
        <w:rPr>
          <w:rFonts w:eastAsia="Calibri"/>
          <w:lang w:val="tt-RU"/>
        </w:rPr>
        <w:t>(Лексика: кызыл, сары, яшел, зәңгәр, ак, кара).</w:t>
      </w:r>
    </w:p>
    <w:p w:rsidR="00FB2027" w:rsidRDefault="00FB2027" w:rsidP="00FB2027">
      <w:pPr>
        <w:spacing w:line="240" w:lineRule="exact"/>
        <w:rPr>
          <w:rFonts w:eastAsia="Calibri"/>
          <w:lang w:val="tt-RU"/>
        </w:rPr>
      </w:pPr>
      <w:r>
        <w:rPr>
          <w:rFonts w:eastAsia="Calibri"/>
          <w:lang w:val="tt-RU"/>
        </w:rPr>
        <w:t xml:space="preserve">Тикшерүдә сорауларны аерым кулланып та үткәрергә  була. </w:t>
      </w:r>
    </w:p>
    <w:p w:rsidR="00FB2027" w:rsidRDefault="00FB2027" w:rsidP="00FB2027">
      <w:pPr>
        <w:spacing w:after="200" w:line="240" w:lineRule="exact"/>
        <w:rPr>
          <w:rFonts w:eastAsia="Calibri"/>
          <w:b/>
          <w:i/>
          <w:u w:val="single"/>
          <w:lang w:val="tt-RU"/>
        </w:rPr>
      </w:pPr>
      <w:r>
        <w:rPr>
          <w:rFonts w:eastAsia="Calibri"/>
          <w:b/>
          <w:i/>
          <w:u w:val="single"/>
          <w:lang w:val="tt-RU"/>
        </w:rPr>
        <w:t>4.Дидактик уен “Сана”.</w:t>
      </w:r>
    </w:p>
    <w:p w:rsidR="00FB2027" w:rsidRDefault="00FB2027" w:rsidP="00FB2027">
      <w:pPr>
        <w:spacing w:line="240" w:lineRule="exact"/>
        <w:rPr>
          <w:rFonts w:eastAsia="Calibri"/>
          <w:lang w:val="tt-RU"/>
        </w:rPr>
      </w:pPr>
      <w:r>
        <w:rPr>
          <w:rFonts w:eastAsia="Calibri"/>
          <w:lang w:val="tt-RU"/>
        </w:rPr>
        <w:t>Санау күнекмәләрен билгеләү (1- 10 кадәр).</w:t>
      </w:r>
    </w:p>
    <w:p w:rsidR="00FB2027" w:rsidRDefault="00FB2027" w:rsidP="00FB2027">
      <w:pPr>
        <w:spacing w:after="200" w:line="240" w:lineRule="exact"/>
        <w:jc w:val="both"/>
        <w:rPr>
          <w:rFonts w:eastAsia="Calibri"/>
          <w:b/>
          <w:lang w:val="tt-RU"/>
        </w:rPr>
      </w:pPr>
      <w:r>
        <w:rPr>
          <w:rFonts w:eastAsia="Calibri"/>
          <w:b/>
          <w:u w:val="single"/>
          <w:lang w:val="tt-RU"/>
        </w:rPr>
        <w:t>Югары балл (2,7-3)</w:t>
      </w:r>
      <w:r>
        <w:rPr>
          <w:rFonts w:eastAsia="Calibri"/>
          <w:lang w:val="tt-RU"/>
        </w:rPr>
        <w:t xml:space="preserve"> – сорауларны аңлап куллана</w:t>
      </w:r>
      <w:r>
        <w:rPr>
          <w:rFonts w:eastAsia="Calibri"/>
          <w:b/>
          <w:lang w:val="tt-RU"/>
        </w:rPr>
        <w:t xml:space="preserve">. </w:t>
      </w:r>
    </w:p>
    <w:p w:rsidR="00FB2027" w:rsidRDefault="00FB2027" w:rsidP="00FB2027">
      <w:pPr>
        <w:spacing w:after="200" w:line="240" w:lineRule="exact"/>
        <w:jc w:val="both"/>
        <w:rPr>
          <w:rFonts w:eastAsia="Calibri"/>
          <w:b/>
          <w:lang w:val="tt-RU"/>
        </w:rPr>
      </w:pPr>
      <w:r>
        <w:rPr>
          <w:rFonts w:eastAsia="Calibri"/>
          <w:b/>
          <w:u w:val="single"/>
          <w:lang w:val="tt-RU"/>
        </w:rPr>
        <w:t>Уртача балл (2-2,6)</w:t>
      </w:r>
      <w:r>
        <w:rPr>
          <w:rFonts w:eastAsia="Calibri"/>
          <w:lang w:val="tt-RU"/>
        </w:rPr>
        <w:t xml:space="preserve"> – аңлый, тәрбияче ярдәме белән куллана</w:t>
      </w:r>
      <w:r>
        <w:rPr>
          <w:rFonts w:eastAsia="Calibri"/>
          <w:b/>
          <w:lang w:val="tt-RU"/>
        </w:rPr>
        <w:t xml:space="preserve">. </w:t>
      </w:r>
    </w:p>
    <w:p w:rsidR="00FB2027" w:rsidRDefault="00FB2027" w:rsidP="00FB2027">
      <w:pPr>
        <w:spacing w:after="200" w:line="240" w:lineRule="exact"/>
        <w:jc w:val="both"/>
        <w:rPr>
          <w:rFonts w:eastAsia="Calibri"/>
          <w:lang w:val="tt-RU"/>
        </w:rPr>
      </w:pPr>
      <w:r>
        <w:rPr>
          <w:rFonts w:eastAsia="Calibri"/>
          <w:b/>
          <w:u w:val="single"/>
          <w:lang w:val="tt-RU"/>
        </w:rPr>
        <w:t>Уртачадан түбән (1-1,9)</w:t>
      </w:r>
      <w:r>
        <w:rPr>
          <w:rFonts w:eastAsia="Calibri"/>
          <w:lang w:val="tt-RU"/>
        </w:rPr>
        <w:t>– русча җавап бирә.</w:t>
      </w:r>
    </w:p>
    <w:p w:rsidR="00FB2027" w:rsidRDefault="00FB2027" w:rsidP="00FB2027">
      <w:pPr>
        <w:spacing w:line="240" w:lineRule="exact"/>
        <w:jc w:val="both"/>
        <w:rPr>
          <w:rFonts w:eastAsia="Calibri"/>
          <w:lang w:val="tt-RU"/>
        </w:rPr>
      </w:pPr>
    </w:p>
    <w:p w:rsidR="00FB2027" w:rsidRDefault="00FB2027" w:rsidP="00FB2027">
      <w:pPr>
        <w:pStyle w:val="ab"/>
        <w:numPr>
          <w:ilvl w:val="0"/>
          <w:numId w:val="14"/>
        </w:numPr>
        <w:spacing w:line="240" w:lineRule="exact"/>
        <w:jc w:val="center"/>
        <w:rPr>
          <w:b/>
          <w:lang w:val="tt-RU"/>
        </w:rPr>
      </w:pPr>
      <w:r>
        <w:rPr>
          <w:b/>
          <w:lang w:val="tt-RU"/>
        </w:rPr>
        <w:t>Аралаша белү (ягымлы сүзләр әйтү, чакыру, сыйлау,</w:t>
      </w:r>
    </w:p>
    <w:p w:rsidR="00FB2027" w:rsidRDefault="00FB2027" w:rsidP="00FB2027">
      <w:pPr>
        <w:pStyle w:val="ab"/>
        <w:spacing w:line="240" w:lineRule="exact"/>
        <w:ind w:left="750"/>
        <w:jc w:val="center"/>
        <w:rPr>
          <w:b/>
          <w:lang w:val="tt-RU"/>
        </w:rPr>
      </w:pPr>
      <w:r>
        <w:rPr>
          <w:b/>
          <w:lang w:val="tt-RU"/>
        </w:rPr>
        <w:t>сорап алу, тәкъдим итү, инкаръ итү, раслау)</w:t>
      </w:r>
    </w:p>
    <w:p w:rsidR="00FB2027" w:rsidRDefault="00FB2027" w:rsidP="00FB2027">
      <w:pPr>
        <w:spacing w:line="240" w:lineRule="exact"/>
        <w:ind w:firstLine="708"/>
        <w:jc w:val="both"/>
        <w:rPr>
          <w:rFonts w:eastAsia="Calibri"/>
          <w:lang w:val="tt-RU"/>
        </w:rPr>
      </w:pPr>
    </w:p>
    <w:p w:rsidR="00FB2027" w:rsidRDefault="00FB2027" w:rsidP="00FB2027">
      <w:pPr>
        <w:spacing w:after="200" w:line="240" w:lineRule="exact"/>
        <w:jc w:val="both"/>
        <w:rPr>
          <w:rFonts w:eastAsia="Calibri"/>
          <w:b/>
          <w:i/>
          <w:u w:val="single"/>
          <w:lang w:val="tt-RU"/>
        </w:rPr>
      </w:pPr>
      <w:r>
        <w:rPr>
          <w:rFonts w:eastAsia="Calibri"/>
          <w:b/>
          <w:i/>
          <w:u w:val="single"/>
          <w:lang w:val="tt-RU"/>
        </w:rPr>
        <w:t>1.Уен ситуациясе “Әйдәгез танышабыз”</w:t>
      </w:r>
    </w:p>
    <w:p w:rsidR="00FB2027" w:rsidRDefault="00FB2027" w:rsidP="00FB2027">
      <w:pPr>
        <w:spacing w:after="200" w:line="240" w:lineRule="exact"/>
        <w:jc w:val="both"/>
        <w:rPr>
          <w:rFonts w:eastAsia="Calibri"/>
          <w:lang w:val="tt-RU"/>
        </w:rPr>
      </w:pPr>
      <w:r>
        <w:rPr>
          <w:rFonts w:eastAsia="Calibri"/>
          <w:lang w:val="tt-RU"/>
        </w:rPr>
        <w:t>- Исәнмесез. Син кем? - (Мин Оля яки Коля).</w:t>
      </w:r>
    </w:p>
    <w:p w:rsidR="00FB2027" w:rsidRDefault="00FB2027" w:rsidP="00FB2027">
      <w:pPr>
        <w:spacing w:after="200" w:line="240" w:lineRule="exact"/>
        <w:jc w:val="both"/>
        <w:rPr>
          <w:rFonts w:eastAsia="Calibri"/>
          <w:lang w:val="tt-RU"/>
        </w:rPr>
      </w:pPr>
      <w:r>
        <w:rPr>
          <w:rFonts w:eastAsia="Calibri"/>
          <w:lang w:val="tt-RU"/>
        </w:rPr>
        <w:t>- Мин кыз. Син кыз? - (Юк, мин малай).</w:t>
      </w:r>
    </w:p>
    <w:p w:rsidR="00FB2027" w:rsidRDefault="00FB2027" w:rsidP="00FB2027">
      <w:pPr>
        <w:spacing w:after="200" w:line="240" w:lineRule="exact"/>
        <w:jc w:val="both"/>
        <w:rPr>
          <w:rFonts w:eastAsia="Calibri"/>
          <w:lang w:val="tt-RU"/>
        </w:rPr>
      </w:pPr>
      <w:r>
        <w:rPr>
          <w:rFonts w:eastAsia="Calibri"/>
          <w:lang w:val="tt-RU"/>
        </w:rPr>
        <w:t>- Сиңа ничә яшь?- (6 (7) яшь).</w:t>
      </w:r>
    </w:p>
    <w:p w:rsidR="00FB2027" w:rsidRDefault="00FB2027" w:rsidP="00FB2027">
      <w:pPr>
        <w:spacing w:line="240" w:lineRule="exact"/>
        <w:ind w:left="426"/>
        <w:jc w:val="both"/>
        <w:rPr>
          <w:rFonts w:eastAsia="Calibri"/>
          <w:lang w:val="tt-RU"/>
        </w:rPr>
      </w:pPr>
    </w:p>
    <w:p w:rsidR="00FB2027" w:rsidRDefault="00FB2027" w:rsidP="00FB2027">
      <w:pPr>
        <w:spacing w:after="200" w:line="240" w:lineRule="exact"/>
        <w:jc w:val="both"/>
        <w:rPr>
          <w:rFonts w:eastAsia="Calibri"/>
          <w:b/>
          <w:i/>
          <w:u w:val="single"/>
          <w:lang w:val="tt-RU"/>
        </w:rPr>
      </w:pPr>
      <w:r>
        <w:rPr>
          <w:rFonts w:eastAsia="Calibri"/>
          <w:b/>
          <w:i/>
          <w:u w:val="single"/>
          <w:lang w:val="tt-RU"/>
        </w:rPr>
        <w:t>2.Уен ситуациясе “Телефоннан сөйләшү”.</w:t>
      </w:r>
    </w:p>
    <w:p w:rsidR="00FB2027" w:rsidRDefault="00FB2027" w:rsidP="00FB2027">
      <w:pPr>
        <w:spacing w:line="240" w:lineRule="exact"/>
        <w:jc w:val="both"/>
        <w:rPr>
          <w:rFonts w:eastAsia="Calibri"/>
          <w:lang w:val="tt-RU"/>
        </w:rPr>
      </w:pPr>
      <w:r>
        <w:rPr>
          <w:rFonts w:eastAsia="Calibri"/>
          <w:lang w:val="tt-RU"/>
        </w:rPr>
        <w:t>Диалогны сан, сыйфат, күләм берәмлеге кертеп баетырга була.</w:t>
      </w:r>
    </w:p>
    <w:p w:rsidR="00FB2027" w:rsidRDefault="00FB2027" w:rsidP="00FB2027">
      <w:pPr>
        <w:spacing w:line="240" w:lineRule="exact"/>
        <w:jc w:val="both"/>
        <w:rPr>
          <w:rFonts w:eastAsia="Calibri"/>
          <w:lang w:val="tt-RU"/>
        </w:rPr>
      </w:pPr>
      <w:r>
        <w:rPr>
          <w:rFonts w:eastAsia="Calibri"/>
          <w:lang w:val="tt-RU"/>
        </w:rPr>
        <w:t>- Исәнме. Хәлләр ничек?</w:t>
      </w:r>
    </w:p>
    <w:p w:rsidR="00FB2027" w:rsidRDefault="00FB2027" w:rsidP="00FB2027">
      <w:pPr>
        <w:spacing w:line="240" w:lineRule="exact"/>
        <w:jc w:val="both"/>
        <w:rPr>
          <w:rFonts w:eastAsia="Calibri"/>
          <w:lang w:val="tt-RU"/>
        </w:rPr>
      </w:pPr>
      <w:r>
        <w:rPr>
          <w:rFonts w:eastAsia="Calibri"/>
          <w:lang w:val="tt-RU"/>
        </w:rPr>
        <w:t>- Әйбәт.</w:t>
      </w:r>
    </w:p>
    <w:p w:rsidR="00FB2027" w:rsidRDefault="00FB2027" w:rsidP="00FB2027">
      <w:pPr>
        <w:spacing w:line="240" w:lineRule="exact"/>
        <w:jc w:val="both"/>
        <w:rPr>
          <w:rFonts w:eastAsia="Calibri"/>
          <w:lang w:val="tt-RU"/>
        </w:rPr>
      </w:pPr>
      <w:r>
        <w:rPr>
          <w:rFonts w:eastAsia="Calibri"/>
          <w:lang w:val="tt-RU"/>
        </w:rPr>
        <w:t>- Нишлисең?</w:t>
      </w:r>
    </w:p>
    <w:p w:rsidR="00FB2027" w:rsidRDefault="00FB2027" w:rsidP="00FB2027">
      <w:pPr>
        <w:spacing w:line="240" w:lineRule="exact"/>
        <w:jc w:val="both"/>
        <w:rPr>
          <w:rFonts w:eastAsia="Calibri"/>
          <w:lang w:val="tt-RU"/>
        </w:rPr>
      </w:pPr>
      <w:r>
        <w:rPr>
          <w:rFonts w:eastAsia="Calibri"/>
          <w:lang w:val="tt-RU"/>
        </w:rPr>
        <w:t>- Мин уйныйм. Син нишлисең?</w:t>
      </w:r>
    </w:p>
    <w:p w:rsidR="00FB2027" w:rsidRDefault="00FB2027" w:rsidP="00FB2027">
      <w:pPr>
        <w:pStyle w:val="ab"/>
        <w:spacing w:line="240" w:lineRule="exact"/>
        <w:ind w:left="0"/>
        <w:jc w:val="both"/>
        <w:rPr>
          <w:rFonts w:eastAsia="Calibri"/>
          <w:lang w:val="tt-RU"/>
        </w:rPr>
      </w:pPr>
      <w:r>
        <w:rPr>
          <w:rFonts w:eastAsia="Calibri"/>
          <w:lang w:val="tt-RU"/>
        </w:rPr>
        <w:lastRenderedPageBreak/>
        <w:t>- Мин ашыйм (биим, утырам, сикерәм, эчәм, уйныйм, йөгерәм, җырлыйм, йоклыйм, барам, шуам, рәсем ясыйм, укыйм).</w:t>
      </w:r>
    </w:p>
    <w:p w:rsidR="00FB2027" w:rsidRDefault="00FB2027" w:rsidP="00FB2027">
      <w:pPr>
        <w:spacing w:line="240" w:lineRule="exact"/>
        <w:jc w:val="both"/>
        <w:rPr>
          <w:rFonts w:eastAsia="Calibri"/>
          <w:lang w:val="tt-RU"/>
        </w:rPr>
      </w:pPr>
      <w:r>
        <w:rPr>
          <w:rFonts w:eastAsia="Calibri"/>
          <w:lang w:val="tt-RU"/>
        </w:rPr>
        <w:t>- Нәрсә?</w:t>
      </w:r>
    </w:p>
    <w:p w:rsidR="00FB2027" w:rsidRDefault="00FB2027" w:rsidP="00FB2027">
      <w:pPr>
        <w:spacing w:line="240" w:lineRule="exact"/>
        <w:jc w:val="both"/>
        <w:rPr>
          <w:rFonts w:eastAsia="Calibri"/>
          <w:lang w:val="tt-RU"/>
        </w:rPr>
      </w:pPr>
      <w:r>
        <w:rPr>
          <w:rFonts w:eastAsia="Calibri"/>
          <w:lang w:val="tt-RU"/>
        </w:rPr>
        <w:t>- Алма ашыйм.</w:t>
      </w:r>
    </w:p>
    <w:p w:rsidR="00FB2027" w:rsidRDefault="00FB2027" w:rsidP="00FB2027">
      <w:pPr>
        <w:spacing w:line="240" w:lineRule="exact"/>
        <w:jc w:val="both"/>
        <w:rPr>
          <w:rFonts w:eastAsia="Calibri"/>
          <w:lang w:val="tt-RU"/>
        </w:rPr>
      </w:pPr>
      <w:r>
        <w:rPr>
          <w:rFonts w:eastAsia="Calibri"/>
          <w:lang w:val="tt-RU"/>
        </w:rPr>
        <w:t>- Алма тәмле(ме)?</w:t>
      </w:r>
    </w:p>
    <w:p w:rsidR="00FB2027" w:rsidRDefault="00FB2027" w:rsidP="00FB2027">
      <w:pPr>
        <w:spacing w:line="240" w:lineRule="exact"/>
        <w:jc w:val="both"/>
        <w:rPr>
          <w:rFonts w:eastAsia="Calibri"/>
          <w:lang w:val="tt-RU"/>
        </w:rPr>
      </w:pPr>
      <w:r>
        <w:rPr>
          <w:rFonts w:eastAsia="Calibri"/>
          <w:lang w:val="tt-RU"/>
        </w:rPr>
        <w:t>- Әйе, алма тәмле.</w:t>
      </w:r>
    </w:p>
    <w:p w:rsidR="00FB2027" w:rsidRDefault="00FB2027" w:rsidP="00FB2027">
      <w:pPr>
        <w:spacing w:line="240" w:lineRule="exact"/>
        <w:jc w:val="both"/>
        <w:rPr>
          <w:rFonts w:eastAsia="Calibri"/>
          <w:lang w:val="tt-RU"/>
        </w:rPr>
      </w:pPr>
      <w:r>
        <w:rPr>
          <w:rFonts w:eastAsia="Calibri"/>
          <w:lang w:val="tt-RU"/>
        </w:rPr>
        <w:t>- Сау бул.</w:t>
      </w:r>
    </w:p>
    <w:p w:rsidR="00FB2027" w:rsidRDefault="00FB2027" w:rsidP="00FB2027">
      <w:pPr>
        <w:spacing w:line="240" w:lineRule="exact"/>
        <w:jc w:val="both"/>
        <w:rPr>
          <w:rFonts w:eastAsia="Calibri"/>
          <w:lang w:val="tt-RU"/>
        </w:rPr>
      </w:pPr>
    </w:p>
    <w:p w:rsidR="00FB2027" w:rsidRDefault="00FB2027" w:rsidP="00FB2027">
      <w:pPr>
        <w:spacing w:after="200" w:line="240" w:lineRule="exact"/>
        <w:jc w:val="both"/>
        <w:rPr>
          <w:rFonts w:eastAsia="Calibri"/>
          <w:lang w:val="tt-RU"/>
        </w:rPr>
      </w:pPr>
      <w:r>
        <w:rPr>
          <w:rFonts w:eastAsia="Calibri"/>
          <w:b/>
          <w:i/>
          <w:u w:val="single"/>
          <w:lang w:val="tt-RU"/>
        </w:rPr>
        <w:t>3.Уен ситуациясе “Кая барасың?”</w:t>
      </w:r>
      <w:r>
        <w:rPr>
          <w:rFonts w:eastAsia="Calibri"/>
          <w:lang w:val="tt-RU"/>
        </w:rPr>
        <w:t xml:space="preserve">  </w:t>
      </w:r>
    </w:p>
    <w:p w:rsidR="00FB2027" w:rsidRDefault="00FB2027" w:rsidP="00FB2027">
      <w:pPr>
        <w:spacing w:after="200" w:line="240" w:lineRule="exact"/>
        <w:jc w:val="both"/>
        <w:rPr>
          <w:rFonts w:eastAsia="Calibri"/>
          <w:lang w:val="tt-RU"/>
        </w:rPr>
      </w:pPr>
      <w:r>
        <w:rPr>
          <w:rFonts w:eastAsia="Calibri"/>
          <w:lang w:val="tt-RU"/>
        </w:rPr>
        <w:t>(Лексика: мәктәп, кафе, цирк һ.б.)</w:t>
      </w:r>
    </w:p>
    <w:p w:rsidR="00FB2027" w:rsidRDefault="00FB2027" w:rsidP="00FB2027">
      <w:pPr>
        <w:spacing w:after="200" w:line="240" w:lineRule="exact"/>
        <w:jc w:val="both"/>
        <w:rPr>
          <w:rFonts w:eastAsia="Calibri"/>
          <w:lang w:val="tt-RU"/>
        </w:rPr>
      </w:pPr>
      <w:r>
        <w:rPr>
          <w:rFonts w:eastAsia="Calibri"/>
          <w:lang w:val="tt-RU"/>
        </w:rPr>
        <w:t>- Исәнме! Хәлләр ничек?</w:t>
      </w:r>
    </w:p>
    <w:p w:rsidR="00FB2027" w:rsidRDefault="00FB2027" w:rsidP="00FB2027">
      <w:pPr>
        <w:spacing w:after="200" w:line="240" w:lineRule="exact"/>
        <w:jc w:val="both"/>
        <w:rPr>
          <w:rFonts w:eastAsia="Calibri"/>
          <w:lang w:val="tt-RU"/>
        </w:rPr>
      </w:pPr>
      <w:r>
        <w:rPr>
          <w:rFonts w:eastAsia="Calibri"/>
          <w:lang w:val="tt-RU"/>
        </w:rPr>
        <w:t>- Әйбәт, рәхмәт.</w:t>
      </w:r>
    </w:p>
    <w:p w:rsidR="00FB2027" w:rsidRDefault="00FB2027" w:rsidP="00FB2027">
      <w:pPr>
        <w:spacing w:after="200" w:line="240" w:lineRule="exact"/>
        <w:jc w:val="both"/>
        <w:rPr>
          <w:rFonts w:eastAsia="Calibri"/>
          <w:lang w:val="tt-RU"/>
        </w:rPr>
      </w:pPr>
      <w:r>
        <w:rPr>
          <w:rFonts w:eastAsia="Calibri"/>
          <w:lang w:val="tt-RU"/>
        </w:rPr>
        <w:t>- Кая барасың?</w:t>
      </w:r>
    </w:p>
    <w:p w:rsidR="00FB2027" w:rsidRDefault="00FB2027" w:rsidP="00FB2027">
      <w:pPr>
        <w:spacing w:after="200" w:line="240" w:lineRule="exact"/>
        <w:jc w:val="both"/>
        <w:rPr>
          <w:rFonts w:eastAsia="Calibri"/>
          <w:lang w:val="tt-RU"/>
        </w:rPr>
      </w:pPr>
      <w:r>
        <w:rPr>
          <w:rFonts w:eastAsia="Calibri"/>
          <w:lang w:val="tt-RU"/>
        </w:rPr>
        <w:t>- Кафега барам.</w:t>
      </w:r>
    </w:p>
    <w:p w:rsidR="00FB2027" w:rsidRDefault="00FB2027" w:rsidP="00FB2027">
      <w:pPr>
        <w:spacing w:after="200" w:line="240" w:lineRule="exact"/>
        <w:jc w:val="both"/>
        <w:rPr>
          <w:rFonts w:eastAsia="Calibri"/>
          <w:lang w:val="tt-RU"/>
        </w:rPr>
      </w:pPr>
      <w:r>
        <w:rPr>
          <w:rFonts w:eastAsia="Calibri"/>
          <w:lang w:val="tt-RU"/>
        </w:rPr>
        <w:t>- Кафеда нәрсә бар?</w:t>
      </w:r>
    </w:p>
    <w:p w:rsidR="00FB2027" w:rsidRDefault="00FB2027" w:rsidP="00FB2027">
      <w:pPr>
        <w:spacing w:after="200" w:line="240" w:lineRule="exact"/>
        <w:jc w:val="both"/>
        <w:rPr>
          <w:rFonts w:eastAsia="Calibri"/>
          <w:lang w:val="tt-RU"/>
        </w:rPr>
      </w:pPr>
      <w:r>
        <w:rPr>
          <w:rFonts w:eastAsia="Calibri"/>
          <w:lang w:val="tt-RU"/>
        </w:rPr>
        <w:t>- (ашамлыклар атарга мөмкин)</w:t>
      </w:r>
    </w:p>
    <w:p w:rsidR="00FB2027" w:rsidRDefault="00FB2027" w:rsidP="00FB2027">
      <w:pPr>
        <w:spacing w:after="200" w:line="240" w:lineRule="exact"/>
        <w:jc w:val="both"/>
        <w:rPr>
          <w:rFonts w:eastAsia="Calibri"/>
          <w:lang w:val="tt-RU"/>
        </w:rPr>
      </w:pPr>
      <w:r>
        <w:rPr>
          <w:rFonts w:eastAsia="Calibri"/>
          <w:lang w:val="tt-RU"/>
        </w:rPr>
        <w:t>- Саша нишли?</w:t>
      </w:r>
    </w:p>
    <w:p w:rsidR="00FB2027" w:rsidRDefault="00FB2027" w:rsidP="00FB2027">
      <w:pPr>
        <w:spacing w:after="200" w:line="240" w:lineRule="exact"/>
        <w:jc w:val="both"/>
        <w:rPr>
          <w:rFonts w:eastAsia="Calibri"/>
          <w:lang w:val="tt-RU"/>
        </w:rPr>
      </w:pPr>
      <w:r>
        <w:rPr>
          <w:rFonts w:eastAsia="Calibri"/>
          <w:lang w:val="tt-RU"/>
        </w:rPr>
        <w:t>- Саша бәрәңге ашый.</w:t>
      </w:r>
    </w:p>
    <w:p w:rsidR="00FB2027" w:rsidRDefault="00FB2027" w:rsidP="00FB2027">
      <w:pPr>
        <w:spacing w:line="240" w:lineRule="exact"/>
        <w:jc w:val="both"/>
        <w:rPr>
          <w:rFonts w:eastAsia="Calibri"/>
          <w:b/>
          <w:i/>
          <w:u w:val="single"/>
          <w:lang w:val="tt-RU"/>
        </w:rPr>
      </w:pPr>
      <w:r>
        <w:rPr>
          <w:rFonts w:eastAsia="Calibri"/>
          <w:lang w:val="tt-RU"/>
        </w:rPr>
        <w:t>4.</w:t>
      </w:r>
      <w:r>
        <w:rPr>
          <w:rFonts w:eastAsia="Calibri"/>
          <w:b/>
          <w:i/>
          <w:u w:val="single"/>
          <w:lang w:val="tt-RU"/>
        </w:rPr>
        <w:t>Ситуатив күнегү.</w:t>
      </w:r>
    </w:p>
    <w:p w:rsidR="00FB2027" w:rsidRDefault="00FB2027" w:rsidP="00FB2027">
      <w:pPr>
        <w:spacing w:after="200" w:line="240" w:lineRule="exact"/>
        <w:jc w:val="both"/>
        <w:rPr>
          <w:rFonts w:eastAsia="Calibri"/>
          <w:lang w:val="tt-RU"/>
        </w:rPr>
      </w:pPr>
      <w:r>
        <w:rPr>
          <w:rFonts w:eastAsia="Calibri"/>
          <w:b/>
          <w:lang w:val="tt-RU"/>
        </w:rPr>
        <w:t>Спроси: что ты делаешь?</w:t>
      </w:r>
      <w:r>
        <w:rPr>
          <w:rFonts w:eastAsia="Calibri"/>
          <w:lang w:val="tt-RU"/>
        </w:rPr>
        <w:t xml:space="preserve"> </w:t>
      </w:r>
    </w:p>
    <w:p w:rsidR="00FB2027" w:rsidRDefault="00FB2027" w:rsidP="00FB2027">
      <w:pPr>
        <w:spacing w:after="200" w:line="240" w:lineRule="exact"/>
        <w:jc w:val="both"/>
        <w:rPr>
          <w:rFonts w:eastAsia="Calibri"/>
          <w:lang w:val="tt-RU"/>
        </w:rPr>
      </w:pPr>
      <w:r>
        <w:rPr>
          <w:rFonts w:eastAsia="Calibri"/>
          <w:lang w:val="tt-RU"/>
        </w:rPr>
        <w:t>- Син нишлисең?</w:t>
      </w:r>
    </w:p>
    <w:p w:rsidR="00FB2027" w:rsidRDefault="00FB2027" w:rsidP="00FB2027">
      <w:pPr>
        <w:spacing w:after="200" w:line="240" w:lineRule="exact"/>
        <w:jc w:val="both"/>
        <w:rPr>
          <w:rFonts w:eastAsia="Calibri"/>
          <w:lang w:val="tt-RU"/>
        </w:rPr>
      </w:pPr>
      <w:r>
        <w:rPr>
          <w:rFonts w:eastAsia="Calibri"/>
          <w:lang w:val="tt-RU"/>
        </w:rPr>
        <w:t>- Мин ашыйм (биим, утырам, сикерәм, эчәм, уйныйм, йөгерәм, җырлыйм, йоклыйм, барам, шуам, рәсем ясыйм, укыйм).</w:t>
      </w:r>
    </w:p>
    <w:p w:rsidR="00FB2027" w:rsidRDefault="00FB2027" w:rsidP="00FB2027">
      <w:pPr>
        <w:spacing w:after="200" w:line="240" w:lineRule="exact"/>
        <w:jc w:val="both"/>
        <w:rPr>
          <w:rFonts w:eastAsia="Calibri"/>
          <w:lang w:val="tt-RU"/>
        </w:rPr>
      </w:pPr>
    </w:p>
    <w:p w:rsidR="00FB2027" w:rsidRDefault="00FB2027" w:rsidP="00FB2027">
      <w:pPr>
        <w:spacing w:after="200" w:line="240" w:lineRule="exact"/>
        <w:jc w:val="both"/>
        <w:rPr>
          <w:lang w:val="tt-RU"/>
        </w:rPr>
      </w:pPr>
      <w:r>
        <w:rPr>
          <w:rFonts w:eastAsia="Calibri"/>
          <w:b/>
          <w:u w:val="single"/>
          <w:lang w:val="tt-RU"/>
        </w:rPr>
        <w:t>Югары балл (2,7-3)</w:t>
      </w:r>
      <w:r>
        <w:rPr>
          <w:rFonts w:eastAsia="Calibri"/>
          <w:lang w:val="tt-RU"/>
        </w:rPr>
        <w:t xml:space="preserve"> – </w:t>
      </w:r>
      <w:r>
        <w:rPr>
          <w:lang w:val="tt-RU"/>
        </w:rPr>
        <w:t>бала сөйләмдә актив, үзлектән сорау бирә, яхшы аралаша.</w:t>
      </w:r>
    </w:p>
    <w:p w:rsidR="00FB2027" w:rsidRDefault="00FB2027" w:rsidP="00FB2027">
      <w:pPr>
        <w:spacing w:after="200" w:line="240" w:lineRule="exact"/>
        <w:jc w:val="both"/>
        <w:rPr>
          <w:lang w:val="tt-RU"/>
        </w:rPr>
      </w:pPr>
      <w:r>
        <w:rPr>
          <w:rFonts w:eastAsia="Calibri"/>
          <w:b/>
          <w:u w:val="single"/>
          <w:lang w:val="tt-RU"/>
        </w:rPr>
        <w:t>Уртача балл (2-2,6)</w:t>
      </w:r>
      <w:r>
        <w:rPr>
          <w:rFonts w:eastAsia="Calibri"/>
          <w:lang w:val="tt-RU"/>
        </w:rPr>
        <w:t xml:space="preserve"> – </w:t>
      </w:r>
      <w:r>
        <w:rPr>
          <w:lang w:val="tt-RU"/>
        </w:rPr>
        <w:t>сүз байлыгы бар, тәрбияче ярдәмендә аралаша.</w:t>
      </w:r>
    </w:p>
    <w:p w:rsidR="00FB2027" w:rsidRDefault="00FB2027" w:rsidP="00FB2027">
      <w:pPr>
        <w:spacing w:after="200" w:line="240" w:lineRule="exact"/>
        <w:jc w:val="both"/>
        <w:rPr>
          <w:lang w:val="tt-RU"/>
        </w:rPr>
      </w:pPr>
      <w:r>
        <w:rPr>
          <w:rFonts w:eastAsia="Calibri"/>
          <w:b/>
          <w:u w:val="single"/>
          <w:lang w:val="tt-RU"/>
        </w:rPr>
        <w:t>Уртачадан түбән (1-1,9)</w:t>
      </w:r>
      <w:r>
        <w:rPr>
          <w:rFonts w:eastAsia="Calibri"/>
          <w:lang w:val="tt-RU"/>
        </w:rPr>
        <w:t xml:space="preserve">– </w:t>
      </w:r>
      <w:r>
        <w:rPr>
          <w:lang w:val="tt-RU"/>
        </w:rPr>
        <w:t>аңлый, русча җавап бирә.</w:t>
      </w:r>
    </w:p>
    <w:p w:rsidR="00FB2027" w:rsidRDefault="00FB2027" w:rsidP="00FB2027">
      <w:pPr>
        <w:spacing w:line="240" w:lineRule="exact"/>
        <w:ind w:left="198"/>
        <w:jc w:val="both"/>
        <w:rPr>
          <w:color w:val="FF0000"/>
          <w:lang w:val="tt-RU"/>
        </w:rPr>
      </w:pPr>
      <w:r>
        <w:rPr>
          <w:color w:val="FF0000"/>
          <w:lang w:val="tt-RU"/>
        </w:rPr>
        <w:t xml:space="preserve">  </w:t>
      </w:r>
    </w:p>
    <w:p w:rsidR="00FB2027" w:rsidRDefault="00FB2027" w:rsidP="00C11C9F">
      <w:pPr>
        <w:pStyle w:val="16"/>
        <w:spacing w:after="0" w:line="240" w:lineRule="exact"/>
        <w:ind w:left="0"/>
        <w:rPr>
          <w:rFonts w:ascii="Times New Roman" w:hAnsi="Times New Roman" w:cs="Times New Roman"/>
          <w:b/>
          <w:sz w:val="24"/>
          <w:szCs w:val="24"/>
          <w:lang w:val="tt-RU"/>
        </w:rPr>
      </w:pPr>
    </w:p>
    <w:p w:rsidR="00FB2027" w:rsidRDefault="00FB2027" w:rsidP="00FB2027">
      <w:pPr>
        <w:pStyle w:val="16"/>
        <w:spacing w:after="0" w:line="240" w:lineRule="exact"/>
        <w:ind w:left="0"/>
        <w:jc w:val="center"/>
        <w:rPr>
          <w:rFonts w:ascii="Times New Roman" w:hAnsi="Times New Roman" w:cs="Times New Roman"/>
          <w:b/>
          <w:sz w:val="24"/>
          <w:szCs w:val="24"/>
          <w:lang w:val="tt-RU"/>
        </w:rPr>
      </w:pPr>
    </w:p>
    <w:p w:rsidR="00FB2027" w:rsidRDefault="00FB2027" w:rsidP="00FB2027">
      <w:pPr>
        <w:pStyle w:val="16"/>
        <w:spacing w:after="0" w:line="240" w:lineRule="exact"/>
        <w:ind w:left="0"/>
        <w:jc w:val="center"/>
        <w:rPr>
          <w:rFonts w:ascii="Times New Roman" w:hAnsi="Times New Roman" w:cs="Times New Roman"/>
          <w:b/>
          <w:sz w:val="24"/>
          <w:szCs w:val="24"/>
          <w:lang w:val="tt-RU"/>
        </w:rPr>
      </w:pPr>
    </w:p>
    <w:p w:rsidR="00FB2027" w:rsidRPr="00806BEA" w:rsidRDefault="00FB2027" w:rsidP="00FB2027">
      <w:pPr>
        <w:spacing w:line="240" w:lineRule="exact"/>
        <w:rPr>
          <w:b/>
          <w:sz w:val="28"/>
          <w:szCs w:val="28"/>
          <w:lang w:val="tt-RU"/>
        </w:rPr>
      </w:pPr>
      <w:r w:rsidRPr="00806BEA">
        <w:rPr>
          <w:b/>
          <w:sz w:val="28"/>
          <w:szCs w:val="28"/>
          <w:lang w:val="tt-RU"/>
        </w:rPr>
        <w:t>3 нче бүлек. Оештыру</w:t>
      </w:r>
    </w:p>
    <w:p w:rsidR="00FB2027" w:rsidRDefault="00FB2027" w:rsidP="00FB2027">
      <w:pPr>
        <w:spacing w:line="240" w:lineRule="exact"/>
        <w:rPr>
          <w:b/>
          <w:lang w:val="tt-RU"/>
        </w:rPr>
      </w:pPr>
    </w:p>
    <w:p w:rsidR="00FB2027" w:rsidRDefault="00FB2027" w:rsidP="00FB2027">
      <w:pPr>
        <w:spacing w:line="240" w:lineRule="exact"/>
        <w:rPr>
          <w:b/>
          <w:lang w:val="tt-RU"/>
        </w:rPr>
      </w:pPr>
      <w:r>
        <w:rPr>
          <w:b/>
          <w:lang w:val="tt-RU"/>
        </w:rPr>
        <w:t xml:space="preserve"> Уртанчылар төркеменең «Минем өем» укыту методик комплекты </w:t>
      </w:r>
    </w:p>
    <w:p w:rsidR="00FB2027" w:rsidRDefault="00FB2027" w:rsidP="00FB2027">
      <w:pPr>
        <w:spacing w:line="240" w:lineRule="exact"/>
        <w:jc w:val="center"/>
        <w:rPr>
          <w:b/>
          <w:lang w:val="tt-RU"/>
        </w:rPr>
      </w:pPr>
      <w:r>
        <w:rPr>
          <w:b/>
          <w:lang w:val="tt-RU"/>
        </w:rPr>
        <w:t>буенча күрсәтмә, таратма материаллар.</w:t>
      </w:r>
    </w:p>
    <w:p w:rsidR="00FB2027" w:rsidRDefault="00FB2027" w:rsidP="00FB2027">
      <w:pPr>
        <w:spacing w:line="240" w:lineRule="exact"/>
        <w:rPr>
          <w:lang w:val="tt-RU"/>
        </w:rPr>
      </w:pPr>
    </w:p>
    <w:tbl>
      <w:tblPr>
        <w:tblW w:w="0" w:type="auto"/>
        <w:tblInd w:w="-1007" w:type="dxa"/>
        <w:tblLayout w:type="fixed"/>
        <w:tblLook w:val="04A0" w:firstRow="1" w:lastRow="0" w:firstColumn="1" w:lastColumn="0" w:noHBand="0" w:noVBand="1"/>
      </w:tblPr>
      <w:tblGrid>
        <w:gridCol w:w="1984"/>
        <w:gridCol w:w="7230"/>
        <w:gridCol w:w="1315"/>
      </w:tblGrid>
      <w:tr w:rsidR="00FB2027" w:rsidTr="00B62F25">
        <w:trPr>
          <w:trHeight w:val="665"/>
        </w:trPr>
        <w:tc>
          <w:tcPr>
            <w:tcW w:w="1984" w:type="dxa"/>
            <w:tcBorders>
              <w:top w:val="single" w:sz="4" w:space="0" w:color="000000"/>
              <w:left w:val="single" w:sz="4" w:space="0" w:color="000000"/>
              <w:bottom w:val="single" w:sz="4" w:space="0" w:color="000000"/>
              <w:right w:val="nil"/>
            </w:tcBorders>
            <w:hideMark/>
          </w:tcPr>
          <w:p w:rsidR="00FB2027" w:rsidRDefault="00FB2027">
            <w:pPr>
              <w:snapToGrid w:val="0"/>
              <w:spacing w:line="240" w:lineRule="exact"/>
            </w:pPr>
            <w:r>
              <w:rPr>
                <w:lang w:val="tt-RU"/>
              </w:rPr>
              <w:t xml:space="preserve">1.А4 форматында күрсәтмә </w:t>
            </w:r>
            <w:r>
              <w:t>р</w:t>
            </w:r>
            <w:r>
              <w:rPr>
                <w:lang w:val="tt-RU"/>
              </w:rPr>
              <w:t>әсемнәр</w:t>
            </w:r>
            <w:r>
              <w:t>.</w:t>
            </w:r>
          </w:p>
        </w:tc>
        <w:tc>
          <w:tcPr>
            <w:tcW w:w="7230" w:type="dxa"/>
            <w:tcBorders>
              <w:top w:val="single" w:sz="4" w:space="0" w:color="000000"/>
              <w:left w:val="single" w:sz="4" w:space="0" w:color="000000"/>
              <w:bottom w:val="single" w:sz="4" w:space="0" w:color="000000"/>
              <w:right w:val="nil"/>
            </w:tcBorders>
            <w:hideMark/>
          </w:tcPr>
          <w:p w:rsidR="00FB2027" w:rsidRDefault="00FB2027">
            <w:pPr>
              <w:snapToGrid w:val="0"/>
              <w:spacing w:line="240" w:lineRule="exact"/>
              <w:jc w:val="both"/>
            </w:pPr>
            <w:r>
              <w:t>«М</w:t>
            </w:r>
            <w:r>
              <w:rPr>
                <w:lang w:val="tt-RU"/>
              </w:rPr>
              <w:t>инем гаилә</w:t>
            </w:r>
            <w:r>
              <w:t xml:space="preserve">» </w:t>
            </w:r>
          </w:p>
          <w:p w:rsidR="00FB2027" w:rsidRDefault="00FB2027">
            <w:pPr>
              <w:spacing w:line="240" w:lineRule="exact"/>
              <w:jc w:val="both"/>
              <w:rPr>
                <w:lang w:val="tt-RU"/>
              </w:rPr>
            </w:pPr>
            <w:r>
              <w:rPr>
                <w:lang w:val="tt-RU"/>
              </w:rPr>
              <w:t>Бабай, әби, әти, әни, малай, кыз.</w:t>
            </w:r>
          </w:p>
        </w:tc>
        <w:tc>
          <w:tcPr>
            <w:tcW w:w="1315" w:type="dxa"/>
            <w:tcBorders>
              <w:top w:val="single" w:sz="4" w:space="0" w:color="000000"/>
              <w:left w:val="single" w:sz="4" w:space="0" w:color="000000"/>
              <w:bottom w:val="single" w:sz="4" w:space="0" w:color="000000"/>
              <w:right w:val="single" w:sz="4" w:space="0" w:color="000000"/>
            </w:tcBorders>
            <w:hideMark/>
          </w:tcPr>
          <w:p w:rsidR="00FB2027" w:rsidRDefault="00FB2027">
            <w:pPr>
              <w:snapToGrid w:val="0"/>
              <w:spacing w:line="240" w:lineRule="exact"/>
              <w:rPr>
                <w:lang w:val="tt-RU"/>
              </w:rPr>
            </w:pPr>
            <w:r>
              <w:rPr>
                <w:lang w:val="tt-RU"/>
              </w:rPr>
              <w:t>Һәрберсе 1 данә</w:t>
            </w:r>
          </w:p>
        </w:tc>
      </w:tr>
      <w:tr w:rsidR="00FB2027" w:rsidTr="00B62F25">
        <w:trPr>
          <w:trHeight w:val="689"/>
        </w:trPr>
        <w:tc>
          <w:tcPr>
            <w:tcW w:w="1984" w:type="dxa"/>
            <w:tcBorders>
              <w:top w:val="single" w:sz="4" w:space="0" w:color="000000"/>
              <w:left w:val="single" w:sz="4" w:space="0" w:color="000000"/>
              <w:bottom w:val="single" w:sz="4" w:space="0" w:color="000000"/>
              <w:right w:val="nil"/>
            </w:tcBorders>
          </w:tcPr>
          <w:p w:rsidR="00FB2027" w:rsidRDefault="00FB2027">
            <w:pPr>
              <w:snapToGrid w:val="0"/>
              <w:spacing w:line="240" w:lineRule="exact"/>
              <w:rPr>
                <w:lang w:val="tt-RU"/>
              </w:rPr>
            </w:pPr>
          </w:p>
        </w:tc>
        <w:tc>
          <w:tcPr>
            <w:tcW w:w="7230" w:type="dxa"/>
            <w:tcBorders>
              <w:top w:val="single" w:sz="4" w:space="0" w:color="000000"/>
              <w:left w:val="single" w:sz="4" w:space="0" w:color="000000"/>
              <w:bottom w:val="single" w:sz="4" w:space="0" w:color="000000"/>
              <w:right w:val="nil"/>
            </w:tcBorders>
            <w:hideMark/>
          </w:tcPr>
          <w:p w:rsidR="00FB2027" w:rsidRDefault="00FB2027">
            <w:pPr>
              <w:snapToGrid w:val="0"/>
              <w:spacing w:line="240" w:lineRule="exact"/>
              <w:jc w:val="both"/>
            </w:pPr>
            <w:r>
              <w:rPr>
                <w:lang w:val="tt-RU"/>
              </w:rPr>
              <w:t>Зур уенчыклар</w:t>
            </w:r>
            <w:r>
              <w:t>: ку</w:t>
            </w:r>
            <w:r>
              <w:rPr>
                <w:lang w:val="tt-RU"/>
              </w:rPr>
              <w:t>рчак</w:t>
            </w:r>
            <w:r>
              <w:t xml:space="preserve">, </w:t>
            </w:r>
            <w:r>
              <w:rPr>
                <w:lang w:val="tt-RU"/>
              </w:rPr>
              <w:t>куян</w:t>
            </w:r>
            <w:r>
              <w:t xml:space="preserve">, </w:t>
            </w:r>
            <w:r>
              <w:rPr>
                <w:lang w:val="tt-RU"/>
              </w:rPr>
              <w:t>аю</w:t>
            </w:r>
            <w:r>
              <w:t xml:space="preserve">, </w:t>
            </w:r>
            <w:r>
              <w:rPr>
                <w:lang w:val="tt-RU"/>
              </w:rPr>
              <w:t>туп</w:t>
            </w:r>
            <w:r>
              <w:t xml:space="preserve">, </w:t>
            </w:r>
            <w:r>
              <w:rPr>
                <w:lang w:val="tt-RU"/>
              </w:rPr>
              <w:t>песи</w:t>
            </w:r>
            <w:r>
              <w:t xml:space="preserve">, </w:t>
            </w:r>
            <w:r>
              <w:rPr>
                <w:lang w:val="tt-RU"/>
              </w:rPr>
              <w:t>эт</w:t>
            </w:r>
            <w:r>
              <w:t>, машина.</w:t>
            </w:r>
          </w:p>
          <w:p w:rsidR="00FB2027" w:rsidRDefault="00FB2027">
            <w:pPr>
              <w:spacing w:line="240" w:lineRule="exact"/>
              <w:jc w:val="both"/>
            </w:pPr>
            <w:r>
              <w:rPr>
                <w:lang w:val="tt-RU"/>
              </w:rPr>
              <w:t>Кечкенә уенчыклар</w:t>
            </w:r>
            <w:r>
              <w:t>: ку</w:t>
            </w:r>
            <w:r>
              <w:rPr>
                <w:lang w:val="tt-RU"/>
              </w:rPr>
              <w:t>рчак</w:t>
            </w:r>
            <w:r>
              <w:t xml:space="preserve">, </w:t>
            </w:r>
            <w:r>
              <w:rPr>
                <w:lang w:val="tt-RU"/>
              </w:rPr>
              <w:t>куян</w:t>
            </w:r>
            <w:r>
              <w:t xml:space="preserve">, </w:t>
            </w:r>
            <w:r>
              <w:rPr>
                <w:lang w:val="tt-RU"/>
              </w:rPr>
              <w:t>аю</w:t>
            </w:r>
            <w:r>
              <w:t xml:space="preserve">, </w:t>
            </w:r>
            <w:r>
              <w:rPr>
                <w:lang w:val="tt-RU"/>
              </w:rPr>
              <w:t>туп</w:t>
            </w:r>
            <w:r>
              <w:t xml:space="preserve">, </w:t>
            </w:r>
            <w:r>
              <w:rPr>
                <w:lang w:val="tt-RU"/>
              </w:rPr>
              <w:t>песи</w:t>
            </w:r>
            <w:r>
              <w:t xml:space="preserve">, </w:t>
            </w:r>
            <w:r>
              <w:rPr>
                <w:lang w:val="tt-RU"/>
              </w:rPr>
              <w:t>эт</w:t>
            </w:r>
            <w:r>
              <w:t>, машина.</w:t>
            </w:r>
          </w:p>
        </w:tc>
        <w:tc>
          <w:tcPr>
            <w:tcW w:w="1315" w:type="dxa"/>
            <w:tcBorders>
              <w:top w:val="single" w:sz="4" w:space="0" w:color="000000"/>
              <w:left w:val="single" w:sz="4" w:space="0" w:color="000000"/>
              <w:bottom w:val="single" w:sz="4" w:space="0" w:color="000000"/>
              <w:right w:val="single" w:sz="4" w:space="0" w:color="000000"/>
            </w:tcBorders>
            <w:hideMark/>
          </w:tcPr>
          <w:p w:rsidR="00FB2027" w:rsidRDefault="00FB2027">
            <w:pPr>
              <w:snapToGrid w:val="0"/>
              <w:spacing w:line="240" w:lineRule="exact"/>
              <w:rPr>
                <w:lang w:val="tt-RU"/>
              </w:rPr>
            </w:pPr>
            <w:r>
              <w:rPr>
                <w:lang w:val="tt-RU"/>
              </w:rPr>
              <w:t>Һәрберсе 1 данә</w:t>
            </w:r>
          </w:p>
        </w:tc>
      </w:tr>
      <w:tr w:rsidR="00FB2027" w:rsidTr="00B62F25">
        <w:trPr>
          <w:trHeight w:val="180"/>
        </w:trPr>
        <w:tc>
          <w:tcPr>
            <w:tcW w:w="1984" w:type="dxa"/>
            <w:tcBorders>
              <w:top w:val="single" w:sz="4" w:space="0" w:color="000000"/>
              <w:left w:val="single" w:sz="4" w:space="0" w:color="000000"/>
              <w:bottom w:val="single" w:sz="4" w:space="0" w:color="000000"/>
              <w:right w:val="nil"/>
            </w:tcBorders>
          </w:tcPr>
          <w:p w:rsidR="00FB2027" w:rsidRDefault="00FB2027">
            <w:pPr>
              <w:snapToGrid w:val="0"/>
              <w:spacing w:line="240" w:lineRule="exact"/>
              <w:rPr>
                <w:lang w:val="tt-RU"/>
              </w:rPr>
            </w:pPr>
          </w:p>
        </w:tc>
        <w:tc>
          <w:tcPr>
            <w:tcW w:w="7230" w:type="dxa"/>
            <w:tcBorders>
              <w:top w:val="single" w:sz="4" w:space="0" w:color="000000"/>
              <w:left w:val="single" w:sz="4" w:space="0" w:color="000000"/>
              <w:bottom w:val="single" w:sz="4" w:space="0" w:color="000000"/>
              <w:right w:val="nil"/>
            </w:tcBorders>
            <w:hideMark/>
          </w:tcPr>
          <w:p w:rsidR="00FB2027" w:rsidRDefault="00FB2027">
            <w:pPr>
              <w:snapToGrid w:val="0"/>
              <w:spacing w:line="240" w:lineRule="exact"/>
              <w:jc w:val="both"/>
              <w:rPr>
                <w:lang w:val="tt-RU"/>
              </w:rPr>
            </w:pPr>
            <w:r>
              <w:rPr>
                <w:lang w:val="tt-RU"/>
              </w:rPr>
              <w:t>«Ашамлыклар»</w:t>
            </w:r>
          </w:p>
          <w:p w:rsidR="00FB2027" w:rsidRDefault="00FB2027">
            <w:pPr>
              <w:spacing w:line="240" w:lineRule="exact"/>
              <w:jc w:val="both"/>
              <w:rPr>
                <w:lang w:val="tt-RU"/>
              </w:rPr>
            </w:pPr>
            <w:r>
              <w:rPr>
                <w:lang w:val="tt-RU"/>
              </w:rPr>
              <w:t>Ипи, алма, чәй, сөт.</w:t>
            </w:r>
          </w:p>
        </w:tc>
        <w:tc>
          <w:tcPr>
            <w:tcW w:w="1315" w:type="dxa"/>
            <w:tcBorders>
              <w:top w:val="single" w:sz="4" w:space="0" w:color="000000"/>
              <w:left w:val="single" w:sz="4" w:space="0" w:color="000000"/>
              <w:bottom w:val="single" w:sz="4" w:space="0" w:color="000000"/>
              <w:right w:val="single" w:sz="4" w:space="0" w:color="000000"/>
            </w:tcBorders>
            <w:hideMark/>
          </w:tcPr>
          <w:p w:rsidR="00FB2027" w:rsidRDefault="00FB2027">
            <w:pPr>
              <w:snapToGrid w:val="0"/>
              <w:spacing w:line="240" w:lineRule="exact"/>
              <w:rPr>
                <w:lang w:val="tt-RU"/>
              </w:rPr>
            </w:pPr>
            <w:r>
              <w:rPr>
                <w:lang w:val="tt-RU"/>
              </w:rPr>
              <w:t>Һәрберсе 1 данә</w:t>
            </w:r>
          </w:p>
        </w:tc>
      </w:tr>
      <w:tr w:rsidR="00FB2027" w:rsidTr="00B62F25">
        <w:trPr>
          <w:trHeight w:val="360"/>
        </w:trPr>
        <w:tc>
          <w:tcPr>
            <w:tcW w:w="1984" w:type="dxa"/>
            <w:tcBorders>
              <w:top w:val="single" w:sz="4" w:space="0" w:color="000000"/>
              <w:left w:val="single" w:sz="4" w:space="0" w:color="000000"/>
              <w:bottom w:val="single" w:sz="4" w:space="0" w:color="000000"/>
              <w:right w:val="nil"/>
            </w:tcBorders>
          </w:tcPr>
          <w:p w:rsidR="00FB2027" w:rsidRDefault="00FB2027">
            <w:pPr>
              <w:snapToGrid w:val="0"/>
              <w:spacing w:line="240" w:lineRule="exact"/>
              <w:rPr>
                <w:lang w:val="tt-RU"/>
              </w:rPr>
            </w:pPr>
          </w:p>
        </w:tc>
        <w:tc>
          <w:tcPr>
            <w:tcW w:w="7230" w:type="dxa"/>
            <w:tcBorders>
              <w:top w:val="single" w:sz="4" w:space="0" w:color="000000"/>
              <w:left w:val="single" w:sz="4" w:space="0" w:color="000000"/>
              <w:bottom w:val="single" w:sz="4" w:space="0" w:color="000000"/>
              <w:right w:val="nil"/>
            </w:tcBorders>
            <w:hideMark/>
          </w:tcPr>
          <w:p w:rsidR="00FB2027" w:rsidRDefault="00FB2027">
            <w:pPr>
              <w:snapToGrid w:val="0"/>
              <w:spacing w:line="240" w:lineRule="exact"/>
              <w:jc w:val="both"/>
            </w:pPr>
            <w:r>
              <w:t>«</w:t>
            </w:r>
            <w:r>
              <w:rPr>
                <w:lang w:val="tt-RU"/>
              </w:rPr>
              <w:t>Уенчыклар</w:t>
            </w:r>
            <w:r>
              <w:t>»</w:t>
            </w:r>
          </w:p>
          <w:p w:rsidR="00FB2027" w:rsidRDefault="00FB2027">
            <w:pPr>
              <w:spacing w:line="240" w:lineRule="exact"/>
              <w:jc w:val="both"/>
            </w:pPr>
            <w:r>
              <w:rPr>
                <w:lang w:val="tt-RU"/>
              </w:rPr>
              <w:t>К</w:t>
            </w:r>
            <w:r>
              <w:t>у</w:t>
            </w:r>
            <w:r>
              <w:rPr>
                <w:lang w:val="tt-RU"/>
              </w:rPr>
              <w:t>рчак</w:t>
            </w:r>
            <w:r>
              <w:t xml:space="preserve">, </w:t>
            </w:r>
            <w:r>
              <w:rPr>
                <w:lang w:val="tt-RU"/>
              </w:rPr>
              <w:t>куян</w:t>
            </w:r>
            <w:r>
              <w:t xml:space="preserve">, </w:t>
            </w:r>
            <w:r>
              <w:rPr>
                <w:lang w:val="tt-RU"/>
              </w:rPr>
              <w:t>аю</w:t>
            </w:r>
            <w:r>
              <w:t xml:space="preserve">, </w:t>
            </w:r>
            <w:r>
              <w:rPr>
                <w:lang w:val="tt-RU"/>
              </w:rPr>
              <w:t>туп</w:t>
            </w:r>
            <w:r>
              <w:t xml:space="preserve">, </w:t>
            </w:r>
            <w:r>
              <w:rPr>
                <w:lang w:val="tt-RU"/>
              </w:rPr>
              <w:t>песи</w:t>
            </w:r>
            <w:r>
              <w:t xml:space="preserve">, </w:t>
            </w:r>
            <w:r>
              <w:rPr>
                <w:lang w:val="tt-RU"/>
              </w:rPr>
              <w:t>эт</w:t>
            </w:r>
            <w:r>
              <w:t>, машина.</w:t>
            </w:r>
          </w:p>
          <w:p w:rsidR="00FB2027" w:rsidRDefault="00FB2027">
            <w:pPr>
              <w:spacing w:line="240" w:lineRule="exact"/>
              <w:jc w:val="both"/>
            </w:pPr>
            <w:r>
              <w:t>ку</w:t>
            </w:r>
            <w:r>
              <w:rPr>
                <w:lang w:val="tt-RU"/>
              </w:rPr>
              <w:t>рчак</w:t>
            </w:r>
            <w:r>
              <w:t xml:space="preserve">, </w:t>
            </w:r>
            <w:r>
              <w:rPr>
                <w:lang w:val="tt-RU"/>
              </w:rPr>
              <w:t>куян</w:t>
            </w:r>
            <w:r>
              <w:t xml:space="preserve">, </w:t>
            </w:r>
            <w:r>
              <w:rPr>
                <w:lang w:val="tt-RU"/>
              </w:rPr>
              <w:t>аю</w:t>
            </w:r>
            <w:r>
              <w:t xml:space="preserve">, </w:t>
            </w:r>
            <w:r>
              <w:rPr>
                <w:lang w:val="tt-RU"/>
              </w:rPr>
              <w:t>туп</w:t>
            </w:r>
            <w:r>
              <w:t xml:space="preserve">, </w:t>
            </w:r>
            <w:r>
              <w:rPr>
                <w:lang w:val="tt-RU"/>
              </w:rPr>
              <w:t>песи</w:t>
            </w:r>
            <w:r>
              <w:t xml:space="preserve">, </w:t>
            </w:r>
            <w:r>
              <w:rPr>
                <w:lang w:val="tt-RU"/>
              </w:rPr>
              <w:t>эт</w:t>
            </w:r>
            <w:r>
              <w:t xml:space="preserve">, машина – </w:t>
            </w:r>
            <w:r>
              <w:rPr>
                <w:lang w:val="tt-RU"/>
              </w:rPr>
              <w:t>пычрак уенчыклар</w:t>
            </w:r>
            <w:r>
              <w:t>.</w:t>
            </w:r>
          </w:p>
        </w:tc>
        <w:tc>
          <w:tcPr>
            <w:tcW w:w="1315" w:type="dxa"/>
            <w:tcBorders>
              <w:top w:val="single" w:sz="4" w:space="0" w:color="000000"/>
              <w:left w:val="single" w:sz="4" w:space="0" w:color="000000"/>
              <w:bottom w:val="single" w:sz="4" w:space="0" w:color="000000"/>
              <w:right w:val="single" w:sz="4" w:space="0" w:color="000000"/>
            </w:tcBorders>
            <w:hideMark/>
          </w:tcPr>
          <w:p w:rsidR="00FB2027" w:rsidRDefault="00FB2027">
            <w:pPr>
              <w:snapToGrid w:val="0"/>
              <w:spacing w:line="240" w:lineRule="exact"/>
              <w:rPr>
                <w:lang w:val="tt-RU"/>
              </w:rPr>
            </w:pPr>
            <w:r>
              <w:rPr>
                <w:lang w:val="tt-RU"/>
              </w:rPr>
              <w:t>Һәрберсе 1 данә</w:t>
            </w:r>
          </w:p>
        </w:tc>
      </w:tr>
      <w:tr w:rsidR="00FB2027" w:rsidTr="00B62F25">
        <w:trPr>
          <w:trHeight w:val="360"/>
        </w:trPr>
        <w:tc>
          <w:tcPr>
            <w:tcW w:w="1984" w:type="dxa"/>
            <w:tcBorders>
              <w:top w:val="single" w:sz="4" w:space="0" w:color="000000"/>
              <w:left w:val="single" w:sz="4" w:space="0" w:color="000000"/>
              <w:bottom w:val="single" w:sz="4" w:space="0" w:color="000000"/>
              <w:right w:val="nil"/>
            </w:tcBorders>
          </w:tcPr>
          <w:p w:rsidR="00FB2027" w:rsidRDefault="00FB2027">
            <w:pPr>
              <w:snapToGrid w:val="0"/>
              <w:spacing w:line="240" w:lineRule="exact"/>
              <w:rPr>
                <w:lang w:val="tt-RU"/>
              </w:rPr>
            </w:pPr>
          </w:p>
        </w:tc>
        <w:tc>
          <w:tcPr>
            <w:tcW w:w="7230" w:type="dxa"/>
            <w:tcBorders>
              <w:top w:val="single" w:sz="4" w:space="0" w:color="000000"/>
              <w:left w:val="single" w:sz="4" w:space="0" w:color="000000"/>
              <w:bottom w:val="single" w:sz="4" w:space="0" w:color="000000"/>
              <w:right w:val="nil"/>
            </w:tcBorders>
            <w:hideMark/>
          </w:tcPr>
          <w:p w:rsidR="00FB2027" w:rsidRDefault="00FB2027">
            <w:pPr>
              <w:snapToGrid w:val="0"/>
              <w:spacing w:line="240" w:lineRule="exact"/>
              <w:jc w:val="both"/>
            </w:pPr>
            <w:r>
              <w:rPr>
                <w:lang w:val="tt-RU"/>
              </w:rPr>
              <w:t xml:space="preserve">Сюжетлы рәсемнәр: «Куян өйгә керә, өйдә аю утыра». </w:t>
            </w:r>
            <w:r>
              <w:t>«</w:t>
            </w:r>
            <w:r>
              <w:rPr>
                <w:lang w:val="tt-RU"/>
              </w:rPr>
              <w:t>Куян өйдән чыга, саубуллаша</w:t>
            </w:r>
            <w:r>
              <w:t>».</w:t>
            </w:r>
          </w:p>
        </w:tc>
        <w:tc>
          <w:tcPr>
            <w:tcW w:w="1315" w:type="dxa"/>
            <w:tcBorders>
              <w:top w:val="single" w:sz="4" w:space="0" w:color="000000"/>
              <w:left w:val="single" w:sz="4" w:space="0" w:color="000000"/>
              <w:bottom w:val="single" w:sz="4" w:space="0" w:color="000000"/>
              <w:right w:val="single" w:sz="4" w:space="0" w:color="000000"/>
            </w:tcBorders>
            <w:hideMark/>
          </w:tcPr>
          <w:p w:rsidR="00FB2027" w:rsidRDefault="00FB2027">
            <w:pPr>
              <w:snapToGrid w:val="0"/>
              <w:spacing w:line="240" w:lineRule="exact"/>
              <w:rPr>
                <w:lang w:val="tt-RU"/>
              </w:rPr>
            </w:pPr>
            <w:r>
              <w:rPr>
                <w:lang w:val="tt-RU"/>
              </w:rPr>
              <w:t>Һәрберсе 1 данә</w:t>
            </w:r>
          </w:p>
        </w:tc>
      </w:tr>
      <w:tr w:rsidR="00FB2027" w:rsidTr="00B62F25">
        <w:trPr>
          <w:trHeight w:val="360"/>
        </w:trPr>
        <w:tc>
          <w:tcPr>
            <w:tcW w:w="1984" w:type="dxa"/>
            <w:tcBorders>
              <w:top w:val="single" w:sz="4" w:space="0" w:color="000000"/>
              <w:left w:val="single" w:sz="4" w:space="0" w:color="000000"/>
              <w:bottom w:val="single" w:sz="4" w:space="0" w:color="000000"/>
              <w:right w:val="nil"/>
            </w:tcBorders>
          </w:tcPr>
          <w:p w:rsidR="00FB2027" w:rsidRDefault="00FB2027">
            <w:pPr>
              <w:snapToGrid w:val="0"/>
              <w:spacing w:line="240" w:lineRule="exact"/>
              <w:rPr>
                <w:lang w:val="tt-RU"/>
              </w:rPr>
            </w:pPr>
          </w:p>
        </w:tc>
        <w:tc>
          <w:tcPr>
            <w:tcW w:w="7230" w:type="dxa"/>
            <w:tcBorders>
              <w:top w:val="single" w:sz="4" w:space="0" w:color="000000"/>
              <w:left w:val="single" w:sz="4" w:space="0" w:color="000000"/>
              <w:bottom w:val="single" w:sz="4" w:space="0" w:color="000000"/>
              <w:right w:val="nil"/>
            </w:tcBorders>
            <w:hideMark/>
          </w:tcPr>
          <w:p w:rsidR="00FB2027" w:rsidRDefault="00FB2027">
            <w:pPr>
              <w:snapToGrid w:val="0"/>
              <w:spacing w:line="240" w:lineRule="exact"/>
              <w:jc w:val="both"/>
              <w:rPr>
                <w:lang w:val="tt-RU"/>
              </w:rPr>
            </w:pPr>
            <w:r>
              <w:rPr>
                <w:lang w:val="tt-RU"/>
              </w:rPr>
              <w:t xml:space="preserve">Рәсемнәр: 1 куян, 2 куян, 3 куян, 4 куян, 5 куян; </w:t>
            </w:r>
          </w:p>
          <w:p w:rsidR="00FB2027" w:rsidRDefault="00FB2027">
            <w:pPr>
              <w:spacing w:line="240" w:lineRule="exact"/>
              <w:jc w:val="both"/>
            </w:pPr>
            <w:r>
              <w:rPr>
                <w:lang w:val="tt-RU"/>
              </w:rPr>
              <w:t xml:space="preserve">                  </w:t>
            </w:r>
            <w:r>
              <w:t xml:space="preserve">1 </w:t>
            </w:r>
            <w:r>
              <w:rPr>
                <w:lang w:val="tt-RU"/>
              </w:rPr>
              <w:t>аю</w:t>
            </w:r>
            <w:r>
              <w:t xml:space="preserve">, 2 </w:t>
            </w:r>
            <w:r>
              <w:rPr>
                <w:lang w:val="tt-RU"/>
              </w:rPr>
              <w:t>аю,</w:t>
            </w:r>
            <w:r>
              <w:t xml:space="preserve"> 3 </w:t>
            </w:r>
            <w:r>
              <w:rPr>
                <w:lang w:val="tt-RU"/>
              </w:rPr>
              <w:t>аю</w:t>
            </w:r>
            <w:r>
              <w:t xml:space="preserve">, 4 </w:t>
            </w:r>
            <w:r>
              <w:rPr>
                <w:lang w:val="tt-RU"/>
              </w:rPr>
              <w:t>аю</w:t>
            </w:r>
            <w:r>
              <w:t xml:space="preserve">, 5 </w:t>
            </w:r>
            <w:r>
              <w:rPr>
                <w:lang w:val="tt-RU"/>
              </w:rPr>
              <w:t>аю</w:t>
            </w:r>
            <w:r>
              <w:t>;</w:t>
            </w:r>
          </w:p>
          <w:p w:rsidR="00FB2027" w:rsidRDefault="00FB2027">
            <w:pPr>
              <w:spacing w:line="240" w:lineRule="exact"/>
              <w:jc w:val="both"/>
            </w:pPr>
            <w:r>
              <w:t xml:space="preserve">                  1 ку</w:t>
            </w:r>
            <w:r>
              <w:rPr>
                <w:lang w:val="tt-RU"/>
              </w:rPr>
              <w:t>рчак</w:t>
            </w:r>
            <w:r>
              <w:t>, 2 ку</w:t>
            </w:r>
            <w:r>
              <w:rPr>
                <w:lang w:val="tt-RU"/>
              </w:rPr>
              <w:t>рчак</w:t>
            </w:r>
            <w:r>
              <w:t>, 3 ку</w:t>
            </w:r>
            <w:r>
              <w:rPr>
                <w:lang w:val="tt-RU"/>
              </w:rPr>
              <w:t>рчак</w:t>
            </w:r>
            <w:r>
              <w:t>, 4 ку</w:t>
            </w:r>
            <w:r>
              <w:rPr>
                <w:lang w:val="tt-RU"/>
              </w:rPr>
              <w:t>рчак</w:t>
            </w:r>
            <w:r>
              <w:t>, 5 ку</w:t>
            </w:r>
            <w:r>
              <w:rPr>
                <w:lang w:val="tt-RU"/>
              </w:rPr>
              <w:t>рчак</w:t>
            </w:r>
            <w:r>
              <w:t>;</w:t>
            </w:r>
          </w:p>
          <w:p w:rsidR="00FB2027" w:rsidRDefault="00FB2027">
            <w:pPr>
              <w:spacing w:line="240" w:lineRule="exact"/>
              <w:jc w:val="both"/>
            </w:pPr>
            <w:r>
              <w:t xml:space="preserve">                  1 </w:t>
            </w:r>
            <w:r>
              <w:rPr>
                <w:lang w:val="tt-RU"/>
              </w:rPr>
              <w:t>туп</w:t>
            </w:r>
            <w:r>
              <w:t xml:space="preserve">, 2 </w:t>
            </w:r>
            <w:r>
              <w:rPr>
                <w:lang w:val="tt-RU"/>
              </w:rPr>
              <w:t>туп</w:t>
            </w:r>
            <w:r>
              <w:t xml:space="preserve">, 3 </w:t>
            </w:r>
            <w:r>
              <w:rPr>
                <w:lang w:val="tt-RU"/>
              </w:rPr>
              <w:t>туп</w:t>
            </w:r>
            <w:r>
              <w:t xml:space="preserve">, 4 </w:t>
            </w:r>
            <w:r>
              <w:rPr>
                <w:lang w:val="tt-RU"/>
              </w:rPr>
              <w:t>туп</w:t>
            </w:r>
            <w:r>
              <w:t xml:space="preserve">, 5 </w:t>
            </w:r>
            <w:r>
              <w:rPr>
                <w:lang w:val="tt-RU"/>
              </w:rPr>
              <w:t>туп</w:t>
            </w:r>
            <w:r>
              <w:t>;</w:t>
            </w:r>
          </w:p>
          <w:p w:rsidR="00FB2027" w:rsidRDefault="00FB2027">
            <w:pPr>
              <w:spacing w:line="240" w:lineRule="exact"/>
              <w:jc w:val="both"/>
            </w:pPr>
            <w:r>
              <w:t xml:space="preserve">                  1 машина, 2 машин</w:t>
            </w:r>
            <w:r>
              <w:rPr>
                <w:lang w:val="tt-RU"/>
              </w:rPr>
              <w:t>а</w:t>
            </w:r>
            <w:r>
              <w:t>, 3 машин</w:t>
            </w:r>
            <w:r>
              <w:rPr>
                <w:lang w:val="tt-RU"/>
              </w:rPr>
              <w:t>а</w:t>
            </w:r>
            <w:r>
              <w:t>, 4 машин</w:t>
            </w:r>
            <w:r>
              <w:rPr>
                <w:lang w:val="tt-RU"/>
              </w:rPr>
              <w:t>а</w:t>
            </w:r>
            <w:r>
              <w:t>, 5 машин</w:t>
            </w:r>
            <w:r>
              <w:rPr>
                <w:lang w:val="tt-RU"/>
              </w:rPr>
              <w:t>а</w:t>
            </w:r>
            <w:r>
              <w:t>;</w:t>
            </w:r>
          </w:p>
          <w:p w:rsidR="00FB2027" w:rsidRDefault="00FB2027">
            <w:pPr>
              <w:spacing w:line="240" w:lineRule="exact"/>
              <w:jc w:val="both"/>
            </w:pPr>
            <w:r>
              <w:t xml:space="preserve">                  1 </w:t>
            </w:r>
            <w:r>
              <w:rPr>
                <w:lang w:val="tt-RU"/>
              </w:rPr>
              <w:t>песи</w:t>
            </w:r>
            <w:r>
              <w:t xml:space="preserve">, 2 </w:t>
            </w:r>
            <w:r>
              <w:rPr>
                <w:lang w:val="tt-RU"/>
              </w:rPr>
              <w:t>песи</w:t>
            </w:r>
            <w:r>
              <w:t>, 3</w:t>
            </w:r>
            <w:r>
              <w:rPr>
                <w:lang w:val="tt-RU"/>
              </w:rPr>
              <w:t xml:space="preserve"> песи</w:t>
            </w:r>
            <w:r>
              <w:t xml:space="preserve">, 4 </w:t>
            </w:r>
            <w:r>
              <w:rPr>
                <w:lang w:val="tt-RU"/>
              </w:rPr>
              <w:t>песи</w:t>
            </w:r>
            <w:r>
              <w:t xml:space="preserve">, 5 </w:t>
            </w:r>
            <w:r>
              <w:rPr>
                <w:lang w:val="tt-RU"/>
              </w:rPr>
              <w:t>песи</w:t>
            </w:r>
            <w:r>
              <w:t>;</w:t>
            </w:r>
          </w:p>
          <w:p w:rsidR="00FB2027" w:rsidRDefault="00FB2027">
            <w:pPr>
              <w:spacing w:line="240" w:lineRule="exact"/>
              <w:jc w:val="both"/>
            </w:pPr>
            <w:r>
              <w:t xml:space="preserve">                  1 </w:t>
            </w:r>
            <w:r>
              <w:rPr>
                <w:lang w:val="tt-RU"/>
              </w:rPr>
              <w:t>эт</w:t>
            </w:r>
            <w:r>
              <w:t xml:space="preserve">, 2 </w:t>
            </w:r>
            <w:r>
              <w:rPr>
                <w:lang w:val="tt-RU"/>
              </w:rPr>
              <w:t>эт</w:t>
            </w:r>
            <w:r>
              <w:t xml:space="preserve">, 3 </w:t>
            </w:r>
            <w:r>
              <w:rPr>
                <w:lang w:val="tt-RU"/>
              </w:rPr>
              <w:t>эт</w:t>
            </w:r>
            <w:r>
              <w:t xml:space="preserve">, 4 </w:t>
            </w:r>
            <w:r>
              <w:rPr>
                <w:lang w:val="tt-RU"/>
              </w:rPr>
              <w:t>эт</w:t>
            </w:r>
            <w:r>
              <w:t xml:space="preserve">, 5 </w:t>
            </w:r>
            <w:r>
              <w:rPr>
                <w:lang w:val="tt-RU"/>
              </w:rPr>
              <w:t>эт</w:t>
            </w:r>
            <w:r>
              <w:t>.</w:t>
            </w:r>
          </w:p>
        </w:tc>
        <w:tc>
          <w:tcPr>
            <w:tcW w:w="1315" w:type="dxa"/>
            <w:tcBorders>
              <w:top w:val="single" w:sz="4" w:space="0" w:color="000000"/>
              <w:left w:val="single" w:sz="4" w:space="0" w:color="000000"/>
              <w:bottom w:val="single" w:sz="4" w:space="0" w:color="000000"/>
              <w:right w:val="single" w:sz="4" w:space="0" w:color="000000"/>
            </w:tcBorders>
            <w:hideMark/>
          </w:tcPr>
          <w:p w:rsidR="00FB2027" w:rsidRDefault="00FB2027">
            <w:pPr>
              <w:snapToGrid w:val="0"/>
              <w:spacing w:line="240" w:lineRule="exact"/>
              <w:rPr>
                <w:lang w:val="tt-RU"/>
              </w:rPr>
            </w:pPr>
            <w:r>
              <w:rPr>
                <w:lang w:val="tt-RU"/>
              </w:rPr>
              <w:t>Һәрберсе 1 данә</w:t>
            </w:r>
          </w:p>
        </w:tc>
      </w:tr>
      <w:tr w:rsidR="00FB2027" w:rsidTr="00B62F25">
        <w:trPr>
          <w:trHeight w:val="360"/>
        </w:trPr>
        <w:tc>
          <w:tcPr>
            <w:tcW w:w="1984" w:type="dxa"/>
            <w:tcBorders>
              <w:top w:val="single" w:sz="4" w:space="0" w:color="000000"/>
              <w:left w:val="single" w:sz="4" w:space="0" w:color="000000"/>
              <w:bottom w:val="single" w:sz="4" w:space="0" w:color="000000"/>
              <w:right w:val="nil"/>
            </w:tcBorders>
            <w:hideMark/>
          </w:tcPr>
          <w:p w:rsidR="00FB2027" w:rsidRDefault="00FB2027">
            <w:pPr>
              <w:snapToGrid w:val="0"/>
              <w:spacing w:line="240" w:lineRule="exact"/>
              <w:rPr>
                <w:lang w:val="tt-RU"/>
              </w:rPr>
            </w:pPr>
            <w:r>
              <w:rPr>
                <w:lang w:val="tt-RU"/>
              </w:rPr>
              <w:t>2.</w:t>
            </w:r>
            <w:r>
              <w:t>А3</w:t>
            </w:r>
            <w:r>
              <w:rPr>
                <w:lang w:val="tt-RU"/>
              </w:rPr>
              <w:t xml:space="preserve"> форматында өй рәсеме.</w:t>
            </w:r>
          </w:p>
        </w:tc>
        <w:tc>
          <w:tcPr>
            <w:tcW w:w="7230" w:type="dxa"/>
            <w:tcBorders>
              <w:top w:val="single" w:sz="4" w:space="0" w:color="000000"/>
              <w:left w:val="single" w:sz="4" w:space="0" w:color="000000"/>
              <w:bottom w:val="single" w:sz="4" w:space="0" w:color="000000"/>
              <w:right w:val="nil"/>
            </w:tcBorders>
            <w:hideMark/>
          </w:tcPr>
          <w:p w:rsidR="00FB2027" w:rsidRDefault="00FB2027">
            <w:pPr>
              <w:snapToGrid w:val="0"/>
              <w:spacing w:line="240" w:lineRule="exact"/>
              <w:jc w:val="both"/>
            </w:pPr>
            <w:r>
              <w:rPr>
                <w:lang w:val="tt-RU"/>
              </w:rPr>
              <w:t>Өй макеты</w:t>
            </w:r>
            <w:r>
              <w:t xml:space="preserve"> </w:t>
            </w:r>
          </w:p>
        </w:tc>
        <w:tc>
          <w:tcPr>
            <w:tcW w:w="1315" w:type="dxa"/>
            <w:tcBorders>
              <w:top w:val="single" w:sz="4" w:space="0" w:color="000000"/>
              <w:left w:val="single" w:sz="4" w:space="0" w:color="000000"/>
              <w:bottom w:val="single" w:sz="4" w:space="0" w:color="000000"/>
              <w:right w:val="single" w:sz="4" w:space="0" w:color="000000"/>
            </w:tcBorders>
            <w:hideMark/>
          </w:tcPr>
          <w:p w:rsidR="00FB2027" w:rsidRDefault="00FB2027">
            <w:pPr>
              <w:snapToGrid w:val="0"/>
              <w:spacing w:line="240" w:lineRule="exact"/>
              <w:rPr>
                <w:lang w:val="tt-RU"/>
              </w:rPr>
            </w:pPr>
            <w:r>
              <w:rPr>
                <w:lang w:val="tt-RU"/>
              </w:rPr>
              <w:t>1 данә</w:t>
            </w:r>
          </w:p>
        </w:tc>
      </w:tr>
      <w:tr w:rsidR="00FB2027" w:rsidTr="00B62F25">
        <w:trPr>
          <w:trHeight w:val="360"/>
        </w:trPr>
        <w:tc>
          <w:tcPr>
            <w:tcW w:w="1984" w:type="dxa"/>
            <w:tcBorders>
              <w:top w:val="single" w:sz="4" w:space="0" w:color="000000"/>
              <w:left w:val="single" w:sz="4" w:space="0" w:color="000000"/>
              <w:bottom w:val="single" w:sz="4" w:space="0" w:color="000000"/>
              <w:right w:val="nil"/>
            </w:tcBorders>
            <w:hideMark/>
          </w:tcPr>
          <w:p w:rsidR="00FB2027" w:rsidRDefault="00FB2027">
            <w:pPr>
              <w:snapToGrid w:val="0"/>
              <w:spacing w:line="240" w:lineRule="exact"/>
              <w:rPr>
                <w:lang w:val="tt-RU"/>
              </w:rPr>
            </w:pPr>
            <w:r>
              <w:rPr>
                <w:lang w:val="tt-RU"/>
              </w:rPr>
              <w:t>3</w:t>
            </w:r>
            <w:r>
              <w:t>. А</w:t>
            </w:r>
            <w:r>
              <w:rPr>
                <w:lang w:val="tt-RU"/>
              </w:rPr>
              <w:t xml:space="preserve"> </w:t>
            </w:r>
            <w:r>
              <w:t>5</w:t>
            </w:r>
            <w:r>
              <w:rPr>
                <w:lang w:val="tt-RU"/>
              </w:rPr>
              <w:t xml:space="preserve"> ф</w:t>
            </w:r>
            <w:r>
              <w:t>ормат</w:t>
            </w:r>
            <w:r>
              <w:rPr>
                <w:lang w:val="tt-RU"/>
              </w:rPr>
              <w:t>ында таратма  рәсемнәр.</w:t>
            </w:r>
          </w:p>
        </w:tc>
        <w:tc>
          <w:tcPr>
            <w:tcW w:w="7230" w:type="dxa"/>
            <w:tcBorders>
              <w:top w:val="single" w:sz="4" w:space="0" w:color="000000"/>
              <w:left w:val="single" w:sz="4" w:space="0" w:color="000000"/>
              <w:bottom w:val="single" w:sz="4" w:space="0" w:color="000000"/>
              <w:right w:val="nil"/>
            </w:tcBorders>
            <w:hideMark/>
          </w:tcPr>
          <w:p w:rsidR="00FB2027" w:rsidRDefault="00FB2027">
            <w:pPr>
              <w:snapToGrid w:val="0"/>
              <w:spacing w:line="240" w:lineRule="exact"/>
              <w:jc w:val="both"/>
            </w:pPr>
            <w:r>
              <w:t>«М</w:t>
            </w:r>
            <w:r>
              <w:rPr>
                <w:lang w:val="tt-RU"/>
              </w:rPr>
              <w:t>инем гаилә</w:t>
            </w:r>
            <w:r>
              <w:t xml:space="preserve">» </w:t>
            </w:r>
          </w:p>
          <w:p w:rsidR="00FB2027" w:rsidRDefault="00FB2027">
            <w:pPr>
              <w:spacing w:line="240" w:lineRule="exact"/>
              <w:jc w:val="both"/>
            </w:pPr>
            <w:r>
              <w:rPr>
                <w:lang w:val="tt-RU"/>
              </w:rPr>
              <w:t>Бабай, әби, әти, әни, малай, кыз.</w:t>
            </w:r>
            <w:r>
              <w:t xml:space="preserve"> </w:t>
            </w:r>
          </w:p>
        </w:tc>
        <w:tc>
          <w:tcPr>
            <w:tcW w:w="1315" w:type="dxa"/>
            <w:tcBorders>
              <w:top w:val="single" w:sz="4" w:space="0" w:color="000000"/>
              <w:left w:val="single" w:sz="4" w:space="0" w:color="000000"/>
              <w:bottom w:val="single" w:sz="4" w:space="0" w:color="000000"/>
              <w:right w:val="single" w:sz="4" w:space="0" w:color="000000"/>
            </w:tcBorders>
            <w:hideMark/>
          </w:tcPr>
          <w:p w:rsidR="00FB2027" w:rsidRDefault="00FB2027">
            <w:pPr>
              <w:snapToGrid w:val="0"/>
              <w:spacing w:line="240" w:lineRule="exact"/>
            </w:pPr>
            <w:r>
              <w:rPr>
                <w:lang w:val="tt-RU"/>
              </w:rPr>
              <w:t xml:space="preserve">Һәрберсе </w:t>
            </w:r>
            <w:r>
              <w:t xml:space="preserve">15 </w:t>
            </w:r>
            <w:r>
              <w:rPr>
                <w:lang w:val="tt-RU"/>
              </w:rPr>
              <w:t>данә</w:t>
            </w:r>
            <w:r>
              <w:t xml:space="preserve"> </w:t>
            </w:r>
          </w:p>
        </w:tc>
      </w:tr>
      <w:tr w:rsidR="00FB2027" w:rsidTr="00B62F25">
        <w:trPr>
          <w:trHeight w:val="360"/>
        </w:trPr>
        <w:tc>
          <w:tcPr>
            <w:tcW w:w="1984" w:type="dxa"/>
            <w:tcBorders>
              <w:top w:val="single" w:sz="4" w:space="0" w:color="000000"/>
              <w:left w:val="single" w:sz="4" w:space="0" w:color="000000"/>
              <w:bottom w:val="single" w:sz="4" w:space="0" w:color="000000"/>
              <w:right w:val="nil"/>
            </w:tcBorders>
          </w:tcPr>
          <w:p w:rsidR="00FB2027" w:rsidRDefault="00FB2027">
            <w:pPr>
              <w:snapToGrid w:val="0"/>
              <w:spacing w:line="240" w:lineRule="exact"/>
              <w:rPr>
                <w:lang w:val="tt-RU"/>
              </w:rPr>
            </w:pPr>
          </w:p>
        </w:tc>
        <w:tc>
          <w:tcPr>
            <w:tcW w:w="7230" w:type="dxa"/>
            <w:tcBorders>
              <w:top w:val="single" w:sz="4" w:space="0" w:color="000000"/>
              <w:left w:val="single" w:sz="4" w:space="0" w:color="000000"/>
              <w:bottom w:val="single" w:sz="4" w:space="0" w:color="000000"/>
              <w:right w:val="nil"/>
            </w:tcBorders>
            <w:hideMark/>
          </w:tcPr>
          <w:p w:rsidR="00FB2027" w:rsidRDefault="00FB2027">
            <w:pPr>
              <w:snapToGrid w:val="0"/>
              <w:spacing w:line="240" w:lineRule="exact"/>
              <w:jc w:val="both"/>
              <w:rPr>
                <w:lang w:val="tt-RU"/>
              </w:rPr>
            </w:pPr>
            <w:r>
              <w:rPr>
                <w:lang w:val="tt-RU"/>
              </w:rPr>
              <w:t>«Ашамлыклар»</w:t>
            </w:r>
          </w:p>
          <w:p w:rsidR="00FB2027" w:rsidRDefault="00FB2027">
            <w:pPr>
              <w:spacing w:line="240" w:lineRule="exact"/>
              <w:jc w:val="both"/>
              <w:rPr>
                <w:lang w:val="tt-RU"/>
              </w:rPr>
            </w:pPr>
            <w:r>
              <w:rPr>
                <w:lang w:val="tt-RU"/>
              </w:rPr>
              <w:t>Ипи, алма, чәй, сөт.</w:t>
            </w:r>
          </w:p>
        </w:tc>
        <w:tc>
          <w:tcPr>
            <w:tcW w:w="1315" w:type="dxa"/>
            <w:tcBorders>
              <w:top w:val="single" w:sz="4" w:space="0" w:color="000000"/>
              <w:left w:val="single" w:sz="4" w:space="0" w:color="000000"/>
              <w:bottom w:val="single" w:sz="4" w:space="0" w:color="000000"/>
              <w:right w:val="single" w:sz="4" w:space="0" w:color="000000"/>
            </w:tcBorders>
            <w:hideMark/>
          </w:tcPr>
          <w:p w:rsidR="00FB2027" w:rsidRDefault="00FB2027">
            <w:pPr>
              <w:snapToGrid w:val="0"/>
              <w:spacing w:line="240" w:lineRule="exact"/>
            </w:pPr>
            <w:r>
              <w:rPr>
                <w:lang w:val="tt-RU"/>
              </w:rPr>
              <w:t xml:space="preserve">Һәрберсе </w:t>
            </w:r>
            <w:r>
              <w:t xml:space="preserve">15 </w:t>
            </w:r>
            <w:r>
              <w:rPr>
                <w:lang w:val="tt-RU"/>
              </w:rPr>
              <w:t>данә</w:t>
            </w:r>
            <w:r>
              <w:t xml:space="preserve"> </w:t>
            </w:r>
          </w:p>
        </w:tc>
      </w:tr>
      <w:tr w:rsidR="00FB2027" w:rsidTr="00B62F25">
        <w:trPr>
          <w:trHeight w:val="360"/>
        </w:trPr>
        <w:tc>
          <w:tcPr>
            <w:tcW w:w="1984" w:type="dxa"/>
            <w:tcBorders>
              <w:top w:val="single" w:sz="4" w:space="0" w:color="000000"/>
              <w:left w:val="single" w:sz="4" w:space="0" w:color="000000"/>
              <w:bottom w:val="single" w:sz="4" w:space="0" w:color="000000"/>
              <w:right w:val="nil"/>
            </w:tcBorders>
          </w:tcPr>
          <w:p w:rsidR="00FB2027" w:rsidRDefault="00FB2027">
            <w:pPr>
              <w:snapToGrid w:val="0"/>
              <w:spacing w:line="240" w:lineRule="exact"/>
              <w:rPr>
                <w:lang w:val="tt-RU"/>
              </w:rPr>
            </w:pPr>
          </w:p>
        </w:tc>
        <w:tc>
          <w:tcPr>
            <w:tcW w:w="7230" w:type="dxa"/>
            <w:tcBorders>
              <w:top w:val="single" w:sz="4" w:space="0" w:color="000000"/>
              <w:left w:val="single" w:sz="4" w:space="0" w:color="000000"/>
              <w:bottom w:val="single" w:sz="4" w:space="0" w:color="000000"/>
              <w:right w:val="nil"/>
            </w:tcBorders>
            <w:hideMark/>
          </w:tcPr>
          <w:p w:rsidR="00FB2027" w:rsidRDefault="00FB2027">
            <w:pPr>
              <w:snapToGrid w:val="0"/>
              <w:spacing w:line="240" w:lineRule="exact"/>
              <w:jc w:val="both"/>
            </w:pPr>
            <w:r>
              <w:t>«</w:t>
            </w:r>
            <w:r>
              <w:rPr>
                <w:lang w:val="tt-RU"/>
              </w:rPr>
              <w:t>Уенчыклар</w:t>
            </w:r>
            <w:r>
              <w:t>»</w:t>
            </w:r>
          </w:p>
          <w:p w:rsidR="00FB2027" w:rsidRDefault="00FB2027">
            <w:pPr>
              <w:spacing w:line="240" w:lineRule="exact"/>
              <w:jc w:val="both"/>
            </w:pPr>
            <w:r>
              <w:rPr>
                <w:lang w:val="tt-RU"/>
              </w:rPr>
              <w:t>К</w:t>
            </w:r>
            <w:r>
              <w:t>у</w:t>
            </w:r>
            <w:r>
              <w:rPr>
                <w:lang w:val="tt-RU"/>
              </w:rPr>
              <w:t>рчак</w:t>
            </w:r>
            <w:r>
              <w:t xml:space="preserve">, </w:t>
            </w:r>
            <w:r>
              <w:rPr>
                <w:lang w:val="tt-RU"/>
              </w:rPr>
              <w:t>куян</w:t>
            </w:r>
            <w:r>
              <w:t xml:space="preserve">, </w:t>
            </w:r>
            <w:r>
              <w:rPr>
                <w:lang w:val="tt-RU"/>
              </w:rPr>
              <w:t>аю</w:t>
            </w:r>
            <w:r>
              <w:t xml:space="preserve">, </w:t>
            </w:r>
            <w:r>
              <w:rPr>
                <w:lang w:val="tt-RU"/>
              </w:rPr>
              <w:t>туп</w:t>
            </w:r>
            <w:r>
              <w:t xml:space="preserve">, </w:t>
            </w:r>
            <w:r>
              <w:rPr>
                <w:lang w:val="tt-RU"/>
              </w:rPr>
              <w:t>песи</w:t>
            </w:r>
            <w:r>
              <w:t xml:space="preserve">, </w:t>
            </w:r>
            <w:r>
              <w:rPr>
                <w:lang w:val="tt-RU"/>
              </w:rPr>
              <w:t>эт</w:t>
            </w:r>
            <w:r>
              <w:t>, машина.</w:t>
            </w:r>
          </w:p>
        </w:tc>
        <w:tc>
          <w:tcPr>
            <w:tcW w:w="1315" w:type="dxa"/>
            <w:tcBorders>
              <w:top w:val="single" w:sz="4" w:space="0" w:color="000000"/>
              <w:left w:val="single" w:sz="4" w:space="0" w:color="000000"/>
              <w:bottom w:val="single" w:sz="4" w:space="0" w:color="000000"/>
              <w:right w:val="single" w:sz="4" w:space="0" w:color="000000"/>
            </w:tcBorders>
            <w:hideMark/>
          </w:tcPr>
          <w:p w:rsidR="00FB2027" w:rsidRDefault="00FB2027">
            <w:pPr>
              <w:snapToGrid w:val="0"/>
              <w:spacing w:line="240" w:lineRule="exact"/>
            </w:pPr>
            <w:r>
              <w:rPr>
                <w:lang w:val="tt-RU"/>
              </w:rPr>
              <w:t xml:space="preserve">Һәрберсе </w:t>
            </w:r>
            <w:r>
              <w:t xml:space="preserve">15 </w:t>
            </w:r>
            <w:r>
              <w:rPr>
                <w:lang w:val="tt-RU"/>
              </w:rPr>
              <w:t>данә</w:t>
            </w:r>
            <w:r>
              <w:t xml:space="preserve"> </w:t>
            </w:r>
          </w:p>
        </w:tc>
      </w:tr>
      <w:tr w:rsidR="00FB2027" w:rsidTr="00B62F25">
        <w:trPr>
          <w:trHeight w:val="360"/>
        </w:trPr>
        <w:tc>
          <w:tcPr>
            <w:tcW w:w="1984" w:type="dxa"/>
            <w:tcBorders>
              <w:top w:val="single" w:sz="4" w:space="0" w:color="000000"/>
              <w:left w:val="single" w:sz="4" w:space="0" w:color="000000"/>
              <w:bottom w:val="single" w:sz="4" w:space="0" w:color="000000"/>
              <w:right w:val="nil"/>
            </w:tcBorders>
            <w:hideMark/>
          </w:tcPr>
          <w:p w:rsidR="00FB2027" w:rsidRDefault="00FB2027">
            <w:pPr>
              <w:snapToGrid w:val="0"/>
              <w:spacing w:line="240" w:lineRule="exact"/>
              <w:rPr>
                <w:lang w:val="tt-RU"/>
              </w:rPr>
            </w:pPr>
            <w:r>
              <w:rPr>
                <w:lang w:val="tt-RU"/>
              </w:rPr>
              <w:t>4</w:t>
            </w:r>
            <w:r>
              <w:t>.</w:t>
            </w:r>
            <w:r>
              <w:rPr>
                <w:lang w:val="tt-RU"/>
              </w:rPr>
              <w:t xml:space="preserve"> Театр эшчәнлеге өчен атрибутлар.</w:t>
            </w:r>
          </w:p>
        </w:tc>
        <w:tc>
          <w:tcPr>
            <w:tcW w:w="7230" w:type="dxa"/>
            <w:tcBorders>
              <w:top w:val="single" w:sz="4" w:space="0" w:color="000000"/>
              <w:left w:val="single" w:sz="4" w:space="0" w:color="000000"/>
              <w:bottom w:val="single" w:sz="4" w:space="0" w:color="000000"/>
              <w:right w:val="nil"/>
            </w:tcBorders>
            <w:hideMark/>
          </w:tcPr>
          <w:p w:rsidR="00FB2027" w:rsidRDefault="00FB2027">
            <w:pPr>
              <w:snapToGrid w:val="0"/>
              <w:spacing w:line="240" w:lineRule="exact"/>
              <w:jc w:val="both"/>
              <w:rPr>
                <w:lang w:val="tt-RU"/>
              </w:rPr>
            </w:pPr>
            <w:r>
              <w:rPr>
                <w:lang w:val="tt-RU"/>
              </w:rPr>
              <w:t xml:space="preserve">Битлекләр: бабай, әби, әти, әни, малай, кыз, куян, аю, песи, эт. </w:t>
            </w:r>
          </w:p>
        </w:tc>
        <w:tc>
          <w:tcPr>
            <w:tcW w:w="1315" w:type="dxa"/>
            <w:tcBorders>
              <w:top w:val="single" w:sz="4" w:space="0" w:color="000000"/>
              <w:left w:val="single" w:sz="4" w:space="0" w:color="000000"/>
              <w:bottom w:val="single" w:sz="4" w:space="0" w:color="000000"/>
              <w:right w:val="single" w:sz="4" w:space="0" w:color="000000"/>
            </w:tcBorders>
            <w:hideMark/>
          </w:tcPr>
          <w:p w:rsidR="00FB2027" w:rsidRDefault="00FB2027">
            <w:pPr>
              <w:snapToGrid w:val="0"/>
              <w:spacing w:line="240" w:lineRule="exact"/>
              <w:rPr>
                <w:lang w:val="tt-RU"/>
              </w:rPr>
            </w:pPr>
            <w:r>
              <w:rPr>
                <w:lang w:val="tt-RU"/>
              </w:rPr>
              <w:t xml:space="preserve">Һәрберсе </w:t>
            </w:r>
            <w:r>
              <w:t xml:space="preserve">15 </w:t>
            </w:r>
            <w:r>
              <w:rPr>
                <w:lang w:val="tt-RU"/>
              </w:rPr>
              <w:t>данә</w:t>
            </w:r>
          </w:p>
        </w:tc>
      </w:tr>
      <w:tr w:rsidR="00FB2027" w:rsidTr="00B62F25">
        <w:trPr>
          <w:trHeight w:val="360"/>
        </w:trPr>
        <w:tc>
          <w:tcPr>
            <w:tcW w:w="1984" w:type="dxa"/>
            <w:tcBorders>
              <w:top w:val="single" w:sz="4" w:space="0" w:color="000000"/>
              <w:left w:val="single" w:sz="4" w:space="0" w:color="000000"/>
              <w:bottom w:val="single" w:sz="4" w:space="0" w:color="000000"/>
              <w:right w:val="nil"/>
            </w:tcBorders>
          </w:tcPr>
          <w:p w:rsidR="00FB2027" w:rsidRDefault="00FB2027">
            <w:pPr>
              <w:snapToGrid w:val="0"/>
              <w:spacing w:line="240" w:lineRule="exact"/>
              <w:rPr>
                <w:lang w:val="tt-RU"/>
              </w:rPr>
            </w:pPr>
          </w:p>
        </w:tc>
        <w:tc>
          <w:tcPr>
            <w:tcW w:w="7230" w:type="dxa"/>
            <w:tcBorders>
              <w:top w:val="single" w:sz="4" w:space="0" w:color="000000"/>
              <w:left w:val="single" w:sz="4" w:space="0" w:color="000000"/>
              <w:bottom w:val="single" w:sz="4" w:space="0" w:color="000000"/>
              <w:right w:val="nil"/>
            </w:tcBorders>
            <w:hideMark/>
          </w:tcPr>
          <w:p w:rsidR="00FB2027" w:rsidRDefault="00FB2027">
            <w:pPr>
              <w:snapToGrid w:val="0"/>
              <w:spacing w:line="240" w:lineRule="exact"/>
              <w:jc w:val="both"/>
              <w:rPr>
                <w:lang w:val="tt-RU"/>
              </w:rPr>
            </w:pPr>
            <w:r>
              <w:rPr>
                <w:lang w:val="tt-RU"/>
              </w:rPr>
              <w:t>Бармак уеннары өчен атрибутлар: бабай, әби, әти, әни, малай, кыз, эт Акбай, песи Мияу, аю, куян.</w:t>
            </w:r>
          </w:p>
        </w:tc>
        <w:tc>
          <w:tcPr>
            <w:tcW w:w="1315" w:type="dxa"/>
            <w:tcBorders>
              <w:top w:val="single" w:sz="4" w:space="0" w:color="000000"/>
              <w:left w:val="single" w:sz="4" w:space="0" w:color="000000"/>
              <w:bottom w:val="single" w:sz="4" w:space="0" w:color="000000"/>
              <w:right w:val="single" w:sz="4" w:space="0" w:color="000000"/>
            </w:tcBorders>
            <w:hideMark/>
          </w:tcPr>
          <w:p w:rsidR="00FB2027" w:rsidRDefault="00FB2027">
            <w:pPr>
              <w:snapToGrid w:val="0"/>
              <w:spacing w:line="240" w:lineRule="exact"/>
              <w:rPr>
                <w:lang w:val="tt-RU"/>
              </w:rPr>
            </w:pPr>
            <w:r>
              <w:rPr>
                <w:lang w:val="tt-RU"/>
              </w:rPr>
              <w:t xml:space="preserve">Һәрберсе </w:t>
            </w:r>
            <w:r>
              <w:t xml:space="preserve">15 </w:t>
            </w:r>
            <w:r>
              <w:rPr>
                <w:lang w:val="tt-RU"/>
              </w:rPr>
              <w:t>данә</w:t>
            </w:r>
          </w:p>
        </w:tc>
      </w:tr>
      <w:tr w:rsidR="0074103A" w:rsidTr="00B62F25">
        <w:trPr>
          <w:trHeight w:val="360"/>
        </w:trPr>
        <w:tc>
          <w:tcPr>
            <w:tcW w:w="1984" w:type="dxa"/>
            <w:tcBorders>
              <w:top w:val="single" w:sz="4" w:space="0" w:color="000000"/>
              <w:left w:val="single" w:sz="4" w:space="0" w:color="000000"/>
              <w:bottom w:val="single" w:sz="4" w:space="0" w:color="000000"/>
              <w:right w:val="nil"/>
            </w:tcBorders>
          </w:tcPr>
          <w:p w:rsidR="0074103A" w:rsidRDefault="0074103A">
            <w:pPr>
              <w:snapToGrid w:val="0"/>
              <w:spacing w:line="240" w:lineRule="exact"/>
              <w:rPr>
                <w:lang w:val="tt-RU"/>
              </w:rPr>
            </w:pPr>
          </w:p>
        </w:tc>
        <w:tc>
          <w:tcPr>
            <w:tcW w:w="7230" w:type="dxa"/>
            <w:tcBorders>
              <w:top w:val="single" w:sz="4" w:space="0" w:color="000000"/>
              <w:left w:val="single" w:sz="4" w:space="0" w:color="000000"/>
              <w:bottom w:val="single" w:sz="4" w:space="0" w:color="000000"/>
              <w:right w:val="nil"/>
            </w:tcBorders>
            <w:hideMark/>
          </w:tcPr>
          <w:p w:rsidR="0074103A" w:rsidRDefault="0074103A">
            <w:pPr>
              <w:snapToGrid w:val="0"/>
              <w:spacing w:line="240" w:lineRule="exact"/>
              <w:jc w:val="both"/>
              <w:rPr>
                <w:lang w:val="tt-RU"/>
              </w:rPr>
            </w:pPr>
          </w:p>
        </w:tc>
        <w:tc>
          <w:tcPr>
            <w:tcW w:w="1315" w:type="dxa"/>
            <w:tcBorders>
              <w:top w:val="single" w:sz="4" w:space="0" w:color="000000"/>
              <w:left w:val="single" w:sz="4" w:space="0" w:color="000000"/>
              <w:bottom w:val="single" w:sz="4" w:space="0" w:color="000000"/>
              <w:right w:val="single" w:sz="4" w:space="0" w:color="000000"/>
            </w:tcBorders>
            <w:hideMark/>
          </w:tcPr>
          <w:p w:rsidR="0074103A" w:rsidRDefault="0074103A">
            <w:pPr>
              <w:snapToGrid w:val="0"/>
              <w:spacing w:line="240" w:lineRule="exact"/>
              <w:rPr>
                <w:lang w:val="tt-RU"/>
              </w:rPr>
            </w:pPr>
          </w:p>
        </w:tc>
      </w:tr>
    </w:tbl>
    <w:p w:rsidR="0074103A" w:rsidRDefault="00FB2027" w:rsidP="00FB2027">
      <w:pPr>
        <w:spacing w:line="240" w:lineRule="exact"/>
      </w:pPr>
      <w:r>
        <w:t xml:space="preserve">                   </w:t>
      </w:r>
    </w:p>
    <w:p w:rsidR="00FB2027" w:rsidRDefault="00FB2027" w:rsidP="00FB2027">
      <w:pPr>
        <w:spacing w:line="240" w:lineRule="exact"/>
        <w:rPr>
          <w:b/>
          <w:lang w:val="tt-RU"/>
        </w:rPr>
      </w:pPr>
      <w:r>
        <w:t xml:space="preserve"> </w:t>
      </w:r>
      <w:r>
        <w:rPr>
          <w:b/>
          <w:lang w:val="tt-RU"/>
        </w:rPr>
        <w:t>Зур</w:t>
      </w:r>
      <w:r>
        <w:rPr>
          <w:b/>
        </w:rPr>
        <w:t>лар т</w:t>
      </w:r>
      <w:r>
        <w:rPr>
          <w:b/>
          <w:lang w:val="tt-RU"/>
        </w:rPr>
        <w:t xml:space="preserve">өркеменең </w:t>
      </w:r>
      <w:r>
        <w:rPr>
          <w:b/>
        </w:rPr>
        <w:t>«</w:t>
      </w:r>
      <w:r>
        <w:rPr>
          <w:b/>
          <w:lang w:val="tt-RU"/>
        </w:rPr>
        <w:t>Уйный-уйный үсәбез</w:t>
      </w:r>
      <w:r>
        <w:rPr>
          <w:b/>
        </w:rPr>
        <w:t>»</w:t>
      </w:r>
      <w:r>
        <w:rPr>
          <w:lang w:val="tt-RU"/>
        </w:rPr>
        <w:t xml:space="preserve"> </w:t>
      </w:r>
      <w:r>
        <w:rPr>
          <w:b/>
          <w:lang w:val="tt-RU"/>
        </w:rPr>
        <w:t xml:space="preserve">укыту методик комплекты </w:t>
      </w:r>
    </w:p>
    <w:p w:rsidR="00FB2027" w:rsidRDefault="00FB2027" w:rsidP="00FB2027">
      <w:pPr>
        <w:spacing w:line="240" w:lineRule="exact"/>
        <w:jc w:val="center"/>
        <w:rPr>
          <w:b/>
          <w:lang w:val="tt-RU"/>
        </w:rPr>
      </w:pPr>
      <w:r>
        <w:rPr>
          <w:b/>
          <w:lang w:val="tt-RU"/>
        </w:rPr>
        <w:t>буенча күрсәтмә, таратма материаллар.</w:t>
      </w:r>
    </w:p>
    <w:p w:rsidR="00D354E0" w:rsidRDefault="00D354E0" w:rsidP="00FB2027">
      <w:pPr>
        <w:spacing w:line="240" w:lineRule="exact"/>
        <w:jc w:val="center"/>
        <w:rPr>
          <w:b/>
          <w:lang w:val="tt-RU"/>
        </w:rPr>
      </w:pPr>
    </w:p>
    <w:tbl>
      <w:tblPr>
        <w:tblpPr w:leftFromText="180" w:rightFromText="180" w:vertAnchor="text" w:horzAnchor="margin" w:tblpXSpec="center" w:tblpY="120"/>
        <w:tblW w:w="10529" w:type="dxa"/>
        <w:tblLayout w:type="fixed"/>
        <w:tblLook w:val="04A0" w:firstRow="1" w:lastRow="0" w:firstColumn="1" w:lastColumn="0" w:noHBand="0" w:noVBand="1"/>
      </w:tblPr>
      <w:tblGrid>
        <w:gridCol w:w="1984"/>
        <w:gridCol w:w="7230"/>
        <w:gridCol w:w="1315"/>
      </w:tblGrid>
      <w:tr w:rsidR="00D354E0" w:rsidTr="006C1C2F">
        <w:trPr>
          <w:trHeight w:val="870"/>
        </w:trPr>
        <w:tc>
          <w:tcPr>
            <w:tcW w:w="1984" w:type="dxa"/>
            <w:tcBorders>
              <w:top w:val="single" w:sz="4" w:space="0" w:color="000000"/>
              <w:left w:val="single" w:sz="4" w:space="0" w:color="000000"/>
              <w:bottom w:val="single" w:sz="4" w:space="0" w:color="000000"/>
              <w:right w:val="nil"/>
            </w:tcBorders>
            <w:hideMark/>
          </w:tcPr>
          <w:p w:rsidR="00D354E0" w:rsidRDefault="00D354E0" w:rsidP="006C1C2F">
            <w:pPr>
              <w:snapToGrid w:val="0"/>
              <w:spacing w:line="240" w:lineRule="exact"/>
            </w:pPr>
            <w:r>
              <w:rPr>
                <w:lang w:val="tt-RU"/>
              </w:rPr>
              <w:t xml:space="preserve">1. Күрсәтмә </w:t>
            </w:r>
            <w:r>
              <w:t>р</w:t>
            </w:r>
            <w:r>
              <w:rPr>
                <w:lang w:val="tt-RU"/>
              </w:rPr>
              <w:t>әсемнәр</w:t>
            </w:r>
            <w:r>
              <w:t>.</w:t>
            </w:r>
          </w:p>
        </w:tc>
        <w:tc>
          <w:tcPr>
            <w:tcW w:w="7230" w:type="dxa"/>
            <w:tcBorders>
              <w:top w:val="single" w:sz="4" w:space="0" w:color="000000"/>
              <w:left w:val="single" w:sz="4" w:space="0" w:color="000000"/>
              <w:bottom w:val="single" w:sz="4" w:space="0" w:color="000000"/>
              <w:right w:val="nil"/>
            </w:tcBorders>
            <w:hideMark/>
          </w:tcPr>
          <w:p w:rsidR="00D354E0" w:rsidRDefault="00D354E0" w:rsidP="006C1C2F">
            <w:pPr>
              <w:snapToGrid w:val="0"/>
              <w:spacing w:line="240" w:lineRule="exact"/>
              <w:jc w:val="both"/>
            </w:pPr>
            <w:r>
              <w:t>«М</w:t>
            </w:r>
            <w:r>
              <w:rPr>
                <w:lang w:val="tt-RU"/>
              </w:rPr>
              <w:t>инем гаилә</w:t>
            </w:r>
            <w:r>
              <w:t xml:space="preserve">» </w:t>
            </w:r>
          </w:p>
          <w:p w:rsidR="00D354E0" w:rsidRDefault="00D354E0" w:rsidP="006C1C2F">
            <w:pPr>
              <w:spacing w:line="240" w:lineRule="exact"/>
              <w:jc w:val="both"/>
              <w:rPr>
                <w:lang w:val="tt-RU"/>
              </w:rPr>
            </w:pPr>
            <w:r>
              <w:rPr>
                <w:lang w:val="tt-RU"/>
              </w:rPr>
              <w:t>Малай, кыз рәсемнәр (</w:t>
            </w:r>
            <w:r>
              <w:t>«</w:t>
            </w:r>
            <w:r>
              <w:rPr>
                <w:lang w:val="tt-RU"/>
              </w:rPr>
              <w:t>Курчакны киендер</w:t>
            </w:r>
            <w:r>
              <w:t>»</w:t>
            </w:r>
            <w:r>
              <w:rPr>
                <w:lang w:val="tt-RU"/>
              </w:rPr>
              <w:t xml:space="preserve"> уены. Кыз, малай өчен киемнәр: күлмәк (кызларныкы, малайларныкы), футболка, шорты, чалбар, сарафан - (зәңгәр, кызыл, сары, яшел төсләрдә).</w:t>
            </w:r>
          </w:p>
        </w:tc>
        <w:tc>
          <w:tcPr>
            <w:tcW w:w="1315" w:type="dxa"/>
            <w:tcBorders>
              <w:top w:val="single" w:sz="4" w:space="0" w:color="000000"/>
              <w:left w:val="single" w:sz="4" w:space="0" w:color="000000"/>
              <w:bottom w:val="single" w:sz="4" w:space="0" w:color="000000"/>
              <w:right w:val="single" w:sz="4" w:space="0" w:color="000000"/>
            </w:tcBorders>
            <w:hideMark/>
          </w:tcPr>
          <w:p w:rsidR="00D354E0" w:rsidRDefault="00D354E0" w:rsidP="006C1C2F">
            <w:pPr>
              <w:snapToGrid w:val="0"/>
              <w:spacing w:line="240" w:lineRule="exact"/>
              <w:rPr>
                <w:lang w:val="tt-RU"/>
              </w:rPr>
            </w:pPr>
            <w:r>
              <w:rPr>
                <w:lang w:val="tt-RU"/>
              </w:rPr>
              <w:t>Һәрберсе 1 данә</w:t>
            </w:r>
          </w:p>
        </w:tc>
      </w:tr>
      <w:tr w:rsidR="00D354E0" w:rsidTr="006C1C2F">
        <w:trPr>
          <w:trHeight w:val="870"/>
        </w:trPr>
        <w:tc>
          <w:tcPr>
            <w:tcW w:w="1984" w:type="dxa"/>
            <w:tcBorders>
              <w:top w:val="single" w:sz="4" w:space="0" w:color="000000"/>
              <w:left w:val="single" w:sz="4" w:space="0" w:color="000000"/>
              <w:bottom w:val="single" w:sz="4" w:space="0" w:color="000000"/>
              <w:right w:val="nil"/>
            </w:tcBorders>
          </w:tcPr>
          <w:p w:rsidR="00D354E0" w:rsidRDefault="00D354E0" w:rsidP="006C1C2F">
            <w:pPr>
              <w:snapToGrid w:val="0"/>
              <w:spacing w:line="240" w:lineRule="exact"/>
              <w:rPr>
                <w:lang w:val="tt-RU"/>
              </w:rPr>
            </w:pPr>
          </w:p>
        </w:tc>
        <w:tc>
          <w:tcPr>
            <w:tcW w:w="7230" w:type="dxa"/>
            <w:tcBorders>
              <w:top w:val="single" w:sz="4" w:space="0" w:color="000000"/>
              <w:left w:val="single" w:sz="4" w:space="0" w:color="000000"/>
              <w:bottom w:val="single" w:sz="4" w:space="0" w:color="000000"/>
              <w:right w:val="nil"/>
            </w:tcBorders>
            <w:hideMark/>
          </w:tcPr>
          <w:p w:rsidR="00D354E0" w:rsidRDefault="00D354E0" w:rsidP="006C1C2F">
            <w:pPr>
              <w:snapToGrid w:val="0"/>
              <w:spacing w:line="240" w:lineRule="exact"/>
              <w:jc w:val="both"/>
              <w:rPr>
                <w:lang w:val="tt-RU"/>
              </w:rPr>
            </w:pPr>
            <w:r>
              <w:rPr>
                <w:lang w:val="tt-RU"/>
              </w:rPr>
              <w:t>«Уенчыклар»</w:t>
            </w:r>
          </w:p>
          <w:p w:rsidR="00D354E0" w:rsidRDefault="00D354E0" w:rsidP="006C1C2F">
            <w:pPr>
              <w:spacing w:line="240" w:lineRule="exact"/>
              <w:jc w:val="both"/>
              <w:rPr>
                <w:lang w:val="tt-RU"/>
              </w:rPr>
            </w:pPr>
            <w:r>
              <w:rPr>
                <w:lang w:val="tt-RU"/>
              </w:rPr>
              <w:t>Зур уенчыклар: курчак, туп, машина - (зәңгәр, кызыл, сары, яшел төсләрдә).</w:t>
            </w:r>
          </w:p>
          <w:p w:rsidR="00D354E0" w:rsidRDefault="00D354E0" w:rsidP="006C1C2F">
            <w:pPr>
              <w:spacing w:line="240" w:lineRule="exact"/>
              <w:jc w:val="both"/>
              <w:rPr>
                <w:lang w:val="tt-RU"/>
              </w:rPr>
            </w:pPr>
            <w:r>
              <w:rPr>
                <w:lang w:val="tt-RU"/>
              </w:rPr>
              <w:t xml:space="preserve">Кечкенә уенчыклар: курчак, туп, машина - (зәңгәр, кызыл, сары, яшел төсләрдә). </w:t>
            </w:r>
          </w:p>
        </w:tc>
        <w:tc>
          <w:tcPr>
            <w:tcW w:w="1315" w:type="dxa"/>
            <w:tcBorders>
              <w:top w:val="single" w:sz="4" w:space="0" w:color="000000"/>
              <w:left w:val="single" w:sz="4" w:space="0" w:color="000000"/>
              <w:bottom w:val="single" w:sz="4" w:space="0" w:color="000000"/>
              <w:right w:val="single" w:sz="4" w:space="0" w:color="000000"/>
            </w:tcBorders>
            <w:hideMark/>
          </w:tcPr>
          <w:p w:rsidR="00D354E0" w:rsidRDefault="00D354E0" w:rsidP="006C1C2F">
            <w:pPr>
              <w:snapToGrid w:val="0"/>
              <w:spacing w:line="240" w:lineRule="exact"/>
              <w:rPr>
                <w:lang w:val="tt-RU"/>
              </w:rPr>
            </w:pPr>
            <w:r>
              <w:rPr>
                <w:lang w:val="tt-RU"/>
              </w:rPr>
              <w:t>Һәрберсе 1 данә</w:t>
            </w:r>
          </w:p>
        </w:tc>
      </w:tr>
      <w:tr w:rsidR="00D354E0" w:rsidTr="006C1C2F">
        <w:trPr>
          <w:trHeight w:val="180"/>
        </w:trPr>
        <w:tc>
          <w:tcPr>
            <w:tcW w:w="1984" w:type="dxa"/>
            <w:tcBorders>
              <w:top w:val="single" w:sz="4" w:space="0" w:color="000000"/>
              <w:left w:val="single" w:sz="4" w:space="0" w:color="000000"/>
              <w:bottom w:val="single" w:sz="4" w:space="0" w:color="000000"/>
              <w:right w:val="nil"/>
            </w:tcBorders>
          </w:tcPr>
          <w:p w:rsidR="00D354E0" w:rsidRDefault="00D354E0" w:rsidP="006C1C2F">
            <w:pPr>
              <w:snapToGrid w:val="0"/>
              <w:spacing w:line="240" w:lineRule="exact"/>
              <w:rPr>
                <w:lang w:val="tt-RU"/>
              </w:rPr>
            </w:pPr>
          </w:p>
        </w:tc>
        <w:tc>
          <w:tcPr>
            <w:tcW w:w="7230" w:type="dxa"/>
            <w:tcBorders>
              <w:top w:val="single" w:sz="4" w:space="0" w:color="000000"/>
              <w:left w:val="single" w:sz="4" w:space="0" w:color="000000"/>
              <w:bottom w:val="single" w:sz="4" w:space="0" w:color="000000"/>
              <w:right w:val="nil"/>
            </w:tcBorders>
            <w:hideMark/>
          </w:tcPr>
          <w:p w:rsidR="00D354E0" w:rsidRDefault="00D354E0" w:rsidP="006C1C2F">
            <w:pPr>
              <w:snapToGrid w:val="0"/>
              <w:spacing w:line="240" w:lineRule="exact"/>
              <w:jc w:val="both"/>
            </w:pPr>
            <w:r>
              <w:t>«</w:t>
            </w:r>
            <w:r>
              <w:rPr>
                <w:lang w:val="tt-RU"/>
              </w:rPr>
              <w:t>Ашамлыклар</w:t>
            </w:r>
            <w:r>
              <w:t>»</w:t>
            </w:r>
          </w:p>
          <w:p w:rsidR="00D354E0" w:rsidRDefault="00D354E0" w:rsidP="006C1C2F">
            <w:pPr>
              <w:spacing w:line="240" w:lineRule="exact"/>
              <w:jc w:val="both"/>
            </w:pPr>
            <w:r>
              <w:rPr>
                <w:lang w:val="tt-RU"/>
              </w:rPr>
              <w:t>Аш</w:t>
            </w:r>
            <w:r>
              <w:t xml:space="preserve">, </w:t>
            </w:r>
            <w:r>
              <w:rPr>
                <w:lang w:val="tt-RU"/>
              </w:rPr>
              <w:t>ботка</w:t>
            </w:r>
            <w:r>
              <w:t>, ч</w:t>
            </w:r>
            <w:r>
              <w:rPr>
                <w:lang w:val="tt-RU"/>
              </w:rPr>
              <w:t>ә</w:t>
            </w:r>
            <w:r>
              <w:t>к-ч</w:t>
            </w:r>
            <w:r>
              <w:rPr>
                <w:lang w:val="tt-RU"/>
              </w:rPr>
              <w:t>ә</w:t>
            </w:r>
            <w:r>
              <w:t>к, конфет, сок.</w:t>
            </w:r>
          </w:p>
        </w:tc>
        <w:tc>
          <w:tcPr>
            <w:tcW w:w="1315" w:type="dxa"/>
            <w:tcBorders>
              <w:top w:val="single" w:sz="4" w:space="0" w:color="000000"/>
              <w:left w:val="single" w:sz="4" w:space="0" w:color="000000"/>
              <w:bottom w:val="single" w:sz="4" w:space="0" w:color="000000"/>
              <w:right w:val="single" w:sz="4" w:space="0" w:color="000000"/>
            </w:tcBorders>
            <w:hideMark/>
          </w:tcPr>
          <w:p w:rsidR="00D354E0" w:rsidRDefault="00D354E0" w:rsidP="006C1C2F">
            <w:pPr>
              <w:snapToGrid w:val="0"/>
              <w:spacing w:line="240" w:lineRule="exact"/>
              <w:rPr>
                <w:lang w:val="tt-RU"/>
              </w:rPr>
            </w:pPr>
            <w:r>
              <w:rPr>
                <w:lang w:val="tt-RU"/>
              </w:rPr>
              <w:t>Һәрберсе 1 данә</w:t>
            </w:r>
          </w:p>
        </w:tc>
      </w:tr>
      <w:tr w:rsidR="00D354E0" w:rsidTr="006C1C2F">
        <w:trPr>
          <w:trHeight w:val="180"/>
        </w:trPr>
        <w:tc>
          <w:tcPr>
            <w:tcW w:w="1984" w:type="dxa"/>
            <w:tcBorders>
              <w:top w:val="single" w:sz="4" w:space="0" w:color="000000"/>
              <w:left w:val="single" w:sz="4" w:space="0" w:color="000000"/>
              <w:bottom w:val="single" w:sz="4" w:space="0" w:color="000000"/>
              <w:right w:val="nil"/>
            </w:tcBorders>
          </w:tcPr>
          <w:p w:rsidR="00D354E0" w:rsidRDefault="00D354E0" w:rsidP="006C1C2F">
            <w:pPr>
              <w:snapToGrid w:val="0"/>
              <w:spacing w:line="240" w:lineRule="exact"/>
              <w:rPr>
                <w:lang w:val="tt-RU"/>
              </w:rPr>
            </w:pPr>
          </w:p>
        </w:tc>
        <w:tc>
          <w:tcPr>
            <w:tcW w:w="7230" w:type="dxa"/>
            <w:tcBorders>
              <w:top w:val="single" w:sz="4" w:space="0" w:color="000000"/>
              <w:left w:val="single" w:sz="4" w:space="0" w:color="000000"/>
              <w:bottom w:val="single" w:sz="4" w:space="0" w:color="000000"/>
              <w:right w:val="nil"/>
            </w:tcBorders>
            <w:hideMark/>
          </w:tcPr>
          <w:p w:rsidR="00D354E0" w:rsidRDefault="00D354E0" w:rsidP="006C1C2F">
            <w:pPr>
              <w:snapToGrid w:val="0"/>
              <w:spacing w:line="240" w:lineRule="exact"/>
              <w:jc w:val="both"/>
              <w:rPr>
                <w:lang w:val="tt-RU"/>
              </w:rPr>
            </w:pPr>
            <w:r>
              <w:rPr>
                <w:lang w:val="tt-RU"/>
              </w:rPr>
              <w:t>«Савыт-саба»</w:t>
            </w:r>
          </w:p>
          <w:p w:rsidR="00D354E0" w:rsidRDefault="00D354E0" w:rsidP="006C1C2F">
            <w:pPr>
              <w:spacing w:line="240" w:lineRule="exact"/>
              <w:jc w:val="both"/>
              <w:rPr>
                <w:lang w:val="tt-RU"/>
              </w:rPr>
            </w:pPr>
            <w:r>
              <w:rPr>
                <w:lang w:val="tt-RU"/>
              </w:rPr>
              <w:t>Зур рәсемнәр: кашык, тәлинкә, чынаяк - (зәңгәр, кызыл, сары, яшел төсләрдә).</w:t>
            </w:r>
          </w:p>
          <w:p w:rsidR="00D354E0" w:rsidRDefault="00D354E0" w:rsidP="006C1C2F">
            <w:pPr>
              <w:spacing w:line="240" w:lineRule="exact"/>
              <w:jc w:val="both"/>
              <w:rPr>
                <w:lang w:val="tt-RU"/>
              </w:rPr>
            </w:pPr>
            <w:r>
              <w:rPr>
                <w:lang w:val="tt-RU"/>
              </w:rPr>
              <w:t xml:space="preserve">Кечкенә рәсемнәр: кашык, тәлинкә, чынаяк - (зәңгәр, кызыл, сары, яшел төсләрдә). </w:t>
            </w:r>
          </w:p>
        </w:tc>
        <w:tc>
          <w:tcPr>
            <w:tcW w:w="1315" w:type="dxa"/>
            <w:tcBorders>
              <w:top w:val="single" w:sz="4" w:space="0" w:color="000000"/>
              <w:left w:val="single" w:sz="4" w:space="0" w:color="000000"/>
              <w:bottom w:val="single" w:sz="4" w:space="0" w:color="000000"/>
              <w:right w:val="single" w:sz="4" w:space="0" w:color="000000"/>
            </w:tcBorders>
            <w:hideMark/>
          </w:tcPr>
          <w:p w:rsidR="00D354E0" w:rsidRDefault="00D354E0" w:rsidP="006C1C2F">
            <w:pPr>
              <w:snapToGrid w:val="0"/>
              <w:spacing w:line="240" w:lineRule="exact"/>
              <w:rPr>
                <w:lang w:val="tt-RU"/>
              </w:rPr>
            </w:pPr>
            <w:r>
              <w:rPr>
                <w:lang w:val="tt-RU"/>
              </w:rPr>
              <w:t>Һәрберсе 1 данә</w:t>
            </w:r>
          </w:p>
        </w:tc>
      </w:tr>
      <w:tr w:rsidR="00D354E0" w:rsidTr="006C1C2F">
        <w:trPr>
          <w:trHeight w:val="180"/>
        </w:trPr>
        <w:tc>
          <w:tcPr>
            <w:tcW w:w="1984" w:type="dxa"/>
            <w:tcBorders>
              <w:top w:val="single" w:sz="4" w:space="0" w:color="000000"/>
              <w:left w:val="single" w:sz="4" w:space="0" w:color="000000"/>
              <w:bottom w:val="single" w:sz="4" w:space="0" w:color="000000"/>
              <w:right w:val="nil"/>
            </w:tcBorders>
          </w:tcPr>
          <w:p w:rsidR="00D354E0" w:rsidRDefault="00D354E0" w:rsidP="006C1C2F">
            <w:pPr>
              <w:snapToGrid w:val="0"/>
              <w:spacing w:line="240" w:lineRule="exact"/>
              <w:rPr>
                <w:lang w:val="tt-RU"/>
              </w:rPr>
            </w:pPr>
          </w:p>
        </w:tc>
        <w:tc>
          <w:tcPr>
            <w:tcW w:w="7230" w:type="dxa"/>
            <w:tcBorders>
              <w:top w:val="single" w:sz="4" w:space="0" w:color="000000"/>
              <w:left w:val="single" w:sz="4" w:space="0" w:color="000000"/>
              <w:bottom w:val="single" w:sz="4" w:space="0" w:color="000000"/>
              <w:right w:val="nil"/>
            </w:tcBorders>
            <w:hideMark/>
          </w:tcPr>
          <w:p w:rsidR="00D354E0" w:rsidRDefault="00D354E0" w:rsidP="006C1C2F">
            <w:pPr>
              <w:snapToGrid w:val="0"/>
              <w:spacing w:line="240" w:lineRule="exact"/>
              <w:jc w:val="both"/>
              <w:rPr>
                <w:lang w:val="tt-RU"/>
              </w:rPr>
            </w:pPr>
            <w:r>
              <w:rPr>
                <w:lang w:val="tt-RU"/>
              </w:rPr>
              <w:t>«Җиләк-җимешләр»</w:t>
            </w:r>
          </w:p>
          <w:p w:rsidR="00D354E0" w:rsidRDefault="00D354E0" w:rsidP="006C1C2F">
            <w:pPr>
              <w:spacing w:line="240" w:lineRule="exact"/>
              <w:jc w:val="both"/>
              <w:rPr>
                <w:lang w:val="tt-RU"/>
              </w:rPr>
            </w:pPr>
            <w:r>
              <w:rPr>
                <w:lang w:val="tt-RU"/>
              </w:rPr>
              <w:t>Зур рәсемнәр: яшел алма, сары, кызыл, банан, апельсин, виноград, груша.</w:t>
            </w:r>
          </w:p>
          <w:p w:rsidR="00D354E0" w:rsidRDefault="00D354E0" w:rsidP="006C1C2F">
            <w:pPr>
              <w:spacing w:line="240" w:lineRule="exact"/>
              <w:jc w:val="both"/>
              <w:rPr>
                <w:lang w:val="tt-RU"/>
              </w:rPr>
            </w:pPr>
            <w:r>
              <w:rPr>
                <w:lang w:val="tt-RU"/>
              </w:rPr>
              <w:t>Кечкенә рәсемнәр: яшел алма, сары, кызыл, банан, апельсин, виноград, груша.</w:t>
            </w:r>
          </w:p>
        </w:tc>
        <w:tc>
          <w:tcPr>
            <w:tcW w:w="1315" w:type="dxa"/>
            <w:tcBorders>
              <w:top w:val="single" w:sz="4" w:space="0" w:color="000000"/>
              <w:left w:val="single" w:sz="4" w:space="0" w:color="000000"/>
              <w:bottom w:val="single" w:sz="4" w:space="0" w:color="000000"/>
              <w:right w:val="single" w:sz="4" w:space="0" w:color="000000"/>
            </w:tcBorders>
            <w:hideMark/>
          </w:tcPr>
          <w:p w:rsidR="00D354E0" w:rsidRDefault="00D354E0" w:rsidP="006C1C2F">
            <w:pPr>
              <w:snapToGrid w:val="0"/>
              <w:spacing w:line="240" w:lineRule="exact"/>
              <w:rPr>
                <w:lang w:val="tt-RU"/>
              </w:rPr>
            </w:pPr>
            <w:r>
              <w:rPr>
                <w:lang w:val="tt-RU"/>
              </w:rPr>
              <w:t>Һәрберсе 1 данә</w:t>
            </w:r>
          </w:p>
        </w:tc>
      </w:tr>
      <w:tr w:rsidR="00D354E0" w:rsidTr="006C1C2F">
        <w:trPr>
          <w:trHeight w:val="180"/>
        </w:trPr>
        <w:tc>
          <w:tcPr>
            <w:tcW w:w="1984" w:type="dxa"/>
            <w:tcBorders>
              <w:top w:val="single" w:sz="4" w:space="0" w:color="000000"/>
              <w:left w:val="single" w:sz="4" w:space="0" w:color="000000"/>
              <w:bottom w:val="single" w:sz="4" w:space="0" w:color="000000"/>
              <w:right w:val="nil"/>
            </w:tcBorders>
          </w:tcPr>
          <w:p w:rsidR="00D354E0" w:rsidRDefault="00D354E0" w:rsidP="006C1C2F">
            <w:pPr>
              <w:snapToGrid w:val="0"/>
              <w:spacing w:line="240" w:lineRule="exact"/>
              <w:rPr>
                <w:lang w:val="tt-RU"/>
              </w:rPr>
            </w:pPr>
          </w:p>
        </w:tc>
        <w:tc>
          <w:tcPr>
            <w:tcW w:w="7230" w:type="dxa"/>
            <w:tcBorders>
              <w:top w:val="single" w:sz="4" w:space="0" w:color="000000"/>
              <w:left w:val="single" w:sz="4" w:space="0" w:color="000000"/>
              <w:bottom w:val="single" w:sz="4" w:space="0" w:color="000000"/>
              <w:right w:val="nil"/>
            </w:tcBorders>
            <w:hideMark/>
          </w:tcPr>
          <w:p w:rsidR="00D354E0" w:rsidRDefault="00D354E0" w:rsidP="006C1C2F">
            <w:pPr>
              <w:snapToGrid w:val="0"/>
              <w:spacing w:line="240" w:lineRule="exact"/>
              <w:jc w:val="both"/>
              <w:rPr>
                <w:lang w:val="tt-RU"/>
              </w:rPr>
            </w:pPr>
            <w:r>
              <w:rPr>
                <w:lang w:val="tt-RU"/>
              </w:rPr>
              <w:t>«Яшелчәләр»</w:t>
            </w:r>
          </w:p>
          <w:p w:rsidR="00D354E0" w:rsidRDefault="00D354E0" w:rsidP="006C1C2F">
            <w:pPr>
              <w:spacing w:line="240" w:lineRule="exact"/>
              <w:jc w:val="both"/>
              <w:rPr>
                <w:lang w:val="tt-RU"/>
              </w:rPr>
            </w:pPr>
            <w:r>
              <w:rPr>
                <w:lang w:val="tt-RU"/>
              </w:rPr>
              <w:t>Зур рәсемнәр: кишер, бәрәңге, суган, кыяр, кәбестә.</w:t>
            </w:r>
          </w:p>
          <w:p w:rsidR="00D354E0" w:rsidRDefault="00D354E0" w:rsidP="006C1C2F">
            <w:pPr>
              <w:spacing w:line="240" w:lineRule="exact"/>
              <w:jc w:val="both"/>
              <w:rPr>
                <w:lang w:val="tt-RU"/>
              </w:rPr>
            </w:pPr>
            <w:r>
              <w:rPr>
                <w:lang w:val="tt-RU"/>
              </w:rPr>
              <w:t>Кечкенә рәсемнәр: кишер, бәрәңге, суган, кыяр, кәбестә.</w:t>
            </w:r>
          </w:p>
        </w:tc>
        <w:tc>
          <w:tcPr>
            <w:tcW w:w="1315" w:type="dxa"/>
            <w:tcBorders>
              <w:top w:val="single" w:sz="4" w:space="0" w:color="000000"/>
              <w:left w:val="single" w:sz="4" w:space="0" w:color="000000"/>
              <w:bottom w:val="single" w:sz="4" w:space="0" w:color="000000"/>
              <w:right w:val="single" w:sz="4" w:space="0" w:color="000000"/>
            </w:tcBorders>
            <w:hideMark/>
          </w:tcPr>
          <w:p w:rsidR="00D354E0" w:rsidRDefault="00D354E0" w:rsidP="006C1C2F">
            <w:pPr>
              <w:snapToGrid w:val="0"/>
              <w:spacing w:line="240" w:lineRule="exact"/>
              <w:rPr>
                <w:lang w:val="tt-RU"/>
              </w:rPr>
            </w:pPr>
            <w:r>
              <w:rPr>
                <w:lang w:val="tt-RU"/>
              </w:rPr>
              <w:t>Һәрберсе 1 данә</w:t>
            </w:r>
          </w:p>
        </w:tc>
      </w:tr>
      <w:tr w:rsidR="00D354E0" w:rsidTr="006C1C2F">
        <w:trPr>
          <w:trHeight w:val="180"/>
        </w:trPr>
        <w:tc>
          <w:tcPr>
            <w:tcW w:w="1984" w:type="dxa"/>
            <w:tcBorders>
              <w:top w:val="single" w:sz="4" w:space="0" w:color="000000"/>
              <w:left w:val="single" w:sz="4" w:space="0" w:color="000000"/>
              <w:bottom w:val="single" w:sz="4" w:space="0" w:color="000000"/>
              <w:right w:val="nil"/>
            </w:tcBorders>
          </w:tcPr>
          <w:p w:rsidR="00D354E0" w:rsidRDefault="00D354E0" w:rsidP="006C1C2F">
            <w:pPr>
              <w:snapToGrid w:val="0"/>
              <w:spacing w:line="240" w:lineRule="exact"/>
              <w:rPr>
                <w:lang w:val="tt-RU"/>
              </w:rPr>
            </w:pPr>
          </w:p>
        </w:tc>
        <w:tc>
          <w:tcPr>
            <w:tcW w:w="7230" w:type="dxa"/>
            <w:tcBorders>
              <w:top w:val="single" w:sz="4" w:space="0" w:color="000000"/>
              <w:left w:val="single" w:sz="4" w:space="0" w:color="000000"/>
              <w:bottom w:val="single" w:sz="4" w:space="0" w:color="000000"/>
              <w:right w:val="nil"/>
            </w:tcBorders>
            <w:hideMark/>
          </w:tcPr>
          <w:p w:rsidR="00D354E0" w:rsidRDefault="00D354E0" w:rsidP="006C1C2F">
            <w:pPr>
              <w:snapToGrid w:val="0"/>
              <w:spacing w:line="240" w:lineRule="exact"/>
              <w:jc w:val="both"/>
              <w:rPr>
                <w:lang w:val="tt-RU"/>
              </w:rPr>
            </w:pPr>
            <w:r>
              <w:rPr>
                <w:lang w:val="tt-RU"/>
              </w:rPr>
              <w:t>«Киемнәр»</w:t>
            </w:r>
          </w:p>
          <w:p w:rsidR="00D354E0" w:rsidRDefault="00D354E0" w:rsidP="006C1C2F">
            <w:pPr>
              <w:spacing w:line="240" w:lineRule="exact"/>
              <w:jc w:val="both"/>
              <w:rPr>
                <w:lang w:val="tt-RU"/>
              </w:rPr>
            </w:pPr>
            <w:r>
              <w:rPr>
                <w:lang w:val="tt-RU"/>
              </w:rPr>
              <w:lastRenderedPageBreak/>
              <w:t>Зур рәсемнәр: күлмәк (кызларныкы, малайларныкы), чалбар - (зәңгәр, кызыл, сары, яшел төсләрдә).</w:t>
            </w:r>
          </w:p>
          <w:p w:rsidR="00D354E0" w:rsidRDefault="00D354E0" w:rsidP="006C1C2F">
            <w:pPr>
              <w:spacing w:line="240" w:lineRule="exact"/>
              <w:jc w:val="both"/>
              <w:rPr>
                <w:lang w:val="tt-RU"/>
              </w:rPr>
            </w:pPr>
            <w:r>
              <w:rPr>
                <w:lang w:val="tt-RU"/>
              </w:rPr>
              <w:t>Кечкенә рәсемнәр: күлмәк (кызларныкы, малайларныкы), чалбар - (зәңгәр, кызыл, сары, яшел төсләрдә).</w:t>
            </w:r>
          </w:p>
        </w:tc>
        <w:tc>
          <w:tcPr>
            <w:tcW w:w="1315" w:type="dxa"/>
            <w:tcBorders>
              <w:top w:val="single" w:sz="4" w:space="0" w:color="000000"/>
              <w:left w:val="single" w:sz="4" w:space="0" w:color="000000"/>
              <w:bottom w:val="single" w:sz="4" w:space="0" w:color="000000"/>
              <w:right w:val="single" w:sz="4" w:space="0" w:color="000000"/>
            </w:tcBorders>
            <w:hideMark/>
          </w:tcPr>
          <w:p w:rsidR="00D354E0" w:rsidRDefault="00D354E0" w:rsidP="006C1C2F">
            <w:pPr>
              <w:snapToGrid w:val="0"/>
              <w:spacing w:line="240" w:lineRule="exact"/>
              <w:rPr>
                <w:lang w:val="tt-RU"/>
              </w:rPr>
            </w:pPr>
            <w:r>
              <w:rPr>
                <w:lang w:val="tt-RU"/>
              </w:rPr>
              <w:lastRenderedPageBreak/>
              <w:t xml:space="preserve">Һәрберсе </w:t>
            </w:r>
            <w:r>
              <w:rPr>
                <w:lang w:val="tt-RU"/>
              </w:rPr>
              <w:lastRenderedPageBreak/>
              <w:t>1 данә</w:t>
            </w:r>
          </w:p>
        </w:tc>
      </w:tr>
      <w:tr w:rsidR="00D354E0" w:rsidTr="006C1C2F">
        <w:trPr>
          <w:trHeight w:val="180"/>
        </w:trPr>
        <w:tc>
          <w:tcPr>
            <w:tcW w:w="1984" w:type="dxa"/>
            <w:tcBorders>
              <w:top w:val="single" w:sz="4" w:space="0" w:color="000000"/>
              <w:left w:val="single" w:sz="4" w:space="0" w:color="000000"/>
              <w:bottom w:val="single" w:sz="4" w:space="0" w:color="000000"/>
              <w:right w:val="nil"/>
            </w:tcBorders>
          </w:tcPr>
          <w:p w:rsidR="00D354E0" w:rsidRDefault="00D354E0" w:rsidP="006C1C2F">
            <w:pPr>
              <w:snapToGrid w:val="0"/>
              <w:spacing w:line="240" w:lineRule="exact"/>
              <w:rPr>
                <w:lang w:val="tt-RU"/>
              </w:rPr>
            </w:pPr>
          </w:p>
        </w:tc>
        <w:tc>
          <w:tcPr>
            <w:tcW w:w="7230" w:type="dxa"/>
            <w:tcBorders>
              <w:top w:val="single" w:sz="4" w:space="0" w:color="000000"/>
              <w:left w:val="single" w:sz="4" w:space="0" w:color="000000"/>
              <w:bottom w:val="single" w:sz="4" w:space="0" w:color="000000"/>
              <w:right w:val="nil"/>
            </w:tcBorders>
            <w:hideMark/>
          </w:tcPr>
          <w:p w:rsidR="00D354E0" w:rsidRDefault="00D354E0" w:rsidP="006C1C2F">
            <w:pPr>
              <w:snapToGrid w:val="0"/>
              <w:spacing w:line="240" w:lineRule="exact"/>
              <w:jc w:val="both"/>
              <w:rPr>
                <w:lang w:val="tt-RU"/>
              </w:rPr>
            </w:pPr>
            <w:r>
              <w:rPr>
                <w:lang w:val="tt-RU"/>
              </w:rPr>
              <w:t>«Өй җиһазлары»</w:t>
            </w:r>
          </w:p>
          <w:p w:rsidR="00D354E0" w:rsidRDefault="00D354E0" w:rsidP="006C1C2F">
            <w:pPr>
              <w:spacing w:line="240" w:lineRule="exact"/>
              <w:jc w:val="both"/>
              <w:rPr>
                <w:lang w:val="tt-RU"/>
              </w:rPr>
            </w:pPr>
            <w:r>
              <w:rPr>
                <w:lang w:val="tt-RU"/>
              </w:rPr>
              <w:t>Зур рәсемнәр: карават, урындык, өстәл - (зәңгәр, кызыл, сары, яшел төсләрдә).</w:t>
            </w:r>
          </w:p>
          <w:p w:rsidR="00D354E0" w:rsidRDefault="00D354E0" w:rsidP="006C1C2F">
            <w:pPr>
              <w:spacing w:line="240" w:lineRule="exact"/>
              <w:jc w:val="both"/>
              <w:rPr>
                <w:lang w:val="tt-RU"/>
              </w:rPr>
            </w:pPr>
            <w:r>
              <w:rPr>
                <w:lang w:val="tt-RU"/>
              </w:rPr>
              <w:t>Кечкенә рәсемнәр: карават, урындык, өстәл - (зәңгәр, кызыл, сары, яшел төсләрдә).</w:t>
            </w:r>
          </w:p>
        </w:tc>
        <w:tc>
          <w:tcPr>
            <w:tcW w:w="1315" w:type="dxa"/>
            <w:tcBorders>
              <w:top w:val="single" w:sz="4" w:space="0" w:color="000000"/>
              <w:left w:val="single" w:sz="4" w:space="0" w:color="000000"/>
              <w:bottom w:val="single" w:sz="4" w:space="0" w:color="000000"/>
              <w:right w:val="single" w:sz="4" w:space="0" w:color="000000"/>
            </w:tcBorders>
            <w:hideMark/>
          </w:tcPr>
          <w:p w:rsidR="00D354E0" w:rsidRDefault="00D354E0" w:rsidP="006C1C2F">
            <w:pPr>
              <w:snapToGrid w:val="0"/>
              <w:spacing w:line="240" w:lineRule="exact"/>
              <w:rPr>
                <w:lang w:val="tt-RU"/>
              </w:rPr>
            </w:pPr>
            <w:r>
              <w:rPr>
                <w:lang w:val="tt-RU"/>
              </w:rPr>
              <w:t>Һәрберсе 1 данә</w:t>
            </w:r>
          </w:p>
        </w:tc>
      </w:tr>
      <w:tr w:rsidR="00D354E0" w:rsidTr="006C1C2F">
        <w:trPr>
          <w:trHeight w:val="360"/>
        </w:trPr>
        <w:tc>
          <w:tcPr>
            <w:tcW w:w="1984" w:type="dxa"/>
            <w:tcBorders>
              <w:top w:val="single" w:sz="4" w:space="0" w:color="000000"/>
              <w:left w:val="single" w:sz="4" w:space="0" w:color="000000"/>
              <w:bottom w:val="single" w:sz="4" w:space="0" w:color="000000"/>
              <w:right w:val="nil"/>
            </w:tcBorders>
          </w:tcPr>
          <w:p w:rsidR="00D354E0" w:rsidRDefault="00D354E0" w:rsidP="006C1C2F">
            <w:pPr>
              <w:snapToGrid w:val="0"/>
              <w:spacing w:line="240" w:lineRule="exact"/>
              <w:rPr>
                <w:lang w:val="tt-RU"/>
              </w:rPr>
            </w:pPr>
          </w:p>
        </w:tc>
        <w:tc>
          <w:tcPr>
            <w:tcW w:w="7230" w:type="dxa"/>
            <w:tcBorders>
              <w:top w:val="single" w:sz="4" w:space="0" w:color="000000"/>
              <w:left w:val="single" w:sz="4" w:space="0" w:color="000000"/>
              <w:bottom w:val="single" w:sz="4" w:space="0" w:color="000000"/>
              <w:right w:val="nil"/>
            </w:tcBorders>
            <w:hideMark/>
          </w:tcPr>
          <w:p w:rsidR="00D354E0" w:rsidRDefault="00D354E0" w:rsidP="006C1C2F">
            <w:pPr>
              <w:snapToGrid w:val="0"/>
              <w:spacing w:line="240" w:lineRule="exact"/>
              <w:jc w:val="both"/>
              <w:rPr>
                <w:lang w:val="tt-RU"/>
              </w:rPr>
            </w:pPr>
            <w:r>
              <w:rPr>
                <w:lang w:val="tt-RU"/>
              </w:rPr>
              <w:t>«Төсләр»</w:t>
            </w:r>
          </w:p>
          <w:p w:rsidR="00D354E0" w:rsidRDefault="00D354E0" w:rsidP="006C1C2F">
            <w:pPr>
              <w:spacing w:line="240" w:lineRule="exact"/>
              <w:jc w:val="both"/>
              <w:rPr>
                <w:lang w:val="tt-RU"/>
              </w:rPr>
            </w:pPr>
            <w:r>
              <w:rPr>
                <w:lang w:val="tt-RU"/>
              </w:rPr>
              <w:t>Палитра: зәңгәр, кызыл, сары, яшел.</w:t>
            </w:r>
          </w:p>
        </w:tc>
        <w:tc>
          <w:tcPr>
            <w:tcW w:w="1315" w:type="dxa"/>
            <w:tcBorders>
              <w:top w:val="single" w:sz="4" w:space="0" w:color="000000"/>
              <w:left w:val="single" w:sz="4" w:space="0" w:color="000000"/>
              <w:bottom w:val="single" w:sz="4" w:space="0" w:color="000000"/>
              <w:right w:val="single" w:sz="4" w:space="0" w:color="000000"/>
            </w:tcBorders>
            <w:hideMark/>
          </w:tcPr>
          <w:p w:rsidR="00D354E0" w:rsidRDefault="00D354E0" w:rsidP="006C1C2F">
            <w:pPr>
              <w:snapToGrid w:val="0"/>
              <w:spacing w:line="240" w:lineRule="exact"/>
              <w:rPr>
                <w:lang w:val="tt-RU"/>
              </w:rPr>
            </w:pPr>
            <w:r>
              <w:rPr>
                <w:lang w:val="tt-RU"/>
              </w:rPr>
              <w:t>Һәрберсе 1 данә</w:t>
            </w:r>
          </w:p>
        </w:tc>
      </w:tr>
      <w:tr w:rsidR="00D354E0" w:rsidTr="006C1C2F">
        <w:trPr>
          <w:trHeight w:val="360"/>
        </w:trPr>
        <w:tc>
          <w:tcPr>
            <w:tcW w:w="1984" w:type="dxa"/>
            <w:tcBorders>
              <w:top w:val="single" w:sz="4" w:space="0" w:color="000000"/>
              <w:left w:val="single" w:sz="4" w:space="0" w:color="000000"/>
              <w:bottom w:val="single" w:sz="4" w:space="0" w:color="000000"/>
              <w:right w:val="nil"/>
            </w:tcBorders>
          </w:tcPr>
          <w:p w:rsidR="00D354E0" w:rsidRDefault="00D354E0" w:rsidP="006C1C2F">
            <w:pPr>
              <w:snapToGrid w:val="0"/>
              <w:spacing w:line="240" w:lineRule="exact"/>
              <w:rPr>
                <w:lang w:val="tt-RU"/>
              </w:rPr>
            </w:pPr>
          </w:p>
        </w:tc>
        <w:tc>
          <w:tcPr>
            <w:tcW w:w="7230" w:type="dxa"/>
            <w:tcBorders>
              <w:top w:val="single" w:sz="4" w:space="0" w:color="000000"/>
              <w:left w:val="single" w:sz="4" w:space="0" w:color="000000"/>
              <w:bottom w:val="single" w:sz="4" w:space="0" w:color="000000"/>
              <w:right w:val="nil"/>
            </w:tcBorders>
            <w:hideMark/>
          </w:tcPr>
          <w:p w:rsidR="00D354E0" w:rsidRDefault="00D354E0" w:rsidP="006C1C2F">
            <w:pPr>
              <w:snapToGrid w:val="0"/>
              <w:spacing w:line="240" w:lineRule="exact"/>
              <w:jc w:val="both"/>
            </w:pPr>
            <w:r>
              <w:t>«</w:t>
            </w:r>
            <w:r>
              <w:rPr>
                <w:lang w:val="tt-RU"/>
              </w:rPr>
              <w:t>Саннар</w:t>
            </w:r>
            <w:r>
              <w:t>»</w:t>
            </w:r>
          </w:p>
          <w:p w:rsidR="00D354E0" w:rsidRDefault="00D354E0" w:rsidP="00D354E0">
            <w:pPr>
              <w:numPr>
                <w:ilvl w:val="0"/>
                <w:numId w:val="29"/>
              </w:numPr>
              <w:spacing w:line="240" w:lineRule="exact"/>
              <w:jc w:val="both"/>
            </w:pPr>
            <w:r>
              <w:t>10)</w:t>
            </w:r>
          </w:p>
        </w:tc>
        <w:tc>
          <w:tcPr>
            <w:tcW w:w="1315" w:type="dxa"/>
            <w:tcBorders>
              <w:top w:val="single" w:sz="4" w:space="0" w:color="000000"/>
              <w:left w:val="single" w:sz="4" w:space="0" w:color="000000"/>
              <w:bottom w:val="single" w:sz="4" w:space="0" w:color="000000"/>
              <w:right w:val="single" w:sz="4" w:space="0" w:color="000000"/>
            </w:tcBorders>
            <w:hideMark/>
          </w:tcPr>
          <w:p w:rsidR="00D354E0" w:rsidRDefault="00D354E0" w:rsidP="006C1C2F">
            <w:pPr>
              <w:snapToGrid w:val="0"/>
              <w:spacing w:line="240" w:lineRule="exact"/>
              <w:rPr>
                <w:lang w:val="tt-RU"/>
              </w:rPr>
            </w:pPr>
            <w:r>
              <w:rPr>
                <w:lang w:val="tt-RU"/>
              </w:rPr>
              <w:t>Һәрберсе 1 данә</w:t>
            </w:r>
          </w:p>
        </w:tc>
      </w:tr>
      <w:tr w:rsidR="00D354E0" w:rsidTr="006C1C2F">
        <w:trPr>
          <w:trHeight w:val="360"/>
        </w:trPr>
        <w:tc>
          <w:tcPr>
            <w:tcW w:w="1984" w:type="dxa"/>
            <w:tcBorders>
              <w:top w:val="single" w:sz="4" w:space="0" w:color="000000"/>
              <w:left w:val="single" w:sz="4" w:space="0" w:color="000000"/>
              <w:bottom w:val="single" w:sz="4" w:space="0" w:color="000000"/>
              <w:right w:val="nil"/>
            </w:tcBorders>
            <w:hideMark/>
          </w:tcPr>
          <w:p w:rsidR="00D354E0" w:rsidRDefault="00D354E0" w:rsidP="006C1C2F">
            <w:pPr>
              <w:snapToGrid w:val="0"/>
              <w:spacing w:line="240" w:lineRule="exact"/>
              <w:rPr>
                <w:lang w:val="tt-RU"/>
              </w:rPr>
            </w:pPr>
            <w:r>
              <w:rPr>
                <w:lang w:val="tt-RU"/>
              </w:rPr>
              <w:t>2. Таратма  рәсемнәр.</w:t>
            </w:r>
          </w:p>
        </w:tc>
        <w:tc>
          <w:tcPr>
            <w:tcW w:w="7230" w:type="dxa"/>
            <w:tcBorders>
              <w:top w:val="single" w:sz="4" w:space="0" w:color="000000"/>
              <w:left w:val="single" w:sz="4" w:space="0" w:color="000000"/>
              <w:bottom w:val="single" w:sz="4" w:space="0" w:color="000000"/>
              <w:right w:val="nil"/>
            </w:tcBorders>
            <w:hideMark/>
          </w:tcPr>
          <w:p w:rsidR="00D354E0" w:rsidRDefault="00D354E0" w:rsidP="006C1C2F">
            <w:pPr>
              <w:snapToGrid w:val="0"/>
              <w:spacing w:line="240" w:lineRule="exact"/>
              <w:jc w:val="both"/>
              <w:rPr>
                <w:lang w:val="tt-RU"/>
              </w:rPr>
            </w:pPr>
            <w:r>
              <w:rPr>
                <w:lang w:val="tt-RU"/>
              </w:rPr>
              <w:t xml:space="preserve">«Минем гаилә» </w:t>
            </w:r>
          </w:p>
          <w:p w:rsidR="00D354E0" w:rsidRDefault="00D354E0" w:rsidP="006C1C2F">
            <w:pPr>
              <w:spacing w:line="240" w:lineRule="exact"/>
              <w:jc w:val="both"/>
              <w:rPr>
                <w:lang w:val="tt-RU"/>
              </w:rPr>
            </w:pPr>
            <w:r>
              <w:rPr>
                <w:lang w:val="tt-RU"/>
              </w:rPr>
              <w:t>Малай, кыз рәсемнәре: («Курчакны киендер» уены. Кыз, малай өчен киемнәр: күлмәк (кызларныкы, малайларныкы), футболка, шорты, чалбар, сарафан - (зәңгәр, кызыл, сары, яшел төсләрдә).</w:t>
            </w:r>
          </w:p>
        </w:tc>
        <w:tc>
          <w:tcPr>
            <w:tcW w:w="1315" w:type="dxa"/>
            <w:tcBorders>
              <w:top w:val="single" w:sz="4" w:space="0" w:color="000000"/>
              <w:left w:val="single" w:sz="4" w:space="0" w:color="000000"/>
              <w:bottom w:val="single" w:sz="4" w:space="0" w:color="000000"/>
              <w:right w:val="single" w:sz="4" w:space="0" w:color="000000"/>
            </w:tcBorders>
            <w:hideMark/>
          </w:tcPr>
          <w:p w:rsidR="00D354E0" w:rsidRDefault="00D354E0" w:rsidP="006C1C2F">
            <w:pPr>
              <w:snapToGrid w:val="0"/>
              <w:spacing w:line="240" w:lineRule="exact"/>
              <w:rPr>
                <w:lang w:val="tt-RU"/>
              </w:rPr>
            </w:pPr>
            <w:r>
              <w:rPr>
                <w:lang w:val="tt-RU"/>
              </w:rPr>
              <w:t xml:space="preserve">Һәрберсе </w:t>
            </w:r>
            <w:r>
              <w:t xml:space="preserve">15 </w:t>
            </w:r>
            <w:r>
              <w:rPr>
                <w:lang w:val="tt-RU"/>
              </w:rPr>
              <w:t>данә</w:t>
            </w:r>
          </w:p>
        </w:tc>
      </w:tr>
      <w:tr w:rsidR="00D354E0" w:rsidTr="006C1C2F">
        <w:trPr>
          <w:trHeight w:val="360"/>
        </w:trPr>
        <w:tc>
          <w:tcPr>
            <w:tcW w:w="1984" w:type="dxa"/>
            <w:tcBorders>
              <w:top w:val="single" w:sz="4" w:space="0" w:color="000000"/>
              <w:left w:val="single" w:sz="4" w:space="0" w:color="000000"/>
              <w:bottom w:val="single" w:sz="4" w:space="0" w:color="000000"/>
              <w:right w:val="nil"/>
            </w:tcBorders>
          </w:tcPr>
          <w:p w:rsidR="00D354E0" w:rsidRDefault="00D354E0" w:rsidP="006C1C2F">
            <w:pPr>
              <w:snapToGrid w:val="0"/>
              <w:spacing w:line="240" w:lineRule="exact"/>
              <w:rPr>
                <w:lang w:val="tt-RU"/>
              </w:rPr>
            </w:pPr>
          </w:p>
        </w:tc>
        <w:tc>
          <w:tcPr>
            <w:tcW w:w="7230" w:type="dxa"/>
            <w:tcBorders>
              <w:top w:val="single" w:sz="4" w:space="0" w:color="000000"/>
              <w:left w:val="single" w:sz="4" w:space="0" w:color="000000"/>
              <w:bottom w:val="single" w:sz="4" w:space="0" w:color="000000"/>
              <w:right w:val="nil"/>
            </w:tcBorders>
            <w:hideMark/>
          </w:tcPr>
          <w:p w:rsidR="00D354E0" w:rsidRDefault="00D354E0" w:rsidP="006C1C2F">
            <w:pPr>
              <w:snapToGrid w:val="0"/>
              <w:spacing w:line="240" w:lineRule="exact"/>
              <w:jc w:val="both"/>
              <w:rPr>
                <w:lang w:val="tt-RU"/>
              </w:rPr>
            </w:pPr>
            <w:r>
              <w:rPr>
                <w:lang w:val="tt-RU"/>
              </w:rPr>
              <w:t>«Уенчыклар»</w:t>
            </w:r>
          </w:p>
          <w:p w:rsidR="00D354E0" w:rsidRDefault="00D354E0" w:rsidP="006C1C2F">
            <w:pPr>
              <w:spacing w:line="240" w:lineRule="exact"/>
              <w:jc w:val="both"/>
              <w:rPr>
                <w:lang w:val="tt-RU"/>
              </w:rPr>
            </w:pPr>
            <w:r>
              <w:rPr>
                <w:lang w:val="tt-RU"/>
              </w:rPr>
              <w:t>Зур уенчыклар: курчак, туп, машина - (зәңгәр, кызыл, сары, яшел төсләрдә).</w:t>
            </w:r>
          </w:p>
          <w:p w:rsidR="00D354E0" w:rsidRDefault="00D354E0" w:rsidP="006C1C2F">
            <w:pPr>
              <w:spacing w:line="240" w:lineRule="exact"/>
              <w:jc w:val="both"/>
              <w:rPr>
                <w:lang w:val="tt-RU"/>
              </w:rPr>
            </w:pPr>
            <w:r>
              <w:rPr>
                <w:lang w:val="tt-RU"/>
              </w:rPr>
              <w:t>Кечкенә уенчыклар: курчак, туп, машина - (зәңгәр, кызыл, сары, яшел төсләрдә).</w:t>
            </w:r>
          </w:p>
        </w:tc>
        <w:tc>
          <w:tcPr>
            <w:tcW w:w="1315" w:type="dxa"/>
            <w:tcBorders>
              <w:top w:val="single" w:sz="4" w:space="0" w:color="000000"/>
              <w:left w:val="single" w:sz="4" w:space="0" w:color="000000"/>
              <w:bottom w:val="single" w:sz="4" w:space="0" w:color="000000"/>
              <w:right w:val="single" w:sz="4" w:space="0" w:color="000000"/>
            </w:tcBorders>
            <w:hideMark/>
          </w:tcPr>
          <w:p w:rsidR="00D354E0" w:rsidRDefault="00D354E0" w:rsidP="006C1C2F">
            <w:pPr>
              <w:snapToGrid w:val="0"/>
              <w:spacing w:line="240" w:lineRule="exact"/>
              <w:rPr>
                <w:lang w:val="tt-RU"/>
              </w:rPr>
            </w:pPr>
            <w:r>
              <w:rPr>
                <w:lang w:val="tt-RU"/>
              </w:rPr>
              <w:t xml:space="preserve">Һәрберсе </w:t>
            </w:r>
            <w:r>
              <w:t xml:space="preserve">15 </w:t>
            </w:r>
            <w:r>
              <w:rPr>
                <w:lang w:val="tt-RU"/>
              </w:rPr>
              <w:t>данә</w:t>
            </w:r>
          </w:p>
        </w:tc>
      </w:tr>
      <w:tr w:rsidR="00D354E0" w:rsidTr="006C1C2F">
        <w:trPr>
          <w:trHeight w:val="360"/>
        </w:trPr>
        <w:tc>
          <w:tcPr>
            <w:tcW w:w="1984" w:type="dxa"/>
            <w:tcBorders>
              <w:top w:val="single" w:sz="4" w:space="0" w:color="000000"/>
              <w:left w:val="single" w:sz="4" w:space="0" w:color="000000"/>
              <w:bottom w:val="single" w:sz="4" w:space="0" w:color="000000"/>
              <w:right w:val="nil"/>
            </w:tcBorders>
          </w:tcPr>
          <w:p w:rsidR="00D354E0" w:rsidRDefault="00D354E0" w:rsidP="006C1C2F">
            <w:pPr>
              <w:snapToGrid w:val="0"/>
              <w:spacing w:line="240" w:lineRule="exact"/>
              <w:rPr>
                <w:lang w:val="tt-RU"/>
              </w:rPr>
            </w:pPr>
          </w:p>
        </w:tc>
        <w:tc>
          <w:tcPr>
            <w:tcW w:w="7230" w:type="dxa"/>
            <w:tcBorders>
              <w:top w:val="single" w:sz="4" w:space="0" w:color="000000"/>
              <w:left w:val="single" w:sz="4" w:space="0" w:color="000000"/>
              <w:bottom w:val="single" w:sz="4" w:space="0" w:color="000000"/>
              <w:right w:val="nil"/>
            </w:tcBorders>
            <w:hideMark/>
          </w:tcPr>
          <w:p w:rsidR="00D354E0" w:rsidRDefault="00D354E0" w:rsidP="006C1C2F">
            <w:pPr>
              <w:snapToGrid w:val="0"/>
              <w:spacing w:line="240" w:lineRule="exact"/>
              <w:jc w:val="both"/>
            </w:pPr>
            <w:r>
              <w:t>«</w:t>
            </w:r>
            <w:r>
              <w:rPr>
                <w:lang w:val="tt-RU"/>
              </w:rPr>
              <w:t>Ашамлыклар</w:t>
            </w:r>
            <w:r>
              <w:t>»</w:t>
            </w:r>
          </w:p>
          <w:p w:rsidR="00D354E0" w:rsidRDefault="00D354E0" w:rsidP="006C1C2F">
            <w:pPr>
              <w:spacing w:line="240" w:lineRule="exact"/>
              <w:jc w:val="both"/>
            </w:pPr>
            <w:r>
              <w:rPr>
                <w:lang w:val="tt-RU"/>
              </w:rPr>
              <w:t>Аш</w:t>
            </w:r>
            <w:r>
              <w:t xml:space="preserve">, </w:t>
            </w:r>
            <w:r>
              <w:rPr>
                <w:lang w:val="tt-RU"/>
              </w:rPr>
              <w:t>ботка</w:t>
            </w:r>
            <w:r>
              <w:t>, ч</w:t>
            </w:r>
            <w:r>
              <w:rPr>
                <w:lang w:val="tt-RU"/>
              </w:rPr>
              <w:t>ә</w:t>
            </w:r>
            <w:r>
              <w:t>к-ч</w:t>
            </w:r>
            <w:r>
              <w:rPr>
                <w:lang w:val="tt-RU"/>
              </w:rPr>
              <w:t>ә</w:t>
            </w:r>
            <w:r>
              <w:t>к, конфет, сок.</w:t>
            </w:r>
          </w:p>
        </w:tc>
        <w:tc>
          <w:tcPr>
            <w:tcW w:w="1315" w:type="dxa"/>
            <w:tcBorders>
              <w:top w:val="single" w:sz="4" w:space="0" w:color="000000"/>
              <w:left w:val="single" w:sz="4" w:space="0" w:color="000000"/>
              <w:bottom w:val="single" w:sz="4" w:space="0" w:color="000000"/>
              <w:right w:val="single" w:sz="4" w:space="0" w:color="000000"/>
            </w:tcBorders>
            <w:hideMark/>
          </w:tcPr>
          <w:p w:rsidR="00D354E0" w:rsidRDefault="00D354E0" w:rsidP="006C1C2F">
            <w:pPr>
              <w:snapToGrid w:val="0"/>
              <w:spacing w:line="240" w:lineRule="exact"/>
              <w:rPr>
                <w:lang w:val="tt-RU"/>
              </w:rPr>
            </w:pPr>
            <w:r>
              <w:rPr>
                <w:lang w:val="tt-RU"/>
              </w:rPr>
              <w:t xml:space="preserve">Һәрберсе </w:t>
            </w:r>
            <w:r>
              <w:t xml:space="preserve">15 </w:t>
            </w:r>
            <w:r>
              <w:rPr>
                <w:lang w:val="tt-RU"/>
              </w:rPr>
              <w:t>данә</w:t>
            </w:r>
          </w:p>
        </w:tc>
      </w:tr>
      <w:tr w:rsidR="00D354E0" w:rsidTr="006C1C2F">
        <w:trPr>
          <w:trHeight w:val="360"/>
        </w:trPr>
        <w:tc>
          <w:tcPr>
            <w:tcW w:w="1984" w:type="dxa"/>
            <w:tcBorders>
              <w:top w:val="single" w:sz="4" w:space="0" w:color="000000"/>
              <w:left w:val="single" w:sz="4" w:space="0" w:color="000000"/>
              <w:bottom w:val="single" w:sz="4" w:space="0" w:color="000000"/>
              <w:right w:val="nil"/>
            </w:tcBorders>
          </w:tcPr>
          <w:p w:rsidR="00D354E0" w:rsidRDefault="00D354E0" w:rsidP="006C1C2F">
            <w:pPr>
              <w:snapToGrid w:val="0"/>
              <w:spacing w:line="240" w:lineRule="exact"/>
              <w:rPr>
                <w:lang w:val="tt-RU"/>
              </w:rPr>
            </w:pPr>
          </w:p>
        </w:tc>
        <w:tc>
          <w:tcPr>
            <w:tcW w:w="7230" w:type="dxa"/>
            <w:tcBorders>
              <w:top w:val="single" w:sz="4" w:space="0" w:color="000000"/>
              <w:left w:val="single" w:sz="4" w:space="0" w:color="000000"/>
              <w:bottom w:val="single" w:sz="4" w:space="0" w:color="000000"/>
              <w:right w:val="nil"/>
            </w:tcBorders>
            <w:hideMark/>
          </w:tcPr>
          <w:p w:rsidR="00D354E0" w:rsidRDefault="00D354E0" w:rsidP="006C1C2F">
            <w:pPr>
              <w:snapToGrid w:val="0"/>
              <w:spacing w:line="240" w:lineRule="exact"/>
              <w:jc w:val="both"/>
              <w:rPr>
                <w:lang w:val="tt-RU"/>
              </w:rPr>
            </w:pPr>
            <w:r>
              <w:rPr>
                <w:lang w:val="tt-RU"/>
              </w:rPr>
              <w:t>«Савыт-саба»</w:t>
            </w:r>
          </w:p>
          <w:p w:rsidR="00D354E0" w:rsidRDefault="00D354E0" w:rsidP="006C1C2F">
            <w:pPr>
              <w:spacing w:line="240" w:lineRule="exact"/>
              <w:jc w:val="both"/>
              <w:rPr>
                <w:lang w:val="tt-RU"/>
              </w:rPr>
            </w:pPr>
            <w:r>
              <w:rPr>
                <w:lang w:val="tt-RU"/>
              </w:rPr>
              <w:t>Зур рәсемнәр: кашык, тәлинкә, чынаяк - (зәңгәр, кызыл, сары, яшел төсләрдә).</w:t>
            </w:r>
          </w:p>
          <w:p w:rsidR="00D354E0" w:rsidRDefault="00D354E0" w:rsidP="006C1C2F">
            <w:pPr>
              <w:spacing w:line="240" w:lineRule="exact"/>
              <w:jc w:val="both"/>
              <w:rPr>
                <w:lang w:val="tt-RU"/>
              </w:rPr>
            </w:pPr>
            <w:r>
              <w:rPr>
                <w:lang w:val="tt-RU"/>
              </w:rPr>
              <w:t>Кечкенә рәсемнәр: кашык, тәлинкә, чынаяк - (зәңгәр, кызыл, сары, яшел төсләрдә).</w:t>
            </w:r>
          </w:p>
        </w:tc>
        <w:tc>
          <w:tcPr>
            <w:tcW w:w="1315" w:type="dxa"/>
            <w:tcBorders>
              <w:top w:val="single" w:sz="4" w:space="0" w:color="000000"/>
              <w:left w:val="single" w:sz="4" w:space="0" w:color="000000"/>
              <w:bottom w:val="single" w:sz="4" w:space="0" w:color="000000"/>
              <w:right w:val="single" w:sz="4" w:space="0" w:color="000000"/>
            </w:tcBorders>
            <w:hideMark/>
          </w:tcPr>
          <w:p w:rsidR="00D354E0" w:rsidRDefault="00D354E0" w:rsidP="006C1C2F">
            <w:pPr>
              <w:snapToGrid w:val="0"/>
              <w:spacing w:line="240" w:lineRule="exact"/>
              <w:rPr>
                <w:lang w:val="tt-RU"/>
              </w:rPr>
            </w:pPr>
            <w:r>
              <w:rPr>
                <w:lang w:val="tt-RU"/>
              </w:rPr>
              <w:t xml:space="preserve">Һәрберсе </w:t>
            </w:r>
            <w:r>
              <w:t xml:space="preserve">15 </w:t>
            </w:r>
            <w:r>
              <w:rPr>
                <w:lang w:val="tt-RU"/>
              </w:rPr>
              <w:t>данә</w:t>
            </w:r>
          </w:p>
        </w:tc>
      </w:tr>
      <w:tr w:rsidR="00D354E0" w:rsidTr="006C1C2F">
        <w:trPr>
          <w:trHeight w:val="360"/>
        </w:trPr>
        <w:tc>
          <w:tcPr>
            <w:tcW w:w="1984" w:type="dxa"/>
            <w:tcBorders>
              <w:top w:val="single" w:sz="4" w:space="0" w:color="000000"/>
              <w:left w:val="single" w:sz="4" w:space="0" w:color="000000"/>
              <w:bottom w:val="single" w:sz="4" w:space="0" w:color="000000"/>
              <w:right w:val="nil"/>
            </w:tcBorders>
          </w:tcPr>
          <w:p w:rsidR="00D354E0" w:rsidRDefault="00D354E0" w:rsidP="006C1C2F">
            <w:pPr>
              <w:snapToGrid w:val="0"/>
              <w:spacing w:line="240" w:lineRule="exact"/>
              <w:rPr>
                <w:lang w:val="tt-RU"/>
              </w:rPr>
            </w:pPr>
          </w:p>
        </w:tc>
        <w:tc>
          <w:tcPr>
            <w:tcW w:w="7230" w:type="dxa"/>
            <w:tcBorders>
              <w:top w:val="single" w:sz="4" w:space="0" w:color="000000"/>
              <w:left w:val="single" w:sz="4" w:space="0" w:color="000000"/>
              <w:bottom w:val="single" w:sz="4" w:space="0" w:color="000000"/>
              <w:right w:val="nil"/>
            </w:tcBorders>
            <w:hideMark/>
          </w:tcPr>
          <w:p w:rsidR="00D354E0" w:rsidRDefault="00D354E0" w:rsidP="006C1C2F">
            <w:pPr>
              <w:snapToGrid w:val="0"/>
              <w:spacing w:line="240" w:lineRule="exact"/>
              <w:jc w:val="both"/>
              <w:rPr>
                <w:lang w:val="tt-RU"/>
              </w:rPr>
            </w:pPr>
            <w:r>
              <w:rPr>
                <w:lang w:val="tt-RU"/>
              </w:rPr>
              <w:t>«Җиләк-җимешләр»</w:t>
            </w:r>
          </w:p>
          <w:p w:rsidR="00D354E0" w:rsidRDefault="00D354E0" w:rsidP="006C1C2F">
            <w:pPr>
              <w:spacing w:line="240" w:lineRule="exact"/>
              <w:jc w:val="both"/>
              <w:rPr>
                <w:lang w:val="tt-RU"/>
              </w:rPr>
            </w:pPr>
            <w:r>
              <w:rPr>
                <w:lang w:val="tt-RU"/>
              </w:rPr>
              <w:t>Зур рәсемнәр: яшел алма, сары, кызыл, банан, апельсин, виноград, груша.</w:t>
            </w:r>
          </w:p>
          <w:p w:rsidR="00D354E0" w:rsidRDefault="00D354E0" w:rsidP="006C1C2F">
            <w:pPr>
              <w:spacing w:line="240" w:lineRule="exact"/>
              <w:jc w:val="both"/>
              <w:rPr>
                <w:lang w:val="tt-RU"/>
              </w:rPr>
            </w:pPr>
            <w:r>
              <w:rPr>
                <w:lang w:val="tt-RU"/>
              </w:rPr>
              <w:t>Кечкенә рәсемнәр: яшел алма, сары, кызыл, банан, апельсин, виноград, груша.</w:t>
            </w:r>
          </w:p>
        </w:tc>
        <w:tc>
          <w:tcPr>
            <w:tcW w:w="1315" w:type="dxa"/>
            <w:tcBorders>
              <w:top w:val="single" w:sz="4" w:space="0" w:color="000000"/>
              <w:left w:val="single" w:sz="4" w:space="0" w:color="000000"/>
              <w:bottom w:val="single" w:sz="4" w:space="0" w:color="000000"/>
              <w:right w:val="single" w:sz="4" w:space="0" w:color="000000"/>
            </w:tcBorders>
            <w:hideMark/>
          </w:tcPr>
          <w:p w:rsidR="00D354E0" w:rsidRDefault="00D354E0" w:rsidP="006C1C2F">
            <w:pPr>
              <w:snapToGrid w:val="0"/>
              <w:spacing w:line="240" w:lineRule="exact"/>
              <w:rPr>
                <w:lang w:val="tt-RU"/>
              </w:rPr>
            </w:pPr>
            <w:r>
              <w:rPr>
                <w:lang w:val="tt-RU"/>
              </w:rPr>
              <w:t xml:space="preserve">Һәрберсе </w:t>
            </w:r>
            <w:r>
              <w:t xml:space="preserve">15 </w:t>
            </w:r>
            <w:r>
              <w:rPr>
                <w:lang w:val="tt-RU"/>
              </w:rPr>
              <w:t>данә</w:t>
            </w:r>
          </w:p>
        </w:tc>
      </w:tr>
      <w:tr w:rsidR="00D354E0" w:rsidTr="006C1C2F">
        <w:trPr>
          <w:trHeight w:val="360"/>
        </w:trPr>
        <w:tc>
          <w:tcPr>
            <w:tcW w:w="1984" w:type="dxa"/>
            <w:tcBorders>
              <w:top w:val="single" w:sz="4" w:space="0" w:color="000000"/>
              <w:left w:val="single" w:sz="4" w:space="0" w:color="000000"/>
              <w:bottom w:val="single" w:sz="4" w:space="0" w:color="000000"/>
              <w:right w:val="nil"/>
            </w:tcBorders>
          </w:tcPr>
          <w:p w:rsidR="00D354E0" w:rsidRDefault="00D354E0" w:rsidP="006C1C2F">
            <w:pPr>
              <w:snapToGrid w:val="0"/>
              <w:spacing w:line="240" w:lineRule="exact"/>
              <w:rPr>
                <w:lang w:val="tt-RU"/>
              </w:rPr>
            </w:pPr>
          </w:p>
        </w:tc>
        <w:tc>
          <w:tcPr>
            <w:tcW w:w="7230" w:type="dxa"/>
            <w:tcBorders>
              <w:top w:val="single" w:sz="4" w:space="0" w:color="000000"/>
              <w:left w:val="single" w:sz="4" w:space="0" w:color="000000"/>
              <w:bottom w:val="single" w:sz="4" w:space="0" w:color="000000"/>
              <w:right w:val="nil"/>
            </w:tcBorders>
            <w:hideMark/>
          </w:tcPr>
          <w:p w:rsidR="00D354E0" w:rsidRDefault="00D354E0" w:rsidP="006C1C2F">
            <w:pPr>
              <w:snapToGrid w:val="0"/>
              <w:spacing w:line="240" w:lineRule="exact"/>
              <w:jc w:val="both"/>
              <w:rPr>
                <w:lang w:val="tt-RU"/>
              </w:rPr>
            </w:pPr>
            <w:r>
              <w:rPr>
                <w:lang w:val="tt-RU"/>
              </w:rPr>
              <w:t>«Яшелчәләр»</w:t>
            </w:r>
          </w:p>
          <w:p w:rsidR="00D354E0" w:rsidRDefault="00D354E0" w:rsidP="006C1C2F">
            <w:pPr>
              <w:spacing w:line="240" w:lineRule="exact"/>
              <w:jc w:val="both"/>
              <w:rPr>
                <w:lang w:val="tt-RU"/>
              </w:rPr>
            </w:pPr>
            <w:r>
              <w:rPr>
                <w:lang w:val="tt-RU"/>
              </w:rPr>
              <w:t>Зур рәсемнәр: кишер, бәрәңге, суган, кыяр, кәбестә.</w:t>
            </w:r>
          </w:p>
          <w:p w:rsidR="00D354E0" w:rsidRDefault="00D354E0" w:rsidP="006C1C2F">
            <w:pPr>
              <w:spacing w:line="240" w:lineRule="exact"/>
              <w:jc w:val="both"/>
              <w:rPr>
                <w:lang w:val="tt-RU"/>
              </w:rPr>
            </w:pPr>
            <w:r>
              <w:rPr>
                <w:lang w:val="tt-RU"/>
              </w:rPr>
              <w:t>Кечкенә рәсемнәр: кишер, бәрәңге, суган, кыяр, кәбестә.</w:t>
            </w:r>
          </w:p>
        </w:tc>
        <w:tc>
          <w:tcPr>
            <w:tcW w:w="1315" w:type="dxa"/>
            <w:tcBorders>
              <w:top w:val="single" w:sz="4" w:space="0" w:color="000000"/>
              <w:left w:val="single" w:sz="4" w:space="0" w:color="000000"/>
              <w:bottom w:val="single" w:sz="4" w:space="0" w:color="000000"/>
              <w:right w:val="single" w:sz="4" w:space="0" w:color="000000"/>
            </w:tcBorders>
            <w:hideMark/>
          </w:tcPr>
          <w:p w:rsidR="00D354E0" w:rsidRDefault="00D354E0" w:rsidP="006C1C2F">
            <w:pPr>
              <w:snapToGrid w:val="0"/>
              <w:spacing w:line="240" w:lineRule="exact"/>
              <w:rPr>
                <w:lang w:val="tt-RU"/>
              </w:rPr>
            </w:pPr>
            <w:r>
              <w:rPr>
                <w:lang w:val="tt-RU"/>
              </w:rPr>
              <w:t xml:space="preserve">Һәрберсе </w:t>
            </w:r>
            <w:r>
              <w:t xml:space="preserve">15 </w:t>
            </w:r>
            <w:r>
              <w:rPr>
                <w:lang w:val="tt-RU"/>
              </w:rPr>
              <w:t>данә</w:t>
            </w:r>
          </w:p>
        </w:tc>
      </w:tr>
      <w:tr w:rsidR="00D354E0" w:rsidTr="006C1C2F">
        <w:trPr>
          <w:trHeight w:val="360"/>
        </w:trPr>
        <w:tc>
          <w:tcPr>
            <w:tcW w:w="1984" w:type="dxa"/>
            <w:tcBorders>
              <w:top w:val="single" w:sz="4" w:space="0" w:color="000000"/>
              <w:left w:val="single" w:sz="4" w:space="0" w:color="000000"/>
              <w:bottom w:val="single" w:sz="4" w:space="0" w:color="000000"/>
              <w:right w:val="nil"/>
            </w:tcBorders>
          </w:tcPr>
          <w:p w:rsidR="00D354E0" w:rsidRDefault="00D354E0" w:rsidP="006C1C2F">
            <w:pPr>
              <w:snapToGrid w:val="0"/>
              <w:spacing w:line="240" w:lineRule="exact"/>
              <w:rPr>
                <w:lang w:val="tt-RU"/>
              </w:rPr>
            </w:pPr>
          </w:p>
        </w:tc>
        <w:tc>
          <w:tcPr>
            <w:tcW w:w="7230" w:type="dxa"/>
            <w:tcBorders>
              <w:top w:val="single" w:sz="4" w:space="0" w:color="000000"/>
              <w:left w:val="single" w:sz="4" w:space="0" w:color="000000"/>
              <w:bottom w:val="single" w:sz="4" w:space="0" w:color="000000"/>
              <w:right w:val="nil"/>
            </w:tcBorders>
            <w:hideMark/>
          </w:tcPr>
          <w:p w:rsidR="00D354E0" w:rsidRDefault="00D354E0" w:rsidP="006C1C2F">
            <w:pPr>
              <w:snapToGrid w:val="0"/>
              <w:spacing w:line="240" w:lineRule="exact"/>
              <w:jc w:val="both"/>
              <w:rPr>
                <w:lang w:val="tt-RU"/>
              </w:rPr>
            </w:pPr>
            <w:r>
              <w:rPr>
                <w:lang w:val="tt-RU"/>
              </w:rPr>
              <w:t>«Киемнәр»</w:t>
            </w:r>
          </w:p>
          <w:p w:rsidR="00D354E0" w:rsidRDefault="00D354E0" w:rsidP="006C1C2F">
            <w:pPr>
              <w:spacing w:line="240" w:lineRule="exact"/>
              <w:jc w:val="both"/>
              <w:rPr>
                <w:lang w:val="tt-RU"/>
              </w:rPr>
            </w:pPr>
            <w:r>
              <w:rPr>
                <w:lang w:val="tt-RU"/>
              </w:rPr>
              <w:t>Зур рәсемнәр: күлмәк (кызларныкы, малайларныкы), чалбар - (зәңгәр, кызыл, сары, яшел төсләрдә).</w:t>
            </w:r>
          </w:p>
          <w:p w:rsidR="00D354E0" w:rsidRDefault="00D354E0" w:rsidP="006C1C2F">
            <w:pPr>
              <w:spacing w:line="240" w:lineRule="exact"/>
              <w:jc w:val="both"/>
              <w:rPr>
                <w:lang w:val="tt-RU"/>
              </w:rPr>
            </w:pPr>
            <w:r>
              <w:rPr>
                <w:lang w:val="tt-RU"/>
              </w:rPr>
              <w:t>Кечкенә рәсемнәр: күлмәк (кызларныкы, малайларныкы),  чалбар - (зәңгәр, кызыл, сары, яшел төсләрдә).</w:t>
            </w:r>
          </w:p>
        </w:tc>
        <w:tc>
          <w:tcPr>
            <w:tcW w:w="1315" w:type="dxa"/>
            <w:tcBorders>
              <w:top w:val="single" w:sz="4" w:space="0" w:color="000000"/>
              <w:left w:val="single" w:sz="4" w:space="0" w:color="000000"/>
              <w:bottom w:val="single" w:sz="4" w:space="0" w:color="000000"/>
              <w:right w:val="single" w:sz="4" w:space="0" w:color="000000"/>
            </w:tcBorders>
            <w:hideMark/>
          </w:tcPr>
          <w:p w:rsidR="00D354E0" w:rsidRDefault="00D354E0" w:rsidP="006C1C2F">
            <w:pPr>
              <w:snapToGrid w:val="0"/>
              <w:spacing w:line="240" w:lineRule="exact"/>
              <w:rPr>
                <w:lang w:val="tt-RU"/>
              </w:rPr>
            </w:pPr>
            <w:r>
              <w:rPr>
                <w:lang w:val="tt-RU"/>
              </w:rPr>
              <w:t xml:space="preserve">Һәрберсе </w:t>
            </w:r>
            <w:r>
              <w:t xml:space="preserve">15 </w:t>
            </w:r>
            <w:r>
              <w:rPr>
                <w:lang w:val="tt-RU"/>
              </w:rPr>
              <w:t>данә</w:t>
            </w:r>
          </w:p>
        </w:tc>
      </w:tr>
      <w:tr w:rsidR="00D354E0" w:rsidTr="006C1C2F">
        <w:trPr>
          <w:trHeight w:val="360"/>
        </w:trPr>
        <w:tc>
          <w:tcPr>
            <w:tcW w:w="1984" w:type="dxa"/>
            <w:tcBorders>
              <w:top w:val="single" w:sz="4" w:space="0" w:color="000000"/>
              <w:left w:val="single" w:sz="4" w:space="0" w:color="000000"/>
              <w:bottom w:val="single" w:sz="4" w:space="0" w:color="000000"/>
              <w:right w:val="nil"/>
            </w:tcBorders>
          </w:tcPr>
          <w:p w:rsidR="00D354E0" w:rsidRDefault="00D354E0" w:rsidP="006C1C2F">
            <w:pPr>
              <w:snapToGrid w:val="0"/>
              <w:spacing w:line="240" w:lineRule="exact"/>
              <w:rPr>
                <w:lang w:val="tt-RU"/>
              </w:rPr>
            </w:pPr>
          </w:p>
        </w:tc>
        <w:tc>
          <w:tcPr>
            <w:tcW w:w="7230" w:type="dxa"/>
            <w:tcBorders>
              <w:top w:val="single" w:sz="4" w:space="0" w:color="000000"/>
              <w:left w:val="single" w:sz="4" w:space="0" w:color="000000"/>
              <w:bottom w:val="single" w:sz="4" w:space="0" w:color="000000"/>
              <w:right w:val="nil"/>
            </w:tcBorders>
            <w:hideMark/>
          </w:tcPr>
          <w:p w:rsidR="00D354E0" w:rsidRDefault="00D354E0" w:rsidP="006C1C2F">
            <w:pPr>
              <w:snapToGrid w:val="0"/>
              <w:spacing w:line="240" w:lineRule="exact"/>
              <w:jc w:val="both"/>
              <w:rPr>
                <w:lang w:val="tt-RU"/>
              </w:rPr>
            </w:pPr>
            <w:r>
              <w:rPr>
                <w:lang w:val="tt-RU"/>
              </w:rPr>
              <w:t>«Өй җиһазлары»</w:t>
            </w:r>
          </w:p>
          <w:p w:rsidR="00D354E0" w:rsidRDefault="00D354E0" w:rsidP="006C1C2F">
            <w:pPr>
              <w:spacing w:line="240" w:lineRule="exact"/>
              <w:jc w:val="both"/>
              <w:rPr>
                <w:lang w:val="tt-RU"/>
              </w:rPr>
            </w:pPr>
            <w:r>
              <w:rPr>
                <w:lang w:val="tt-RU"/>
              </w:rPr>
              <w:t>Зур рәсемнәр: карават, урындык, өстәл - (зәңгәр, кызыл, сары, яшел төсләрдә).</w:t>
            </w:r>
          </w:p>
          <w:p w:rsidR="00D354E0" w:rsidRDefault="00D354E0" w:rsidP="006C1C2F">
            <w:pPr>
              <w:spacing w:line="240" w:lineRule="exact"/>
              <w:jc w:val="both"/>
              <w:rPr>
                <w:lang w:val="tt-RU"/>
              </w:rPr>
            </w:pPr>
            <w:r>
              <w:rPr>
                <w:lang w:val="tt-RU"/>
              </w:rPr>
              <w:t>Кечкенә рәсемнәр: кровать, стул, стол - (зәңгәр, кызыл, сары, яшел төсләрдә).</w:t>
            </w:r>
          </w:p>
        </w:tc>
        <w:tc>
          <w:tcPr>
            <w:tcW w:w="1315" w:type="dxa"/>
            <w:tcBorders>
              <w:top w:val="single" w:sz="4" w:space="0" w:color="000000"/>
              <w:left w:val="single" w:sz="4" w:space="0" w:color="000000"/>
              <w:bottom w:val="single" w:sz="4" w:space="0" w:color="000000"/>
              <w:right w:val="single" w:sz="4" w:space="0" w:color="000000"/>
            </w:tcBorders>
            <w:hideMark/>
          </w:tcPr>
          <w:p w:rsidR="00D354E0" w:rsidRDefault="00D354E0" w:rsidP="006C1C2F">
            <w:pPr>
              <w:snapToGrid w:val="0"/>
              <w:spacing w:line="240" w:lineRule="exact"/>
              <w:rPr>
                <w:lang w:val="tt-RU"/>
              </w:rPr>
            </w:pPr>
            <w:r>
              <w:rPr>
                <w:lang w:val="tt-RU"/>
              </w:rPr>
              <w:t xml:space="preserve">Һәрберсе </w:t>
            </w:r>
            <w:r>
              <w:t xml:space="preserve">15 </w:t>
            </w:r>
            <w:r>
              <w:rPr>
                <w:lang w:val="tt-RU"/>
              </w:rPr>
              <w:t>данә</w:t>
            </w:r>
          </w:p>
        </w:tc>
      </w:tr>
      <w:tr w:rsidR="00D354E0" w:rsidTr="006C1C2F">
        <w:trPr>
          <w:trHeight w:val="360"/>
        </w:trPr>
        <w:tc>
          <w:tcPr>
            <w:tcW w:w="1984" w:type="dxa"/>
            <w:tcBorders>
              <w:top w:val="single" w:sz="4" w:space="0" w:color="000000"/>
              <w:left w:val="single" w:sz="4" w:space="0" w:color="000000"/>
              <w:bottom w:val="single" w:sz="4" w:space="0" w:color="000000"/>
              <w:right w:val="nil"/>
            </w:tcBorders>
          </w:tcPr>
          <w:p w:rsidR="00D354E0" w:rsidRDefault="00D354E0" w:rsidP="006C1C2F">
            <w:pPr>
              <w:snapToGrid w:val="0"/>
              <w:spacing w:line="240" w:lineRule="exact"/>
              <w:rPr>
                <w:lang w:val="tt-RU"/>
              </w:rPr>
            </w:pPr>
            <w:r>
              <w:t>3.</w:t>
            </w:r>
            <w:r>
              <w:rPr>
                <w:lang w:val="tt-RU"/>
              </w:rPr>
              <w:t>Буяу өчен график рәсемнәр</w:t>
            </w:r>
          </w:p>
          <w:p w:rsidR="00D354E0" w:rsidRDefault="00D354E0" w:rsidP="006C1C2F">
            <w:pPr>
              <w:spacing w:line="240" w:lineRule="exact"/>
              <w:rPr>
                <w:lang w:val="tt-RU"/>
              </w:rPr>
            </w:pPr>
          </w:p>
        </w:tc>
        <w:tc>
          <w:tcPr>
            <w:tcW w:w="7230" w:type="dxa"/>
            <w:tcBorders>
              <w:top w:val="single" w:sz="4" w:space="0" w:color="000000"/>
              <w:left w:val="single" w:sz="4" w:space="0" w:color="000000"/>
              <w:bottom w:val="single" w:sz="4" w:space="0" w:color="000000"/>
              <w:right w:val="nil"/>
            </w:tcBorders>
            <w:hideMark/>
          </w:tcPr>
          <w:p w:rsidR="00D354E0" w:rsidRDefault="00D354E0" w:rsidP="006C1C2F">
            <w:pPr>
              <w:snapToGrid w:val="0"/>
              <w:spacing w:line="240" w:lineRule="exact"/>
              <w:jc w:val="both"/>
              <w:rPr>
                <w:lang w:val="tt-RU"/>
              </w:rPr>
            </w:pPr>
            <w:r>
              <w:rPr>
                <w:lang w:val="tt-RU"/>
              </w:rPr>
              <w:t>1 аю, 2 куян, 2 машина, 2 курчак, 3 бәрәңге, 4 кәбестә, 4 курчак, 5 песи, 6 алма, 6 кыяр, 7 туп, 7 бәрәңге, 8 кишер, 9 суган, 10 эт.</w:t>
            </w:r>
          </w:p>
        </w:tc>
        <w:tc>
          <w:tcPr>
            <w:tcW w:w="1315" w:type="dxa"/>
            <w:tcBorders>
              <w:top w:val="single" w:sz="4" w:space="0" w:color="000000"/>
              <w:left w:val="single" w:sz="4" w:space="0" w:color="000000"/>
              <w:bottom w:val="single" w:sz="4" w:space="0" w:color="000000"/>
              <w:right w:val="single" w:sz="4" w:space="0" w:color="000000"/>
            </w:tcBorders>
            <w:hideMark/>
          </w:tcPr>
          <w:p w:rsidR="00D354E0" w:rsidRDefault="00D354E0" w:rsidP="006C1C2F">
            <w:pPr>
              <w:snapToGrid w:val="0"/>
              <w:spacing w:line="240" w:lineRule="exact"/>
              <w:rPr>
                <w:lang w:val="tt-RU"/>
              </w:rPr>
            </w:pPr>
            <w:r>
              <w:rPr>
                <w:lang w:val="tt-RU"/>
              </w:rPr>
              <w:t xml:space="preserve">Һәрберсе </w:t>
            </w:r>
            <w:r>
              <w:t xml:space="preserve">15 </w:t>
            </w:r>
            <w:r>
              <w:rPr>
                <w:lang w:val="tt-RU"/>
              </w:rPr>
              <w:t>данә</w:t>
            </w:r>
          </w:p>
        </w:tc>
      </w:tr>
      <w:tr w:rsidR="00D354E0" w:rsidTr="006C1C2F">
        <w:trPr>
          <w:trHeight w:val="360"/>
        </w:trPr>
        <w:tc>
          <w:tcPr>
            <w:tcW w:w="1984" w:type="dxa"/>
            <w:tcBorders>
              <w:top w:val="single" w:sz="4" w:space="0" w:color="000000"/>
              <w:left w:val="single" w:sz="4" w:space="0" w:color="000000"/>
              <w:bottom w:val="single" w:sz="4" w:space="0" w:color="000000"/>
              <w:right w:val="nil"/>
            </w:tcBorders>
            <w:hideMark/>
          </w:tcPr>
          <w:p w:rsidR="00D354E0" w:rsidRDefault="00D354E0" w:rsidP="006C1C2F">
            <w:pPr>
              <w:snapToGrid w:val="0"/>
              <w:spacing w:line="240" w:lineRule="exact"/>
              <w:rPr>
                <w:lang w:val="tt-RU"/>
              </w:rPr>
            </w:pPr>
            <w:r>
              <w:t>4.</w:t>
            </w:r>
            <w:r>
              <w:rPr>
                <w:lang w:val="tt-RU"/>
              </w:rPr>
              <w:t>Театр эшчәнлеге өчен атрибутлар.</w:t>
            </w:r>
          </w:p>
        </w:tc>
        <w:tc>
          <w:tcPr>
            <w:tcW w:w="7230" w:type="dxa"/>
            <w:tcBorders>
              <w:top w:val="single" w:sz="4" w:space="0" w:color="000000"/>
              <w:left w:val="single" w:sz="4" w:space="0" w:color="000000"/>
              <w:bottom w:val="single" w:sz="4" w:space="0" w:color="000000"/>
              <w:right w:val="nil"/>
            </w:tcBorders>
            <w:hideMark/>
          </w:tcPr>
          <w:p w:rsidR="00D354E0" w:rsidRDefault="00D354E0" w:rsidP="006C1C2F">
            <w:pPr>
              <w:snapToGrid w:val="0"/>
              <w:spacing w:line="240" w:lineRule="exact"/>
              <w:jc w:val="both"/>
              <w:rPr>
                <w:lang w:val="tt-RU"/>
              </w:rPr>
            </w:pPr>
            <w:r>
              <w:rPr>
                <w:lang w:val="tt-RU"/>
              </w:rPr>
              <w:t>Битлекләр: кишер, суган, кыяр, бәрәңге, кәбестә, алма.</w:t>
            </w:r>
          </w:p>
        </w:tc>
        <w:tc>
          <w:tcPr>
            <w:tcW w:w="1315" w:type="dxa"/>
            <w:tcBorders>
              <w:top w:val="single" w:sz="4" w:space="0" w:color="000000"/>
              <w:left w:val="single" w:sz="4" w:space="0" w:color="000000"/>
              <w:bottom w:val="single" w:sz="4" w:space="0" w:color="000000"/>
              <w:right w:val="single" w:sz="4" w:space="0" w:color="000000"/>
            </w:tcBorders>
            <w:hideMark/>
          </w:tcPr>
          <w:p w:rsidR="00D354E0" w:rsidRDefault="00D354E0" w:rsidP="006C1C2F">
            <w:pPr>
              <w:snapToGrid w:val="0"/>
              <w:spacing w:line="240" w:lineRule="exact"/>
              <w:rPr>
                <w:lang w:val="tt-RU"/>
              </w:rPr>
            </w:pPr>
            <w:r>
              <w:rPr>
                <w:lang w:val="tt-RU"/>
              </w:rPr>
              <w:t xml:space="preserve">Һәрберсе </w:t>
            </w:r>
            <w:r>
              <w:t xml:space="preserve">15 </w:t>
            </w:r>
            <w:r>
              <w:rPr>
                <w:lang w:val="tt-RU"/>
              </w:rPr>
              <w:t>данә</w:t>
            </w:r>
          </w:p>
        </w:tc>
      </w:tr>
      <w:tr w:rsidR="00D354E0" w:rsidTr="006C1C2F">
        <w:trPr>
          <w:trHeight w:val="360"/>
        </w:trPr>
        <w:tc>
          <w:tcPr>
            <w:tcW w:w="1984" w:type="dxa"/>
            <w:tcBorders>
              <w:top w:val="single" w:sz="4" w:space="0" w:color="000000"/>
              <w:left w:val="single" w:sz="4" w:space="0" w:color="000000"/>
              <w:bottom w:val="single" w:sz="4" w:space="0" w:color="000000"/>
              <w:right w:val="nil"/>
            </w:tcBorders>
            <w:hideMark/>
          </w:tcPr>
          <w:p w:rsidR="00D354E0" w:rsidRDefault="00D354E0" w:rsidP="006C1C2F">
            <w:pPr>
              <w:snapToGrid w:val="0"/>
              <w:spacing w:line="240" w:lineRule="exact"/>
              <w:rPr>
                <w:lang w:val="tt-RU"/>
              </w:rPr>
            </w:pPr>
            <w:r>
              <w:t>5.</w:t>
            </w:r>
            <w:r>
              <w:rPr>
                <w:lang w:val="tt-RU"/>
              </w:rPr>
              <w:t xml:space="preserve"> Театр эшчәнлеге өчен атрибутлар.</w:t>
            </w:r>
          </w:p>
        </w:tc>
        <w:tc>
          <w:tcPr>
            <w:tcW w:w="7230" w:type="dxa"/>
            <w:tcBorders>
              <w:top w:val="single" w:sz="4" w:space="0" w:color="000000"/>
              <w:left w:val="single" w:sz="4" w:space="0" w:color="000000"/>
              <w:bottom w:val="single" w:sz="4" w:space="0" w:color="000000"/>
              <w:right w:val="nil"/>
            </w:tcBorders>
            <w:hideMark/>
          </w:tcPr>
          <w:p w:rsidR="00D354E0" w:rsidRDefault="00D354E0" w:rsidP="006C1C2F">
            <w:pPr>
              <w:snapToGrid w:val="0"/>
              <w:spacing w:line="240" w:lineRule="exact"/>
              <w:jc w:val="both"/>
              <w:rPr>
                <w:lang w:val="tt-RU"/>
              </w:rPr>
            </w:pPr>
            <w:r>
              <w:rPr>
                <w:lang w:val="tt-RU"/>
              </w:rPr>
              <w:t xml:space="preserve">1.Өстәл театры өчен атрибутлар (конус формасында): «Өч аю»: әти аю, әни аю, бала аю. </w:t>
            </w:r>
          </w:p>
          <w:p w:rsidR="00D354E0" w:rsidRDefault="00D354E0" w:rsidP="006C1C2F">
            <w:pPr>
              <w:spacing w:line="240" w:lineRule="exact"/>
              <w:jc w:val="both"/>
              <w:rPr>
                <w:lang w:val="tt-RU"/>
              </w:rPr>
            </w:pPr>
            <w:r>
              <w:rPr>
                <w:lang w:val="tt-RU"/>
              </w:rPr>
              <w:t>2. Өстәл театры өчен атрибутлар (конус формасында): «Кем нәрсә ярата»: песи, эт, аю, куян, кәҗә, әтәч.</w:t>
            </w:r>
          </w:p>
          <w:p w:rsidR="00D354E0" w:rsidRDefault="00D354E0" w:rsidP="006C1C2F">
            <w:pPr>
              <w:spacing w:line="240" w:lineRule="exact"/>
              <w:jc w:val="both"/>
              <w:rPr>
                <w:lang w:val="tt-RU"/>
              </w:rPr>
            </w:pPr>
            <w:r>
              <w:rPr>
                <w:lang w:val="tt-RU"/>
              </w:rPr>
              <w:t>өстәл (зур, уртача зурлыкта, кечкенә);</w:t>
            </w:r>
          </w:p>
          <w:p w:rsidR="00D354E0" w:rsidRDefault="00D354E0" w:rsidP="006C1C2F">
            <w:pPr>
              <w:spacing w:line="240" w:lineRule="exact"/>
              <w:jc w:val="both"/>
            </w:pPr>
            <w:r>
              <w:rPr>
                <w:lang w:val="tt-RU"/>
              </w:rPr>
              <w:t>урындык</w:t>
            </w:r>
            <w:r>
              <w:t xml:space="preserve"> (</w:t>
            </w:r>
            <w:r>
              <w:rPr>
                <w:lang w:val="tt-RU"/>
              </w:rPr>
              <w:t>зур, уртача зурлыкта, кечкенә</w:t>
            </w:r>
            <w:r>
              <w:t>)</w:t>
            </w:r>
            <w:r>
              <w:rPr>
                <w:lang w:val="tt-RU"/>
              </w:rPr>
              <w:t>;</w:t>
            </w:r>
            <w:r>
              <w:t xml:space="preserve"> </w:t>
            </w:r>
          </w:p>
          <w:p w:rsidR="00D354E0" w:rsidRDefault="00D354E0" w:rsidP="006C1C2F">
            <w:pPr>
              <w:spacing w:line="240" w:lineRule="exact"/>
              <w:jc w:val="both"/>
              <w:rPr>
                <w:lang w:val="tt-RU"/>
              </w:rPr>
            </w:pPr>
            <w:r>
              <w:t>к</w:t>
            </w:r>
            <w:r>
              <w:rPr>
                <w:lang w:val="tt-RU"/>
              </w:rPr>
              <w:t>арават</w:t>
            </w:r>
            <w:r>
              <w:t xml:space="preserve"> (</w:t>
            </w:r>
            <w:r>
              <w:rPr>
                <w:lang w:val="tt-RU"/>
              </w:rPr>
              <w:t>зур, уртача зурлыкта, кечкенә</w:t>
            </w:r>
            <w:r>
              <w:t>)</w:t>
            </w:r>
            <w:r>
              <w:rPr>
                <w:lang w:val="tt-RU"/>
              </w:rPr>
              <w:t>.</w:t>
            </w:r>
          </w:p>
        </w:tc>
        <w:tc>
          <w:tcPr>
            <w:tcW w:w="1315" w:type="dxa"/>
            <w:tcBorders>
              <w:top w:val="single" w:sz="4" w:space="0" w:color="000000"/>
              <w:left w:val="single" w:sz="4" w:space="0" w:color="000000"/>
              <w:bottom w:val="single" w:sz="4" w:space="0" w:color="000000"/>
              <w:right w:val="single" w:sz="4" w:space="0" w:color="000000"/>
            </w:tcBorders>
          </w:tcPr>
          <w:p w:rsidR="00D354E0" w:rsidRDefault="00D354E0" w:rsidP="006C1C2F">
            <w:pPr>
              <w:snapToGrid w:val="0"/>
              <w:spacing w:line="240" w:lineRule="exact"/>
              <w:rPr>
                <w:lang w:val="tt-RU"/>
              </w:rPr>
            </w:pPr>
            <w:r>
              <w:rPr>
                <w:lang w:val="tt-RU"/>
              </w:rPr>
              <w:t>Һәрберсе 1 данә</w:t>
            </w:r>
          </w:p>
          <w:p w:rsidR="00D354E0" w:rsidRDefault="00D354E0" w:rsidP="006C1C2F">
            <w:pPr>
              <w:spacing w:line="240" w:lineRule="exact"/>
            </w:pPr>
          </w:p>
          <w:p w:rsidR="00D354E0" w:rsidRDefault="00D354E0" w:rsidP="006C1C2F">
            <w:pPr>
              <w:spacing w:line="240" w:lineRule="exact"/>
              <w:rPr>
                <w:lang w:val="tt-RU"/>
              </w:rPr>
            </w:pPr>
            <w:r>
              <w:rPr>
                <w:lang w:val="tt-RU"/>
              </w:rPr>
              <w:t>Һәрберсе 1 данә</w:t>
            </w:r>
          </w:p>
        </w:tc>
      </w:tr>
    </w:tbl>
    <w:p w:rsidR="00D354E0" w:rsidRDefault="00D354E0" w:rsidP="00FB2027">
      <w:pPr>
        <w:spacing w:line="240" w:lineRule="exact"/>
        <w:jc w:val="center"/>
        <w:rPr>
          <w:b/>
          <w:lang w:val="tt-RU"/>
        </w:rPr>
      </w:pPr>
    </w:p>
    <w:p w:rsidR="0074103A" w:rsidRDefault="0074103A" w:rsidP="0074103A">
      <w:pPr>
        <w:spacing w:line="240" w:lineRule="exact"/>
        <w:ind w:left="1113"/>
        <w:jc w:val="center"/>
      </w:pPr>
    </w:p>
    <w:p w:rsidR="0074103A" w:rsidRDefault="0074103A" w:rsidP="0074103A">
      <w:pPr>
        <w:spacing w:line="240" w:lineRule="exact"/>
        <w:rPr>
          <w:b/>
          <w:lang w:val="tt-RU"/>
        </w:rPr>
      </w:pPr>
      <w:r>
        <w:rPr>
          <w:b/>
          <w:lang w:val="tt-RU"/>
        </w:rPr>
        <w:t xml:space="preserve">     </w:t>
      </w:r>
    </w:p>
    <w:p w:rsidR="0074103A" w:rsidRDefault="0074103A" w:rsidP="0074103A">
      <w:pPr>
        <w:spacing w:line="240" w:lineRule="exact"/>
        <w:rPr>
          <w:b/>
          <w:lang w:val="tt-RU"/>
        </w:rPr>
      </w:pPr>
    </w:p>
    <w:p w:rsidR="00FB2027" w:rsidRPr="00D354E0" w:rsidRDefault="00FB2027" w:rsidP="0074103A">
      <w:pPr>
        <w:spacing w:line="240" w:lineRule="exact"/>
        <w:rPr>
          <w:lang w:val="tt-RU"/>
        </w:rPr>
      </w:pPr>
    </w:p>
    <w:p w:rsidR="00FB2027" w:rsidRDefault="00FB2027" w:rsidP="00FB2027">
      <w:pPr>
        <w:spacing w:line="240" w:lineRule="exact"/>
        <w:jc w:val="center"/>
        <w:rPr>
          <w:lang w:val="tt-RU"/>
        </w:rPr>
      </w:pPr>
      <w:r>
        <w:rPr>
          <w:b/>
          <w:lang w:val="tt-RU"/>
        </w:rPr>
        <w:t xml:space="preserve">Мәктәпкә әзерлек төркеменең </w:t>
      </w:r>
      <w:r>
        <w:rPr>
          <w:lang w:val="tt-RU"/>
        </w:rPr>
        <w:t xml:space="preserve"> </w:t>
      </w:r>
      <w:r>
        <w:rPr>
          <w:b/>
          <w:lang w:val="tt-RU"/>
        </w:rPr>
        <w:t>«Без инде хәзер зурлар-мәктәпкә илтә юллар”</w:t>
      </w:r>
      <w:r>
        <w:rPr>
          <w:lang w:val="tt-RU"/>
        </w:rPr>
        <w:t xml:space="preserve"> </w:t>
      </w:r>
    </w:p>
    <w:p w:rsidR="00FB2027" w:rsidRDefault="00FB2027" w:rsidP="00FB2027">
      <w:pPr>
        <w:spacing w:line="240" w:lineRule="exact"/>
        <w:jc w:val="center"/>
        <w:rPr>
          <w:b/>
          <w:lang w:val="tt-RU"/>
        </w:rPr>
      </w:pPr>
      <w:r>
        <w:rPr>
          <w:b/>
          <w:lang w:val="tt-RU"/>
        </w:rPr>
        <w:t>укыту методик комплекты буенча күрсәтмә, таратма материаллар.</w:t>
      </w:r>
    </w:p>
    <w:p w:rsidR="00FB2027" w:rsidRDefault="00FB2027" w:rsidP="00FB2027">
      <w:pPr>
        <w:spacing w:line="240" w:lineRule="exact"/>
        <w:rPr>
          <w:lang w:val="tt-RU"/>
        </w:rPr>
      </w:pPr>
    </w:p>
    <w:tbl>
      <w:tblPr>
        <w:tblW w:w="0" w:type="auto"/>
        <w:tblInd w:w="-1007" w:type="dxa"/>
        <w:tblLayout w:type="fixed"/>
        <w:tblLook w:val="04A0" w:firstRow="1" w:lastRow="0" w:firstColumn="1" w:lastColumn="0" w:noHBand="0" w:noVBand="1"/>
      </w:tblPr>
      <w:tblGrid>
        <w:gridCol w:w="1984"/>
        <w:gridCol w:w="7230"/>
        <w:gridCol w:w="1315"/>
      </w:tblGrid>
      <w:tr w:rsidR="00FB2027" w:rsidTr="00B62F25">
        <w:tc>
          <w:tcPr>
            <w:tcW w:w="1984" w:type="dxa"/>
            <w:tcBorders>
              <w:top w:val="single" w:sz="4" w:space="0" w:color="000000"/>
              <w:left w:val="single" w:sz="4" w:space="0" w:color="000000"/>
              <w:bottom w:val="single" w:sz="4" w:space="0" w:color="000000"/>
              <w:right w:val="nil"/>
            </w:tcBorders>
            <w:hideMark/>
          </w:tcPr>
          <w:p w:rsidR="00FB2027" w:rsidRDefault="00FB2027">
            <w:pPr>
              <w:snapToGrid w:val="0"/>
              <w:spacing w:line="240" w:lineRule="exact"/>
            </w:pPr>
            <w:r>
              <w:rPr>
                <w:lang w:val="tt-RU"/>
              </w:rPr>
              <w:t>1.</w:t>
            </w:r>
            <w:r>
              <w:t>А</w:t>
            </w:r>
            <w:r>
              <w:rPr>
                <w:lang w:val="tt-RU"/>
              </w:rPr>
              <w:t xml:space="preserve"> </w:t>
            </w:r>
            <w:r>
              <w:t>4</w:t>
            </w:r>
            <w:r>
              <w:rPr>
                <w:lang w:val="tt-RU"/>
              </w:rPr>
              <w:t xml:space="preserve"> </w:t>
            </w:r>
            <w:r>
              <w:t>формат</w:t>
            </w:r>
            <w:r>
              <w:rPr>
                <w:lang w:val="tt-RU"/>
              </w:rPr>
              <w:t xml:space="preserve">ында күрсәтмә </w:t>
            </w:r>
            <w:r>
              <w:t>р</w:t>
            </w:r>
            <w:r>
              <w:rPr>
                <w:lang w:val="tt-RU"/>
              </w:rPr>
              <w:t>әсемнәр</w:t>
            </w:r>
            <w:r>
              <w:t>.</w:t>
            </w:r>
          </w:p>
        </w:tc>
        <w:tc>
          <w:tcPr>
            <w:tcW w:w="7230" w:type="dxa"/>
            <w:tcBorders>
              <w:top w:val="single" w:sz="4" w:space="0" w:color="000000"/>
              <w:left w:val="single" w:sz="4" w:space="0" w:color="000000"/>
              <w:bottom w:val="single" w:sz="4" w:space="0" w:color="000000"/>
              <w:right w:val="nil"/>
            </w:tcBorders>
            <w:hideMark/>
          </w:tcPr>
          <w:p w:rsidR="00FB2027" w:rsidRDefault="00FB2027">
            <w:pPr>
              <w:snapToGrid w:val="0"/>
              <w:spacing w:line="240" w:lineRule="exact"/>
              <w:jc w:val="both"/>
              <w:rPr>
                <w:lang w:val="tt-RU"/>
              </w:rPr>
            </w:pPr>
            <w:r>
              <w:rPr>
                <w:lang w:val="tt-RU"/>
              </w:rPr>
              <w:t>Үрдәк, бүре, әтәч, тавык, зур тычкан, кечкенә тычкан, китап, альбом, клей, линейка, ручка, карандаш, пенал, дәфтәр, кофе, пицца, бәрәңге фри, өчпочмак.</w:t>
            </w:r>
          </w:p>
        </w:tc>
        <w:tc>
          <w:tcPr>
            <w:tcW w:w="1315" w:type="dxa"/>
            <w:tcBorders>
              <w:top w:val="single" w:sz="4" w:space="0" w:color="000000"/>
              <w:left w:val="single" w:sz="4" w:space="0" w:color="000000"/>
              <w:bottom w:val="single" w:sz="4" w:space="0" w:color="000000"/>
              <w:right w:val="single" w:sz="4" w:space="0" w:color="000000"/>
            </w:tcBorders>
            <w:hideMark/>
          </w:tcPr>
          <w:p w:rsidR="00FB2027" w:rsidRDefault="00FB2027">
            <w:pPr>
              <w:snapToGrid w:val="0"/>
              <w:spacing w:line="240" w:lineRule="exact"/>
              <w:rPr>
                <w:lang w:val="tt-RU"/>
              </w:rPr>
            </w:pPr>
            <w:r>
              <w:rPr>
                <w:lang w:val="tt-RU"/>
              </w:rPr>
              <w:t xml:space="preserve">Һәрберсе </w:t>
            </w:r>
            <w:r>
              <w:t xml:space="preserve">1 </w:t>
            </w:r>
            <w:r>
              <w:rPr>
                <w:lang w:val="tt-RU"/>
              </w:rPr>
              <w:t>данә</w:t>
            </w:r>
          </w:p>
        </w:tc>
      </w:tr>
      <w:tr w:rsidR="00FB2027" w:rsidTr="00B62F25">
        <w:trPr>
          <w:trHeight w:val="368"/>
        </w:trPr>
        <w:tc>
          <w:tcPr>
            <w:tcW w:w="1984" w:type="dxa"/>
            <w:tcBorders>
              <w:top w:val="single" w:sz="4" w:space="0" w:color="000000"/>
              <w:left w:val="single" w:sz="4" w:space="0" w:color="000000"/>
              <w:bottom w:val="single" w:sz="4" w:space="0" w:color="000000"/>
              <w:right w:val="nil"/>
            </w:tcBorders>
          </w:tcPr>
          <w:p w:rsidR="00FB2027" w:rsidRDefault="00FB2027">
            <w:pPr>
              <w:snapToGrid w:val="0"/>
              <w:spacing w:line="240" w:lineRule="exact"/>
            </w:pPr>
          </w:p>
        </w:tc>
        <w:tc>
          <w:tcPr>
            <w:tcW w:w="7230" w:type="dxa"/>
            <w:tcBorders>
              <w:top w:val="single" w:sz="4" w:space="0" w:color="000000"/>
              <w:left w:val="single" w:sz="4" w:space="0" w:color="000000"/>
              <w:bottom w:val="single" w:sz="4" w:space="0" w:color="000000"/>
              <w:right w:val="nil"/>
            </w:tcBorders>
            <w:hideMark/>
          </w:tcPr>
          <w:p w:rsidR="00FB2027" w:rsidRDefault="00FB2027">
            <w:pPr>
              <w:snapToGrid w:val="0"/>
              <w:spacing w:line="240" w:lineRule="exact"/>
              <w:jc w:val="both"/>
              <w:rPr>
                <w:lang w:val="tt-RU"/>
              </w:rPr>
            </w:pPr>
            <w:r>
              <w:rPr>
                <w:lang w:val="tt-RU"/>
              </w:rPr>
              <w:t>Ш</w:t>
            </w:r>
            <w:r>
              <w:t>ар</w:t>
            </w:r>
            <w:r>
              <w:rPr>
                <w:lang w:val="tt-RU"/>
              </w:rPr>
              <w:t>лар - (зәңгәр, кызыл, сары, яшел төсләрдә).</w:t>
            </w:r>
          </w:p>
        </w:tc>
        <w:tc>
          <w:tcPr>
            <w:tcW w:w="1315" w:type="dxa"/>
            <w:tcBorders>
              <w:top w:val="single" w:sz="4" w:space="0" w:color="000000"/>
              <w:left w:val="single" w:sz="4" w:space="0" w:color="000000"/>
              <w:bottom w:val="single" w:sz="4" w:space="0" w:color="000000"/>
              <w:right w:val="single" w:sz="4" w:space="0" w:color="000000"/>
            </w:tcBorders>
            <w:hideMark/>
          </w:tcPr>
          <w:p w:rsidR="00FB2027" w:rsidRDefault="00FB2027">
            <w:pPr>
              <w:snapToGrid w:val="0"/>
              <w:spacing w:line="240" w:lineRule="exact"/>
              <w:rPr>
                <w:lang w:val="tt-RU"/>
              </w:rPr>
            </w:pPr>
            <w:r>
              <w:rPr>
                <w:lang w:val="tt-RU"/>
              </w:rPr>
              <w:t>Һәрберсе 1 данә</w:t>
            </w:r>
          </w:p>
        </w:tc>
      </w:tr>
      <w:tr w:rsidR="00FB2027" w:rsidTr="00B62F25">
        <w:tc>
          <w:tcPr>
            <w:tcW w:w="1984" w:type="dxa"/>
            <w:tcBorders>
              <w:top w:val="single" w:sz="4" w:space="0" w:color="000000"/>
              <w:left w:val="single" w:sz="4" w:space="0" w:color="000000"/>
              <w:bottom w:val="single" w:sz="4" w:space="0" w:color="000000"/>
              <w:right w:val="nil"/>
            </w:tcBorders>
          </w:tcPr>
          <w:p w:rsidR="00FB2027" w:rsidRDefault="00FB2027">
            <w:pPr>
              <w:snapToGrid w:val="0"/>
              <w:spacing w:line="240" w:lineRule="exact"/>
            </w:pPr>
          </w:p>
        </w:tc>
        <w:tc>
          <w:tcPr>
            <w:tcW w:w="7230" w:type="dxa"/>
            <w:tcBorders>
              <w:top w:val="single" w:sz="4" w:space="0" w:color="000000"/>
              <w:left w:val="single" w:sz="4" w:space="0" w:color="000000"/>
              <w:bottom w:val="single" w:sz="4" w:space="0" w:color="000000"/>
              <w:right w:val="nil"/>
            </w:tcBorders>
            <w:hideMark/>
          </w:tcPr>
          <w:p w:rsidR="00FB2027" w:rsidRDefault="00FB2027">
            <w:pPr>
              <w:snapToGrid w:val="0"/>
              <w:spacing w:line="240" w:lineRule="exact"/>
              <w:jc w:val="both"/>
            </w:pPr>
            <w:r>
              <w:t>Сюжет</w:t>
            </w:r>
            <w:r>
              <w:rPr>
                <w:lang w:val="tt-RU"/>
              </w:rPr>
              <w:t>лы рәсемнәр</w:t>
            </w:r>
            <w:r>
              <w:t xml:space="preserve">: </w:t>
            </w:r>
            <w:r>
              <w:rPr>
                <w:lang w:val="tt-RU"/>
              </w:rPr>
              <w:t>куян чана шуа</w:t>
            </w:r>
            <w:r>
              <w:t xml:space="preserve">, </w:t>
            </w:r>
            <w:r>
              <w:rPr>
                <w:lang w:val="tt-RU"/>
              </w:rPr>
              <w:t>аю чана шуа</w:t>
            </w:r>
            <w:r>
              <w:t xml:space="preserve">, </w:t>
            </w:r>
            <w:r>
              <w:rPr>
                <w:lang w:val="tt-RU"/>
              </w:rPr>
              <w:t>бүре чана шуа</w:t>
            </w:r>
            <w:r>
              <w:t xml:space="preserve">, </w:t>
            </w:r>
            <w:r>
              <w:rPr>
                <w:lang w:val="tt-RU"/>
              </w:rPr>
              <w:t>төлке чана шуа</w:t>
            </w:r>
            <w:r>
              <w:t xml:space="preserve">, </w:t>
            </w:r>
            <w:r>
              <w:rPr>
                <w:lang w:val="tt-RU"/>
              </w:rPr>
              <w:t>үрдәк чана шуа</w:t>
            </w:r>
            <w:r>
              <w:t xml:space="preserve">, </w:t>
            </w:r>
            <w:r>
              <w:rPr>
                <w:lang w:val="tt-RU"/>
              </w:rPr>
              <w:t>тавык чана шуа</w:t>
            </w:r>
            <w:r>
              <w:t xml:space="preserve">, </w:t>
            </w:r>
            <w:r>
              <w:rPr>
                <w:lang w:val="tt-RU"/>
              </w:rPr>
              <w:t>тычкан чана шуа</w:t>
            </w:r>
            <w:r>
              <w:t xml:space="preserve">, </w:t>
            </w:r>
            <w:r>
              <w:rPr>
                <w:lang w:val="tt-RU"/>
              </w:rPr>
              <w:t>төлке бии</w:t>
            </w:r>
            <w:r>
              <w:t xml:space="preserve">, </w:t>
            </w:r>
            <w:r>
              <w:rPr>
                <w:lang w:val="tt-RU"/>
              </w:rPr>
              <w:t>керпе йоклый</w:t>
            </w:r>
            <w:r>
              <w:t xml:space="preserve">, </w:t>
            </w:r>
            <w:r>
              <w:rPr>
                <w:lang w:val="tt-RU"/>
              </w:rPr>
              <w:t>бүре йөгерә</w:t>
            </w:r>
            <w:r>
              <w:t xml:space="preserve">, </w:t>
            </w:r>
            <w:r>
              <w:rPr>
                <w:lang w:val="tt-RU"/>
              </w:rPr>
              <w:t>төлке утыра</w:t>
            </w:r>
            <w:r>
              <w:t xml:space="preserve">, </w:t>
            </w:r>
            <w:r>
              <w:rPr>
                <w:lang w:val="tt-RU"/>
              </w:rPr>
              <w:t>керпе уйный</w:t>
            </w:r>
            <w:r>
              <w:t xml:space="preserve">, </w:t>
            </w:r>
            <w:r>
              <w:rPr>
                <w:lang w:val="tt-RU"/>
              </w:rPr>
              <w:t>аю йоклый</w:t>
            </w:r>
            <w:r>
              <w:t xml:space="preserve">, </w:t>
            </w:r>
            <w:r>
              <w:rPr>
                <w:lang w:val="tt-RU"/>
              </w:rPr>
              <w:t>песи сөт эчә</w:t>
            </w:r>
            <w:r>
              <w:t xml:space="preserve">, </w:t>
            </w:r>
            <w:r>
              <w:rPr>
                <w:lang w:val="tt-RU"/>
              </w:rPr>
              <w:t>эт ашый</w:t>
            </w:r>
            <w:r>
              <w:t xml:space="preserve">, </w:t>
            </w:r>
            <w:r>
              <w:rPr>
                <w:lang w:val="tt-RU"/>
              </w:rPr>
              <w:t>төлке йөгерә</w:t>
            </w:r>
            <w:r>
              <w:t xml:space="preserve">, </w:t>
            </w:r>
            <w:r>
              <w:rPr>
                <w:lang w:val="tt-RU"/>
              </w:rPr>
              <w:t>куян сикерә</w:t>
            </w:r>
            <w:r>
              <w:t xml:space="preserve">, </w:t>
            </w:r>
            <w:r>
              <w:rPr>
                <w:lang w:val="tt-RU"/>
              </w:rPr>
              <w:t>тычкан ашый</w:t>
            </w:r>
            <w:r>
              <w:t xml:space="preserve">, </w:t>
            </w:r>
            <w:r>
              <w:rPr>
                <w:lang w:val="tt-RU"/>
              </w:rPr>
              <w:t>әтәч җырлый</w:t>
            </w:r>
            <w:r>
              <w:t xml:space="preserve">, </w:t>
            </w:r>
            <w:r>
              <w:rPr>
                <w:lang w:val="tt-RU"/>
              </w:rPr>
              <w:t>кыз кул юа</w:t>
            </w:r>
            <w:r>
              <w:t xml:space="preserve">, </w:t>
            </w:r>
            <w:r>
              <w:rPr>
                <w:lang w:val="tt-RU"/>
              </w:rPr>
              <w:t>малай китап укый</w:t>
            </w:r>
            <w:r>
              <w:t xml:space="preserve">, </w:t>
            </w:r>
            <w:r>
              <w:rPr>
                <w:lang w:val="tt-RU"/>
              </w:rPr>
              <w:t>кыз китап укый</w:t>
            </w:r>
            <w:r>
              <w:t xml:space="preserve">, </w:t>
            </w:r>
            <w:r>
              <w:rPr>
                <w:lang w:val="tt-RU"/>
              </w:rPr>
              <w:t>төлке китап укый</w:t>
            </w:r>
            <w:r>
              <w:t xml:space="preserve">, </w:t>
            </w:r>
            <w:r>
              <w:rPr>
                <w:lang w:val="tt-RU"/>
              </w:rPr>
              <w:t>куян китап укый</w:t>
            </w:r>
            <w:r>
              <w:t xml:space="preserve">, </w:t>
            </w:r>
            <w:r>
              <w:rPr>
                <w:lang w:val="tt-RU"/>
              </w:rPr>
              <w:t>әни кул юа</w:t>
            </w:r>
            <w:r>
              <w:t xml:space="preserve">, </w:t>
            </w:r>
            <w:r>
              <w:rPr>
                <w:lang w:val="tt-RU"/>
              </w:rPr>
              <w:t>әти йоклый</w:t>
            </w:r>
            <w:r>
              <w:t>, м</w:t>
            </w:r>
            <w:r>
              <w:rPr>
                <w:lang w:val="tt-RU"/>
              </w:rPr>
              <w:t>алай утыра</w:t>
            </w:r>
            <w:r>
              <w:t xml:space="preserve">, </w:t>
            </w:r>
            <w:r>
              <w:rPr>
                <w:lang w:val="tt-RU"/>
              </w:rPr>
              <w:t>кыз бит юа</w:t>
            </w:r>
            <w:r>
              <w:t xml:space="preserve">, </w:t>
            </w:r>
            <w:r>
              <w:rPr>
                <w:lang w:val="tt-RU"/>
              </w:rPr>
              <w:t>әби утыра</w:t>
            </w:r>
            <w:r>
              <w:t xml:space="preserve">, </w:t>
            </w:r>
            <w:r>
              <w:rPr>
                <w:lang w:val="tt-RU"/>
              </w:rPr>
              <w:t>бабй йоклый</w:t>
            </w:r>
            <w:r>
              <w:t>.</w:t>
            </w:r>
          </w:p>
        </w:tc>
        <w:tc>
          <w:tcPr>
            <w:tcW w:w="1315" w:type="dxa"/>
            <w:tcBorders>
              <w:top w:val="single" w:sz="4" w:space="0" w:color="000000"/>
              <w:left w:val="single" w:sz="4" w:space="0" w:color="000000"/>
              <w:bottom w:val="single" w:sz="4" w:space="0" w:color="000000"/>
              <w:right w:val="single" w:sz="4" w:space="0" w:color="000000"/>
            </w:tcBorders>
          </w:tcPr>
          <w:p w:rsidR="00FB2027" w:rsidRDefault="00FB2027">
            <w:pPr>
              <w:snapToGrid w:val="0"/>
              <w:spacing w:line="240" w:lineRule="exact"/>
              <w:rPr>
                <w:lang w:val="tt-RU"/>
              </w:rPr>
            </w:pPr>
            <w:r>
              <w:rPr>
                <w:lang w:val="tt-RU"/>
              </w:rPr>
              <w:t>Һәрберсе 1 данә</w:t>
            </w:r>
          </w:p>
          <w:p w:rsidR="00FB2027" w:rsidRDefault="00FB2027">
            <w:pPr>
              <w:spacing w:line="240" w:lineRule="exact"/>
            </w:pPr>
          </w:p>
        </w:tc>
      </w:tr>
      <w:tr w:rsidR="00FB2027" w:rsidTr="00B62F25">
        <w:tc>
          <w:tcPr>
            <w:tcW w:w="1984" w:type="dxa"/>
            <w:tcBorders>
              <w:top w:val="single" w:sz="4" w:space="0" w:color="000000"/>
              <w:left w:val="single" w:sz="4" w:space="0" w:color="000000"/>
              <w:bottom w:val="single" w:sz="4" w:space="0" w:color="000000"/>
              <w:right w:val="nil"/>
            </w:tcBorders>
            <w:hideMark/>
          </w:tcPr>
          <w:p w:rsidR="00FB2027" w:rsidRDefault="00FB2027">
            <w:pPr>
              <w:snapToGrid w:val="0"/>
              <w:spacing w:line="240" w:lineRule="exact"/>
              <w:rPr>
                <w:lang w:val="tt-RU"/>
              </w:rPr>
            </w:pPr>
            <w:r>
              <w:t>2. А</w:t>
            </w:r>
            <w:r>
              <w:rPr>
                <w:lang w:val="tt-RU"/>
              </w:rPr>
              <w:t xml:space="preserve"> </w:t>
            </w:r>
            <w:r>
              <w:t>5</w:t>
            </w:r>
            <w:r>
              <w:rPr>
                <w:lang w:val="tt-RU"/>
              </w:rPr>
              <w:t xml:space="preserve"> ф</w:t>
            </w:r>
            <w:r>
              <w:t>ормат</w:t>
            </w:r>
            <w:r>
              <w:rPr>
                <w:lang w:val="tt-RU"/>
              </w:rPr>
              <w:t>ында таратма  рәсемнәр.</w:t>
            </w:r>
          </w:p>
        </w:tc>
        <w:tc>
          <w:tcPr>
            <w:tcW w:w="7230" w:type="dxa"/>
            <w:tcBorders>
              <w:top w:val="single" w:sz="4" w:space="0" w:color="000000"/>
              <w:left w:val="single" w:sz="4" w:space="0" w:color="000000"/>
              <w:bottom w:val="single" w:sz="4" w:space="0" w:color="000000"/>
              <w:right w:val="nil"/>
            </w:tcBorders>
            <w:hideMark/>
          </w:tcPr>
          <w:p w:rsidR="00FB2027" w:rsidRDefault="00FB2027">
            <w:pPr>
              <w:snapToGrid w:val="0"/>
              <w:spacing w:line="240" w:lineRule="exact"/>
              <w:jc w:val="both"/>
              <w:rPr>
                <w:lang w:val="tt-RU"/>
              </w:rPr>
            </w:pPr>
            <w:r>
              <w:rPr>
                <w:lang w:val="tt-RU"/>
              </w:rPr>
              <w:t>Үрдәк, бүре, әтәч, тавык, зур тычкан, кечкенә тычкан, китап, альбом, клей, линейка, ручка, карандаш, пенал, дәфтәр, кофе, пицца, бәрәңге фри, өчпочмак.</w:t>
            </w:r>
          </w:p>
        </w:tc>
        <w:tc>
          <w:tcPr>
            <w:tcW w:w="1315" w:type="dxa"/>
            <w:tcBorders>
              <w:top w:val="single" w:sz="4" w:space="0" w:color="000000"/>
              <w:left w:val="single" w:sz="4" w:space="0" w:color="000000"/>
              <w:bottom w:val="single" w:sz="4" w:space="0" w:color="000000"/>
              <w:right w:val="single" w:sz="4" w:space="0" w:color="000000"/>
            </w:tcBorders>
            <w:hideMark/>
          </w:tcPr>
          <w:p w:rsidR="00FB2027" w:rsidRDefault="00FB2027">
            <w:pPr>
              <w:snapToGrid w:val="0"/>
              <w:spacing w:line="240" w:lineRule="exact"/>
              <w:rPr>
                <w:lang w:val="tt-RU"/>
              </w:rPr>
            </w:pPr>
            <w:r>
              <w:rPr>
                <w:lang w:val="tt-RU"/>
              </w:rPr>
              <w:t xml:space="preserve">Һәрберсе </w:t>
            </w:r>
            <w:r>
              <w:t xml:space="preserve">15 </w:t>
            </w:r>
            <w:r>
              <w:rPr>
                <w:lang w:val="tt-RU"/>
              </w:rPr>
              <w:t>данә</w:t>
            </w:r>
          </w:p>
        </w:tc>
      </w:tr>
      <w:tr w:rsidR="00FB2027" w:rsidTr="00B62F25">
        <w:tc>
          <w:tcPr>
            <w:tcW w:w="1984" w:type="dxa"/>
            <w:tcBorders>
              <w:top w:val="single" w:sz="4" w:space="0" w:color="000000"/>
              <w:left w:val="single" w:sz="4" w:space="0" w:color="000000"/>
              <w:bottom w:val="single" w:sz="4" w:space="0" w:color="000000"/>
              <w:right w:val="nil"/>
            </w:tcBorders>
          </w:tcPr>
          <w:p w:rsidR="00FB2027" w:rsidRDefault="00FB2027">
            <w:pPr>
              <w:snapToGrid w:val="0"/>
              <w:spacing w:line="240" w:lineRule="exact"/>
            </w:pPr>
          </w:p>
        </w:tc>
        <w:tc>
          <w:tcPr>
            <w:tcW w:w="7230" w:type="dxa"/>
            <w:tcBorders>
              <w:top w:val="single" w:sz="4" w:space="0" w:color="000000"/>
              <w:left w:val="single" w:sz="4" w:space="0" w:color="000000"/>
              <w:bottom w:val="single" w:sz="4" w:space="0" w:color="000000"/>
              <w:right w:val="nil"/>
            </w:tcBorders>
            <w:hideMark/>
          </w:tcPr>
          <w:p w:rsidR="00FB2027" w:rsidRDefault="00FB2027">
            <w:pPr>
              <w:snapToGrid w:val="0"/>
              <w:spacing w:line="240" w:lineRule="exact"/>
              <w:jc w:val="both"/>
              <w:rPr>
                <w:lang w:val="tt-RU"/>
              </w:rPr>
            </w:pPr>
            <w:r>
              <w:rPr>
                <w:lang w:val="tt-RU"/>
              </w:rPr>
              <w:t>Ш</w:t>
            </w:r>
            <w:r>
              <w:t>ар</w:t>
            </w:r>
            <w:r>
              <w:rPr>
                <w:lang w:val="tt-RU"/>
              </w:rPr>
              <w:t>лар - (зәңгәр, кызыл, сары, яшел төсләрдә).</w:t>
            </w:r>
          </w:p>
        </w:tc>
        <w:tc>
          <w:tcPr>
            <w:tcW w:w="1315" w:type="dxa"/>
            <w:tcBorders>
              <w:top w:val="single" w:sz="4" w:space="0" w:color="000000"/>
              <w:left w:val="single" w:sz="4" w:space="0" w:color="000000"/>
              <w:bottom w:val="single" w:sz="4" w:space="0" w:color="000000"/>
              <w:right w:val="single" w:sz="4" w:space="0" w:color="000000"/>
            </w:tcBorders>
            <w:hideMark/>
          </w:tcPr>
          <w:p w:rsidR="00FB2027" w:rsidRDefault="00FB2027">
            <w:pPr>
              <w:snapToGrid w:val="0"/>
              <w:spacing w:line="240" w:lineRule="exact"/>
              <w:rPr>
                <w:lang w:val="tt-RU"/>
              </w:rPr>
            </w:pPr>
            <w:r>
              <w:rPr>
                <w:lang w:val="tt-RU"/>
              </w:rPr>
              <w:t xml:space="preserve">Һәрберсе </w:t>
            </w:r>
            <w:r>
              <w:t xml:space="preserve">15 </w:t>
            </w:r>
            <w:r>
              <w:rPr>
                <w:lang w:val="tt-RU"/>
              </w:rPr>
              <w:t>данә</w:t>
            </w:r>
          </w:p>
        </w:tc>
      </w:tr>
      <w:tr w:rsidR="00FB2027" w:rsidTr="00B62F25">
        <w:tc>
          <w:tcPr>
            <w:tcW w:w="1984" w:type="dxa"/>
            <w:tcBorders>
              <w:top w:val="single" w:sz="4" w:space="0" w:color="000000"/>
              <w:left w:val="single" w:sz="4" w:space="0" w:color="000000"/>
              <w:bottom w:val="single" w:sz="4" w:space="0" w:color="000000"/>
              <w:right w:val="nil"/>
            </w:tcBorders>
          </w:tcPr>
          <w:p w:rsidR="00FB2027" w:rsidRDefault="00FB2027">
            <w:pPr>
              <w:snapToGrid w:val="0"/>
              <w:spacing w:line="240" w:lineRule="exact"/>
            </w:pPr>
          </w:p>
        </w:tc>
        <w:tc>
          <w:tcPr>
            <w:tcW w:w="7230" w:type="dxa"/>
            <w:tcBorders>
              <w:top w:val="single" w:sz="4" w:space="0" w:color="000000"/>
              <w:left w:val="single" w:sz="4" w:space="0" w:color="000000"/>
              <w:bottom w:val="single" w:sz="4" w:space="0" w:color="000000"/>
              <w:right w:val="nil"/>
            </w:tcBorders>
            <w:hideMark/>
          </w:tcPr>
          <w:p w:rsidR="00FB2027" w:rsidRDefault="00FB2027">
            <w:pPr>
              <w:snapToGrid w:val="0"/>
              <w:spacing w:line="240" w:lineRule="exact"/>
              <w:jc w:val="both"/>
            </w:pPr>
            <w:r>
              <w:t>Сюжет</w:t>
            </w:r>
            <w:r>
              <w:rPr>
                <w:lang w:val="tt-RU"/>
              </w:rPr>
              <w:t>лы рәсемнәр</w:t>
            </w:r>
            <w:r>
              <w:t xml:space="preserve">: </w:t>
            </w:r>
            <w:r>
              <w:rPr>
                <w:lang w:val="tt-RU"/>
              </w:rPr>
              <w:t>куян чана шуа</w:t>
            </w:r>
            <w:r>
              <w:t xml:space="preserve">, </w:t>
            </w:r>
            <w:r>
              <w:rPr>
                <w:lang w:val="tt-RU"/>
              </w:rPr>
              <w:t>аю чана шуа</w:t>
            </w:r>
            <w:r>
              <w:t xml:space="preserve">, </w:t>
            </w:r>
            <w:r>
              <w:rPr>
                <w:lang w:val="tt-RU"/>
              </w:rPr>
              <w:t>бүре чана шуа</w:t>
            </w:r>
            <w:r>
              <w:t xml:space="preserve">, </w:t>
            </w:r>
            <w:r>
              <w:rPr>
                <w:lang w:val="tt-RU"/>
              </w:rPr>
              <w:t>төлке чана шуа</w:t>
            </w:r>
            <w:r>
              <w:t xml:space="preserve">, </w:t>
            </w:r>
            <w:r>
              <w:rPr>
                <w:lang w:val="tt-RU"/>
              </w:rPr>
              <w:t>үрдәк чана шуа</w:t>
            </w:r>
            <w:r>
              <w:t xml:space="preserve">, </w:t>
            </w:r>
            <w:r>
              <w:rPr>
                <w:lang w:val="tt-RU"/>
              </w:rPr>
              <w:t>тавык чана шуа</w:t>
            </w:r>
            <w:r>
              <w:t xml:space="preserve">, </w:t>
            </w:r>
            <w:r>
              <w:rPr>
                <w:lang w:val="tt-RU"/>
              </w:rPr>
              <w:t>тычкан чана шуа</w:t>
            </w:r>
            <w:r>
              <w:t xml:space="preserve">, </w:t>
            </w:r>
            <w:r>
              <w:rPr>
                <w:lang w:val="tt-RU"/>
              </w:rPr>
              <w:t>төлке бии</w:t>
            </w:r>
            <w:r>
              <w:t xml:space="preserve">, </w:t>
            </w:r>
            <w:r>
              <w:rPr>
                <w:lang w:val="tt-RU"/>
              </w:rPr>
              <w:t>керпе йоклый</w:t>
            </w:r>
            <w:r>
              <w:t xml:space="preserve">, </w:t>
            </w:r>
            <w:r>
              <w:rPr>
                <w:lang w:val="tt-RU"/>
              </w:rPr>
              <w:t>бүре йөгерә</w:t>
            </w:r>
            <w:r>
              <w:t xml:space="preserve">, </w:t>
            </w:r>
            <w:r>
              <w:rPr>
                <w:lang w:val="tt-RU"/>
              </w:rPr>
              <w:t>төлке утыра</w:t>
            </w:r>
            <w:r>
              <w:t xml:space="preserve">, </w:t>
            </w:r>
            <w:r>
              <w:rPr>
                <w:lang w:val="tt-RU"/>
              </w:rPr>
              <w:t>керпе уйный</w:t>
            </w:r>
            <w:r>
              <w:t xml:space="preserve">, </w:t>
            </w:r>
            <w:r>
              <w:rPr>
                <w:lang w:val="tt-RU"/>
              </w:rPr>
              <w:t>аю йоклый</w:t>
            </w:r>
            <w:r>
              <w:t xml:space="preserve">, </w:t>
            </w:r>
            <w:r>
              <w:rPr>
                <w:lang w:val="tt-RU"/>
              </w:rPr>
              <w:t>песи сөт эчә</w:t>
            </w:r>
            <w:r>
              <w:t xml:space="preserve">, </w:t>
            </w:r>
            <w:r>
              <w:rPr>
                <w:lang w:val="tt-RU"/>
              </w:rPr>
              <w:t>эт ашый</w:t>
            </w:r>
            <w:r>
              <w:t xml:space="preserve">, </w:t>
            </w:r>
            <w:r>
              <w:rPr>
                <w:lang w:val="tt-RU"/>
              </w:rPr>
              <w:t>төлке йөгерә</w:t>
            </w:r>
            <w:r>
              <w:t xml:space="preserve">, </w:t>
            </w:r>
            <w:r>
              <w:rPr>
                <w:lang w:val="tt-RU"/>
              </w:rPr>
              <w:t>куян сикерә</w:t>
            </w:r>
            <w:r>
              <w:t xml:space="preserve">, </w:t>
            </w:r>
            <w:r>
              <w:rPr>
                <w:lang w:val="tt-RU"/>
              </w:rPr>
              <w:t>тычкан ашый</w:t>
            </w:r>
            <w:r>
              <w:t xml:space="preserve">, </w:t>
            </w:r>
            <w:r>
              <w:rPr>
                <w:lang w:val="tt-RU"/>
              </w:rPr>
              <w:t>әтәч җырлый</w:t>
            </w:r>
            <w:r>
              <w:t xml:space="preserve">, </w:t>
            </w:r>
            <w:r>
              <w:rPr>
                <w:lang w:val="tt-RU"/>
              </w:rPr>
              <w:t>кыз кул юа</w:t>
            </w:r>
            <w:r>
              <w:t xml:space="preserve">, </w:t>
            </w:r>
            <w:r>
              <w:rPr>
                <w:lang w:val="tt-RU"/>
              </w:rPr>
              <w:t>малай китап укый</w:t>
            </w:r>
            <w:r>
              <w:t xml:space="preserve">, </w:t>
            </w:r>
            <w:r>
              <w:rPr>
                <w:lang w:val="tt-RU"/>
              </w:rPr>
              <w:t>кыз китап укый</w:t>
            </w:r>
            <w:r>
              <w:t xml:space="preserve">, </w:t>
            </w:r>
            <w:r>
              <w:rPr>
                <w:lang w:val="tt-RU"/>
              </w:rPr>
              <w:t>төлке китап укый</w:t>
            </w:r>
            <w:r>
              <w:t xml:space="preserve">, </w:t>
            </w:r>
            <w:r>
              <w:rPr>
                <w:lang w:val="tt-RU"/>
              </w:rPr>
              <w:t>куян китап укый</w:t>
            </w:r>
            <w:r>
              <w:t xml:space="preserve">, </w:t>
            </w:r>
            <w:r>
              <w:rPr>
                <w:lang w:val="tt-RU"/>
              </w:rPr>
              <w:t>әни кул юа</w:t>
            </w:r>
            <w:r>
              <w:t xml:space="preserve">, </w:t>
            </w:r>
            <w:r>
              <w:rPr>
                <w:lang w:val="tt-RU"/>
              </w:rPr>
              <w:t>әти йоклый</w:t>
            </w:r>
            <w:r>
              <w:t>, м</w:t>
            </w:r>
            <w:r>
              <w:rPr>
                <w:lang w:val="tt-RU"/>
              </w:rPr>
              <w:t>алай утыра</w:t>
            </w:r>
            <w:r>
              <w:t xml:space="preserve">, </w:t>
            </w:r>
            <w:r>
              <w:rPr>
                <w:lang w:val="tt-RU"/>
              </w:rPr>
              <w:t>кыз бит юа</w:t>
            </w:r>
            <w:r>
              <w:t xml:space="preserve">, </w:t>
            </w:r>
            <w:r>
              <w:rPr>
                <w:lang w:val="tt-RU"/>
              </w:rPr>
              <w:t>әби утыра</w:t>
            </w:r>
            <w:r>
              <w:t xml:space="preserve">, </w:t>
            </w:r>
            <w:r>
              <w:rPr>
                <w:lang w:val="tt-RU"/>
              </w:rPr>
              <w:t>бабай йоклый</w:t>
            </w:r>
            <w:r>
              <w:t>.</w:t>
            </w:r>
          </w:p>
        </w:tc>
        <w:tc>
          <w:tcPr>
            <w:tcW w:w="1315" w:type="dxa"/>
            <w:tcBorders>
              <w:top w:val="single" w:sz="4" w:space="0" w:color="000000"/>
              <w:left w:val="single" w:sz="4" w:space="0" w:color="000000"/>
              <w:bottom w:val="single" w:sz="4" w:space="0" w:color="000000"/>
              <w:right w:val="single" w:sz="4" w:space="0" w:color="000000"/>
            </w:tcBorders>
            <w:hideMark/>
          </w:tcPr>
          <w:p w:rsidR="00FB2027" w:rsidRDefault="00FB2027">
            <w:pPr>
              <w:snapToGrid w:val="0"/>
              <w:spacing w:line="240" w:lineRule="exact"/>
              <w:rPr>
                <w:lang w:val="tt-RU"/>
              </w:rPr>
            </w:pPr>
            <w:r>
              <w:rPr>
                <w:lang w:val="tt-RU"/>
              </w:rPr>
              <w:t xml:space="preserve">Һәрберсе </w:t>
            </w:r>
            <w:r>
              <w:t xml:space="preserve">15 </w:t>
            </w:r>
            <w:r>
              <w:rPr>
                <w:lang w:val="tt-RU"/>
              </w:rPr>
              <w:t>данә</w:t>
            </w:r>
          </w:p>
        </w:tc>
      </w:tr>
      <w:tr w:rsidR="00FB2027" w:rsidTr="00B62F25">
        <w:tc>
          <w:tcPr>
            <w:tcW w:w="1984" w:type="dxa"/>
            <w:tcBorders>
              <w:top w:val="single" w:sz="4" w:space="0" w:color="000000"/>
              <w:left w:val="single" w:sz="4" w:space="0" w:color="000000"/>
              <w:bottom w:val="single" w:sz="4" w:space="0" w:color="000000"/>
              <w:right w:val="nil"/>
            </w:tcBorders>
            <w:hideMark/>
          </w:tcPr>
          <w:p w:rsidR="00FB2027" w:rsidRDefault="00FB2027">
            <w:pPr>
              <w:snapToGrid w:val="0"/>
              <w:spacing w:line="240" w:lineRule="exact"/>
              <w:rPr>
                <w:lang w:val="tt-RU"/>
              </w:rPr>
            </w:pPr>
            <w:r>
              <w:t>8х10</w:t>
            </w:r>
            <w:r>
              <w:rPr>
                <w:lang w:val="tt-RU"/>
              </w:rPr>
              <w:t xml:space="preserve"> </w:t>
            </w:r>
            <w:r>
              <w:t>формат</w:t>
            </w:r>
            <w:r>
              <w:rPr>
                <w:lang w:val="tt-RU"/>
              </w:rPr>
              <w:t>ындагы п</w:t>
            </w:r>
            <w:r>
              <w:t>иктограмм</w:t>
            </w:r>
            <w:r>
              <w:rPr>
                <w:lang w:val="tt-RU"/>
              </w:rPr>
              <w:t>алар</w:t>
            </w:r>
          </w:p>
        </w:tc>
        <w:tc>
          <w:tcPr>
            <w:tcW w:w="7230" w:type="dxa"/>
            <w:tcBorders>
              <w:top w:val="single" w:sz="4" w:space="0" w:color="000000"/>
              <w:left w:val="single" w:sz="4" w:space="0" w:color="000000"/>
              <w:bottom w:val="single" w:sz="4" w:space="0" w:color="000000"/>
              <w:right w:val="nil"/>
            </w:tcBorders>
            <w:hideMark/>
          </w:tcPr>
          <w:p w:rsidR="00FB2027" w:rsidRDefault="00FB2027">
            <w:pPr>
              <w:snapToGrid w:val="0"/>
              <w:spacing w:line="240" w:lineRule="exact"/>
              <w:jc w:val="both"/>
              <w:rPr>
                <w:lang w:val="tt-RU"/>
              </w:rPr>
            </w:pPr>
            <w:r>
              <w:rPr>
                <w:lang w:val="tt-RU"/>
              </w:rPr>
              <w:t>Бии, йоклый, утыра, ашый, эчә, уйный, сикерә, йөгерә, укый, рәсем ясый, җырлый, чана шуа, мин, кыз, малай, әби, бабай.</w:t>
            </w:r>
          </w:p>
        </w:tc>
        <w:tc>
          <w:tcPr>
            <w:tcW w:w="1315" w:type="dxa"/>
            <w:tcBorders>
              <w:top w:val="single" w:sz="4" w:space="0" w:color="000000"/>
              <w:left w:val="single" w:sz="4" w:space="0" w:color="000000"/>
              <w:bottom w:val="single" w:sz="4" w:space="0" w:color="000000"/>
              <w:right w:val="single" w:sz="4" w:space="0" w:color="000000"/>
            </w:tcBorders>
            <w:hideMark/>
          </w:tcPr>
          <w:p w:rsidR="00FB2027" w:rsidRDefault="00FB2027">
            <w:pPr>
              <w:snapToGrid w:val="0"/>
              <w:spacing w:line="240" w:lineRule="exact"/>
              <w:rPr>
                <w:lang w:val="tt-RU"/>
              </w:rPr>
            </w:pPr>
            <w:r>
              <w:rPr>
                <w:lang w:val="tt-RU"/>
              </w:rPr>
              <w:t xml:space="preserve">Һәрберсе </w:t>
            </w:r>
            <w:r>
              <w:t xml:space="preserve">15 </w:t>
            </w:r>
            <w:r>
              <w:rPr>
                <w:lang w:val="tt-RU"/>
              </w:rPr>
              <w:t>данә</w:t>
            </w:r>
          </w:p>
        </w:tc>
      </w:tr>
      <w:tr w:rsidR="00FB2027" w:rsidTr="00B62F25">
        <w:trPr>
          <w:trHeight w:val="83"/>
        </w:trPr>
        <w:tc>
          <w:tcPr>
            <w:tcW w:w="1984" w:type="dxa"/>
            <w:tcBorders>
              <w:top w:val="single" w:sz="4" w:space="0" w:color="000000"/>
              <w:left w:val="single" w:sz="4" w:space="0" w:color="000000"/>
              <w:bottom w:val="single" w:sz="4" w:space="0" w:color="000000"/>
              <w:right w:val="nil"/>
            </w:tcBorders>
            <w:hideMark/>
          </w:tcPr>
          <w:p w:rsidR="00FB2027" w:rsidRDefault="00FB2027">
            <w:pPr>
              <w:snapToGrid w:val="0"/>
              <w:spacing w:line="240" w:lineRule="exact"/>
              <w:rPr>
                <w:lang w:val="tt-RU"/>
              </w:rPr>
            </w:pPr>
            <w:r>
              <w:t xml:space="preserve">15х20 </w:t>
            </w:r>
            <w:r>
              <w:rPr>
                <w:lang w:val="tt-RU"/>
              </w:rPr>
              <w:t>форматындагы</w:t>
            </w:r>
          </w:p>
          <w:p w:rsidR="00FB2027" w:rsidRDefault="00FB2027">
            <w:pPr>
              <w:spacing w:line="240" w:lineRule="exact"/>
              <w:rPr>
                <w:lang w:val="tt-RU"/>
              </w:rPr>
            </w:pPr>
            <w:r>
              <w:rPr>
                <w:lang w:val="tt-RU"/>
              </w:rPr>
              <w:t>п</w:t>
            </w:r>
            <w:r>
              <w:t>иктограмм</w:t>
            </w:r>
            <w:r>
              <w:rPr>
                <w:lang w:val="tt-RU"/>
              </w:rPr>
              <w:t>алар</w:t>
            </w:r>
          </w:p>
        </w:tc>
        <w:tc>
          <w:tcPr>
            <w:tcW w:w="7230" w:type="dxa"/>
            <w:tcBorders>
              <w:top w:val="single" w:sz="4" w:space="0" w:color="000000"/>
              <w:left w:val="single" w:sz="4" w:space="0" w:color="000000"/>
              <w:bottom w:val="single" w:sz="4" w:space="0" w:color="000000"/>
              <w:right w:val="nil"/>
            </w:tcBorders>
          </w:tcPr>
          <w:p w:rsidR="00FB2027" w:rsidRDefault="00FB2027">
            <w:pPr>
              <w:snapToGrid w:val="0"/>
              <w:spacing w:line="240" w:lineRule="exact"/>
              <w:jc w:val="both"/>
              <w:rPr>
                <w:lang w:val="tt-RU"/>
              </w:rPr>
            </w:pPr>
            <w:r>
              <w:rPr>
                <w:lang w:val="tt-RU"/>
              </w:rPr>
              <w:t>Бии, йоклый, утыра, ашый, эчә, уйный, сикерә, йөгерә, укый, рәсем ясый, җырлый, чана шуа, мин, кыз, малай, әби, бабай, куян, төлке, песи, эт, аю, әтәч, тавык, үрдәк, керпе, тычкан.</w:t>
            </w:r>
          </w:p>
          <w:p w:rsidR="00FB2027" w:rsidRDefault="00FB2027">
            <w:pPr>
              <w:spacing w:line="240" w:lineRule="exact"/>
              <w:jc w:val="both"/>
              <w:rPr>
                <w:lang w:val="tt-RU"/>
              </w:rPr>
            </w:pPr>
          </w:p>
        </w:tc>
        <w:tc>
          <w:tcPr>
            <w:tcW w:w="1315" w:type="dxa"/>
            <w:tcBorders>
              <w:top w:val="single" w:sz="4" w:space="0" w:color="000000"/>
              <w:left w:val="single" w:sz="4" w:space="0" w:color="000000"/>
              <w:bottom w:val="single" w:sz="4" w:space="0" w:color="000000"/>
              <w:right w:val="single" w:sz="4" w:space="0" w:color="000000"/>
            </w:tcBorders>
            <w:hideMark/>
          </w:tcPr>
          <w:p w:rsidR="00FB2027" w:rsidRDefault="00FB2027">
            <w:pPr>
              <w:snapToGrid w:val="0"/>
              <w:spacing w:line="240" w:lineRule="exact"/>
              <w:rPr>
                <w:lang w:val="tt-RU"/>
              </w:rPr>
            </w:pPr>
            <w:r>
              <w:rPr>
                <w:lang w:val="tt-RU"/>
              </w:rPr>
              <w:t>Һәрберсе 1 данә</w:t>
            </w:r>
          </w:p>
        </w:tc>
      </w:tr>
      <w:tr w:rsidR="00FB2027" w:rsidTr="00B62F25">
        <w:tc>
          <w:tcPr>
            <w:tcW w:w="1984" w:type="dxa"/>
            <w:tcBorders>
              <w:top w:val="single" w:sz="4" w:space="0" w:color="000000"/>
              <w:left w:val="single" w:sz="4" w:space="0" w:color="000000"/>
              <w:bottom w:val="single" w:sz="4" w:space="0" w:color="000000"/>
              <w:right w:val="nil"/>
            </w:tcBorders>
          </w:tcPr>
          <w:p w:rsidR="00FB2027" w:rsidRDefault="00FB2027">
            <w:pPr>
              <w:snapToGrid w:val="0"/>
              <w:spacing w:line="240" w:lineRule="exact"/>
              <w:rPr>
                <w:lang w:val="tt-RU"/>
              </w:rPr>
            </w:pPr>
            <w:r>
              <w:t>4.</w:t>
            </w:r>
            <w:r>
              <w:rPr>
                <w:lang w:val="tt-RU"/>
              </w:rPr>
              <w:t>Театр эшчәнлеге өчен атрибутлар.</w:t>
            </w:r>
          </w:p>
          <w:p w:rsidR="00FB2027" w:rsidRDefault="00FB2027">
            <w:pPr>
              <w:spacing w:line="240" w:lineRule="exact"/>
              <w:rPr>
                <w:lang w:val="tt-RU"/>
              </w:rPr>
            </w:pPr>
          </w:p>
        </w:tc>
        <w:tc>
          <w:tcPr>
            <w:tcW w:w="7230" w:type="dxa"/>
            <w:tcBorders>
              <w:top w:val="single" w:sz="4" w:space="0" w:color="000000"/>
              <w:left w:val="single" w:sz="4" w:space="0" w:color="000000"/>
              <w:bottom w:val="single" w:sz="4" w:space="0" w:color="000000"/>
              <w:right w:val="nil"/>
            </w:tcBorders>
          </w:tcPr>
          <w:p w:rsidR="00FB2027" w:rsidRDefault="00FB2027">
            <w:pPr>
              <w:snapToGrid w:val="0"/>
              <w:spacing w:line="240" w:lineRule="exact"/>
              <w:jc w:val="both"/>
              <w:rPr>
                <w:lang w:val="tt-RU"/>
              </w:rPr>
            </w:pPr>
            <w:r>
              <w:rPr>
                <w:lang w:val="tt-RU"/>
              </w:rPr>
              <w:t>Битлекләр: төлке, курчак, туп, тавык, әтәч, бүре, керпе, үрдәк, тычкан, әби, бабай, кыз, малай, эт, песи, әни, әти, шалкан.</w:t>
            </w:r>
          </w:p>
          <w:p w:rsidR="00FB2027" w:rsidRDefault="00FB2027">
            <w:pPr>
              <w:spacing w:line="240" w:lineRule="exact"/>
              <w:jc w:val="both"/>
              <w:rPr>
                <w:lang w:val="tt-RU"/>
              </w:rPr>
            </w:pPr>
          </w:p>
          <w:p w:rsidR="00FB2027" w:rsidRDefault="00FB2027">
            <w:pPr>
              <w:spacing w:line="240" w:lineRule="exact"/>
              <w:jc w:val="both"/>
              <w:rPr>
                <w:lang w:val="tt-RU"/>
              </w:rPr>
            </w:pPr>
            <w:r>
              <w:rPr>
                <w:lang w:val="tt-RU"/>
              </w:rPr>
              <w:t xml:space="preserve">«Шалкан» өстәл театры атрибутлары: </w:t>
            </w:r>
          </w:p>
          <w:p w:rsidR="00FB2027" w:rsidRDefault="00FB2027">
            <w:pPr>
              <w:spacing w:line="240" w:lineRule="exact"/>
              <w:jc w:val="both"/>
              <w:rPr>
                <w:lang w:val="tt-RU"/>
              </w:rPr>
            </w:pPr>
            <w:r>
              <w:rPr>
                <w:lang w:val="tt-RU"/>
              </w:rPr>
              <w:t>Әби, бабай, кыз, малай, эт, песи, әни, әти, тычкан, шалкан.</w:t>
            </w:r>
          </w:p>
        </w:tc>
        <w:tc>
          <w:tcPr>
            <w:tcW w:w="1315" w:type="dxa"/>
            <w:tcBorders>
              <w:top w:val="single" w:sz="4" w:space="0" w:color="000000"/>
              <w:left w:val="single" w:sz="4" w:space="0" w:color="000000"/>
              <w:bottom w:val="single" w:sz="4" w:space="0" w:color="000000"/>
              <w:right w:val="single" w:sz="4" w:space="0" w:color="000000"/>
            </w:tcBorders>
          </w:tcPr>
          <w:p w:rsidR="00FB2027" w:rsidRDefault="00FB2027">
            <w:pPr>
              <w:snapToGrid w:val="0"/>
              <w:spacing w:line="240" w:lineRule="exact"/>
            </w:pPr>
            <w:r>
              <w:rPr>
                <w:lang w:val="tt-RU"/>
              </w:rPr>
              <w:t xml:space="preserve">Һәрберсе </w:t>
            </w:r>
            <w:r>
              <w:t xml:space="preserve">15 </w:t>
            </w:r>
            <w:r>
              <w:rPr>
                <w:lang w:val="tt-RU"/>
              </w:rPr>
              <w:t>данә</w:t>
            </w:r>
            <w:r>
              <w:t xml:space="preserve"> </w:t>
            </w:r>
          </w:p>
          <w:p w:rsidR="00FB2027" w:rsidRDefault="00FB2027">
            <w:pPr>
              <w:spacing w:line="240" w:lineRule="exact"/>
            </w:pPr>
          </w:p>
          <w:p w:rsidR="00FB2027" w:rsidRDefault="00FB2027">
            <w:pPr>
              <w:spacing w:line="240" w:lineRule="exact"/>
            </w:pPr>
          </w:p>
          <w:p w:rsidR="00FB2027" w:rsidRDefault="00FB2027">
            <w:pPr>
              <w:spacing w:line="240" w:lineRule="exact"/>
              <w:rPr>
                <w:lang w:val="tt-RU"/>
              </w:rPr>
            </w:pPr>
            <w:r>
              <w:rPr>
                <w:lang w:val="tt-RU"/>
              </w:rPr>
              <w:t>Һәрберсе 1 данә</w:t>
            </w:r>
          </w:p>
        </w:tc>
      </w:tr>
    </w:tbl>
    <w:p w:rsidR="00FB2027" w:rsidRDefault="00FB2027" w:rsidP="00FB2027">
      <w:pPr>
        <w:spacing w:line="240" w:lineRule="exact"/>
        <w:ind w:left="1113"/>
        <w:jc w:val="center"/>
      </w:pPr>
    </w:p>
    <w:p w:rsidR="00FB2027" w:rsidRDefault="00FB2027" w:rsidP="00FB2027">
      <w:pPr>
        <w:spacing w:line="240" w:lineRule="exact"/>
        <w:rPr>
          <w:b/>
          <w:lang w:val="tt-RU"/>
        </w:rPr>
      </w:pPr>
      <w:r>
        <w:rPr>
          <w:b/>
          <w:lang w:val="tt-RU"/>
        </w:rPr>
        <w:t xml:space="preserve">     </w:t>
      </w:r>
    </w:p>
    <w:p w:rsidR="00FB2027" w:rsidRDefault="00FB2027" w:rsidP="00FB2027">
      <w:pPr>
        <w:spacing w:line="240" w:lineRule="exact"/>
        <w:rPr>
          <w:b/>
          <w:lang w:val="tt-RU"/>
        </w:rPr>
      </w:pPr>
    </w:p>
    <w:p w:rsidR="00FB2027" w:rsidRDefault="00FB2027" w:rsidP="00FB2027">
      <w:pPr>
        <w:spacing w:line="240" w:lineRule="exact"/>
        <w:rPr>
          <w:b/>
          <w:lang w:val="tt-RU"/>
        </w:rPr>
      </w:pPr>
    </w:p>
    <w:p w:rsidR="00FB2027" w:rsidRDefault="00FB2027" w:rsidP="00FB2027">
      <w:pPr>
        <w:spacing w:line="240" w:lineRule="exact"/>
        <w:ind w:left="284" w:right="454"/>
        <w:jc w:val="center"/>
        <w:rPr>
          <w:b/>
          <w:lang w:val="tt-RU"/>
        </w:rPr>
      </w:pPr>
      <w:r>
        <w:rPr>
          <w:b/>
        </w:rPr>
        <w:t>Аудио</w:t>
      </w:r>
      <w:r>
        <w:rPr>
          <w:b/>
          <w:lang w:val="tt-RU"/>
        </w:rPr>
        <w:t>я</w:t>
      </w:r>
      <w:r>
        <w:rPr>
          <w:b/>
        </w:rPr>
        <w:t>змалар</w:t>
      </w:r>
      <w:r>
        <w:rPr>
          <w:b/>
          <w:lang w:val="tt-RU"/>
        </w:rPr>
        <w:t>.</w:t>
      </w:r>
    </w:p>
    <w:p w:rsidR="00FB2027" w:rsidRDefault="00FB2027" w:rsidP="00FB2027">
      <w:pPr>
        <w:spacing w:line="240" w:lineRule="exact"/>
        <w:ind w:left="284" w:right="454"/>
        <w:jc w:val="center"/>
        <w:rPr>
          <w:b/>
          <w:lang w:val="tt-RU"/>
        </w:rPr>
      </w:pPr>
      <w:r>
        <w:rPr>
          <w:b/>
          <w:lang w:val="tt-RU"/>
        </w:rPr>
        <w:t>(уртанчылар төркеме)</w:t>
      </w:r>
    </w:p>
    <w:p w:rsidR="00FB2027" w:rsidRDefault="00FB2027" w:rsidP="00FB2027">
      <w:pPr>
        <w:spacing w:line="240" w:lineRule="exact"/>
        <w:ind w:left="284" w:right="454" w:hanging="284"/>
        <w:rPr>
          <w:b/>
          <w:lang w:val="tt-RU"/>
        </w:rPr>
      </w:pPr>
      <w:r>
        <w:rPr>
          <w:b/>
        </w:rPr>
        <w:t xml:space="preserve">Тема: </w:t>
      </w:r>
      <w:r>
        <w:rPr>
          <w:b/>
          <w:lang w:val="tt-RU"/>
        </w:rPr>
        <w:t>“Минем гаиләм”.</w:t>
      </w:r>
    </w:p>
    <w:p w:rsidR="00FB2027" w:rsidRDefault="00FB2027" w:rsidP="00FB2027">
      <w:pPr>
        <w:spacing w:line="240" w:lineRule="exact"/>
        <w:ind w:left="284" w:right="454" w:hanging="284"/>
        <w:rPr>
          <w:b/>
          <w:lang w:val="tt-RU"/>
        </w:rPr>
      </w:pPr>
      <w:r>
        <w:rPr>
          <w:b/>
          <w:lang w:val="tt-RU"/>
        </w:rPr>
        <w:t>1 нче кисәк (1 нче тема).</w:t>
      </w:r>
    </w:p>
    <w:p w:rsidR="00FB2027" w:rsidRDefault="00FB2027" w:rsidP="00FB2027">
      <w:pPr>
        <w:spacing w:line="240" w:lineRule="exact"/>
        <w:ind w:left="284" w:right="454"/>
        <w:rPr>
          <w:i/>
          <w:lang w:val="tt-RU"/>
        </w:rPr>
      </w:pPr>
      <w:r>
        <w:rPr>
          <w:b/>
          <w:lang w:val="tt-RU"/>
        </w:rPr>
        <w:t xml:space="preserve">- Здравствуйте, ребята! Исәнмесез, балалар! </w:t>
      </w:r>
      <w:r>
        <w:rPr>
          <w:i/>
          <w:lang w:val="tt-RU"/>
        </w:rPr>
        <w:t>(пауза-3 секунд).</w:t>
      </w:r>
      <w:r>
        <w:rPr>
          <w:b/>
          <w:i/>
          <w:lang w:val="tt-RU"/>
        </w:rPr>
        <w:t xml:space="preserve"> </w:t>
      </w:r>
      <w:r>
        <w:rPr>
          <w:b/>
          <w:lang w:val="tt-RU"/>
        </w:rPr>
        <w:t>Это мои лучшие друзья Акбай и Мияу. Они очень добрые, весёлые помощники. Акбай и Мияу разговаривают по другому, по-татарски. Послушайте, как они здороваются друг с другом</w:t>
      </w:r>
      <w:r>
        <w:rPr>
          <w:lang w:val="tt-RU"/>
        </w:rPr>
        <w:t xml:space="preserve"> </w:t>
      </w:r>
      <w:r>
        <w:rPr>
          <w:i/>
          <w:lang w:val="tt-RU"/>
        </w:rPr>
        <w:t>(хатын-кыз тавышы).</w:t>
      </w:r>
    </w:p>
    <w:p w:rsidR="00FB2027" w:rsidRDefault="00FB2027" w:rsidP="00FB2027">
      <w:pPr>
        <w:spacing w:line="240" w:lineRule="exact"/>
        <w:ind w:left="284" w:right="454" w:hanging="284"/>
        <w:rPr>
          <w:lang w:val="tt-RU"/>
        </w:rPr>
      </w:pPr>
      <w:r>
        <w:rPr>
          <w:b/>
          <w:lang w:val="tt-RU"/>
        </w:rPr>
        <w:t>Акбай:</w:t>
      </w:r>
      <w:r>
        <w:rPr>
          <w:lang w:val="tt-RU"/>
        </w:rPr>
        <w:t xml:space="preserve"> Һау-һау! Исәнме, Мияу!</w:t>
      </w:r>
    </w:p>
    <w:p w:rsidR="00FB2027" w:rsidRDefault="00FB2027" w:rsidP="00FB2027">
      <w:pPr>
        <w:spacing w:line="240" w:lineRule="exact"/>
        <w:ind w:left="284" w:right="454" w:hanging="284"/>
        <w:rPr>
          <w:lang w:val="tt-RU"/>
        </w:rPr>
      </w:pPr>
      <w:r>
        <w:rPr>
          <w:b/>
          <w:lang w:val="tt-RU"/>
        </w:rPr>
        <w:lastRenderedPageBreak/>
        <w:t>Мияу:</w:t>
      </w:r>
      <w:r>
        <w:rPr>
          <w:lang w:val="tt-RU"/>
        </w:rPr>
        <w:t xml:space="preserve"> Мияу- мияу! Исәнме, Акбай!</w:t>
      </w:r>
    </w:p>
    <w:p w:rsidR="00FB2027" w:rsidRDefault="00FB2027" w:rsidP="00FB2027">
      <w:pPr>
        <w:spacing w:line="240" w:lineRule="exact"/>
        <w:ind w:left="284" w:right="454" w:hanging="284"/>
        <w:rPr>
          <w:lang w:val="tt-RU"/>
        </w:rPr>
      </w:pPr>
    </w:p>
    <w:p w:rsidR="00FB2027" w:rsidRDefault="00FB2027" w:rsidP="00FB2027">
      <w:pPr>
        <w:spacing w:line="240" w:lineRule="exact"/>
        <w:ind w:left="284" w:right="454" w:hanging="284"/>
        <w:rPr>
          <w:b/>
          <w:lang w:val="tt-RU"/>
        </w:rPr>
      </w:pPr>
      <w:r>
        <w:rPr>
          <w:lang w:val="tt-RU"/>
        </w:rPr>
        <w:t xml:space="preserve"> </w:t>
      </w:r>
      <w:r>
        <w:rPr>
          <w:b/>
          <w:lang w:val="tt-RU"/>
        </w:rPr>
        <w:t>2 нче кисәк (1 нче тема).</w:t>
      </w:r>
    </w:p>
    <w:p w:rsidR="00FB2027" w:rsidRDefault="00FB2027" w:rsidP="00FB2027">
      <w:pPr>
        <w:spacing w:line="240" w:lineRule="exact"/>
        <w:ind w:left="284" w:right="454"/>
        <w:rPr>
          <w:i/>
          <w:lang w:val="tt-RU"/>
        </w:rPr>
      </w:pPr>
      <w:r>
        <w:rPr>
          <w:lang w:val="tt-RU"/>
        </w:rPr>
        <w:t xml:space="preserve">-  </w:t>
      </w:r>
      <w:r>
        <w:rPr>
          <w:b/>
          <w:lang w:val="tt-RU"/>
        </w:rPr>
        <w:t>Слушай!</w:t>
      </w:r>
      <w:r>
        <w:rPr>
          <w:lang w:val="tt-RU"/>
        </w:rPr>
        <w:t xml:space="preserve"> </w:t>
      </w:r>
      <w:r>
        <w:rPr>
          <w:i/>
          <w:lang w:val="tt-RU"/>
        </w:rPr>
        <w:t>(ир-ат тавышы)</w:t>
      </w:r>
    </w:p>
    <w:p w:rsidR="00FB2027" w:rsidRDefault="00FB2027" w:rsidP="00FB2027">
      <w:pPr>
        <w:spacing w:line="240" w:lineRule="exact"/>
        <w:ind w:left="284" w:right="454"/>
        <w:rPr>
          <w:i/>
          <w:lang w:val="tt-RU"/>
        </w:rPr>
      </w:pPr>
      <w:r>
        <w:rPr>
          <w:lang w:val="tt-RU"/>
        </w:rPr>
        <w:t xml:space="preserve">-  </w:t>
      </w:r>
      <w:r>
        <w:rPr>
          <w:b/>
          <w:lang w:val="tt-RU"/>
        </w:rPr>
        <w:t>Тыңла!</w:t>
      </w:r>
      <w:r>
        <w:rPr>
          <w:lang w:val="tt-RU"/>
        </w:rPr>
        <w:t xml:space="preserve"> </w:t>
      </w:r>
      <w:r>
        <w:rPr>
          <w:i/>
          <w:lang w:val="tt-RU"/>
        </w:rPr>
        <w:t>(хатын-кыз тавышы)</w:t>
      </w:r>
    </w:p>
    <w:p w:rsidR="00FB2027" w:rsidRDefault="00FB2027" w:rsidP="00FB2027">
      <w:pPr>
        <w:spacing w:line="240" w:lineRule="exact"/>
        <w:ind w:left="284" w:right="454"/>
        <w:rPr>
          <w:i/>
          <w:lang w:val="tt-RU"/>
        </w:rPr>
      </w:pPr>
      <w:r>
        <w:rPr>
          <w:lang w:val="tt-RU"/>
        </w:rPr>
        <w:t xml:space="preserve">-  Әти </w:t>
      </w:r>
      <w:r>
        <w:rPr>
          <w:i/>
          <w:lang w:val="tt-RU"/>
        </w:rPr>
        <w:t xml:space="preserve">(ир-ат тавышы, пауза-3 секунд) </w:t>
      </w:r>
      <w:r>
        <w:rPr>
          <w:lang w:val="tt-RU"/>
        </w:rPr>
        <w:t xml:space="preserve">- Әти </w:t>
      </w:r>
      <w:r>
        <w:rPr>
          <w:i/>
          <w:lang w:val="tt-RU"/>
        </w:rPr>
        <w:t>(ир-ат тавышы, пауза-3 секунд)</w:t>
      </w:r>
    </w:p>
    <w:p w:rsidR="00FB2027" w:rsidRDefault="00FB2027" w:rsidP="00FB2027">
      <w:pPr>
        <w:spacing w:line="240" w:lineRule="exact"/>
        <w:ind w:left="284" w:right="454"/>
        <w:rPr>
          <w:i/>
          <w:lang w:val="tt-RU"/>
        </w:rPr>
      </w:pPr>
      <w:r>
        <w:rPr>
          <w:lang w:val="tt-RU"/>
        </w:rPr>
        <w:t xml:space="preserve">-  Әни </w:t>
      </w:r>
      <w:r>
        <w:rPr>
          <w:i/>
          <w:lang w:val="tt-RU"/>
        </w:rPr>
        <w:t xml:space="preserve">(хатын-кыз тавышы, пауза-3 секунд) </w:t>
      </w:r>
      <w:r>
        <w:rPr>
          <w:lang w:val="tt-RU"/>
        </w:rPr>
        <w:t xml:space="preserve">- Әни </w:t>
      </w:r>
      <w:r>
        <w:rPr>
          <w:i/>
          <w:lang w:val="tt-RU"/>
        </w:rPr>
        <w:t>(хатын-кыз тавышы)</w:t>
      </w:r>
    </w:p>
    <w:p w:rsidR="00FB2027" w:rsidRDefault="00FB2027" w:rsidP="00FB2027">
      <w:pPr>
        <w:spacing w:line="240" w:lineRule="exact"/>
        <w:ind w:left="284" w:right="454"/>
        <w:rPr>
          <w:lang w:val="tt-RU"/>
        </w:rPr>
      </w:pPr>
    </w:p>
    <w:p w:rsidR="00FB2027" w:rsidRDefault="00FB2027" w:rsidP="00FB2027">
      <w:pPr>
        <w:spacing w:line="240" w:lineRule="exact"/>
        <w:ind w:left="284" w:right="454"/>
        <w:rPr>
          <w:b/>
          <w:lang w:val="tt-RU"/>
        </w:rPr>
      </w:pPr>
      <w:r>
        <w:rPr>
          <w:b/>
          <w:lang w:val="tt-RU"/>
        </w:rPr>
        <w:t>3 нче кисәк (1 нче тема).</w:t>
      </w:r>
    </w:p>
    <w:p w:rsidR="00FB2027" w:rsidRDefault="00FB2027" w:rsidP="00FB2027">
      <w:pPr>
        <w:spacing w:line="240" w:lineRule="exact"/>
        <w:ind w:left="284" w:right="454"/>
        <w:rPr>
          <w:i/>
          <w:lang w:val="tt-RU"/>
        </w:rPr>
      </w:pPr>
      <w:r>
        <w:rPr>
          <w:b/>
          <w:lang w:val="tt-RU"/>
        </w:rPr>
        <w:t>- Слушай!Повтори!</w:t>
      </w:r>
      <w:r>
        <w:rPr>
          <w:lang w:val="tt-RU"/>
        </w:rPr>
        <w:t xml:space="preserve"> </w:t>
      </w:r>
      <w:r>
        <w:rPr>
          <w:i/>
          <w:lang w:val="tt-RU"/>
        </w:rPr>
        <w:t>(ир-ат тавышы)</w:t>
      </w:r>
    </w:p>
    <w:p w:rsidR="00FB2027" w:rsidRDefault="00FB2027" w:rsidP="00FB2027">
      <w:pPr>
        <w:spacing w:line="240" w:lineRule="exact"/>
        <w:ind w:left="284" w:right="454"/>
        <w:rPr>
          <w:i/>
          <w:lang w:val="tt-RU"/>
        </w:rPr>
      </w:pPr>
      <w:r>
        <w:rPr>
          <w:b/>
          <w:lang w:val="tt-RU"/>
        </w:rPr>
        <w:t>- Тыңла!Кабатла!</w:t>
      </w:r>
      <w:r>
        <w:rPr>
          <w:lang w:val="tt-RU"/>
        </w:rPr>
        <w:t xml:space="preserve"> </w:t>
      </w:r>
      <w:r>
        <w:rPr>
          <w:i/>
          <w:lang w:val="tt-RU"/>
        </w:rPr>
        <w:t>(хатын-кыз тавышы)</w:t>
      </w:r>
    </w:p>
    <w:p w:rsidR="00FB2027" w:rsidRDefault="00FB2027" w:rsidP="00FB2027">
      <w:pPr>
        <w:spacing w:line="240" w:lineRule="exact"/>
        <w:ind w:left="284" w:right="454"/>
        <w:rPr>
          <w:i/>
          <w:lang w:val="tt-RU"/>
        </w:rPr>
      </w:pPr>
      <w:r>
        <w:rPr>
          <w:b/>
          <w:lang w:val="tt-RU"/>
        </w:rPr>
        <w:t>-</w:t>
      </w:r>
      <w:r>
        <w:rPr>
          <w:lang w:val="tt-RU"/>
        </w:rPr>
        <w:t xml:space="preserve"> Әти </w:t>
      </w:r>
      <w:r>
        <w:rPr>
          <w:i/>
          <w:lang w:val="tt-RU"/>
        </w:rPr>
        <w:t>(ир-ат тавышы, пауза-3 секунд)</w:t>
      </w:r>
      <w:r>
        <w:rPr>
          <w:lang w:val="tt-RU"/>
        </w:rPr>
        <w:t xml:space="preserve">  - Әти </w:t>
      </w:r>
      <w:r>
        <w:rPr>
          <w:i/>
          <w:lang w:val="tt-RU"/>
        </w:rPr>
        <w:t xml:space="preserve">(ир-ат тавышы, пауза-3 секунд)  </w:t>
      </w:r>
    </w:p>
    <w:p w:rsidR="00FB2027" w:rsidRDefault="00FB2027" w:rsidP="00FB2027">
      <w:pPr>
        <w:spacing w:line="240" w:lineRule="exact"/>
        <w:ind w:left="284" w:right="454"/>
        <w:rPr>
          <w:i/>
          <w:lang w:val="tt-RU"/>
        </w:rPr>
      </w:pPr>
      <w:r>
        <w:rPr>
          <w:b/>
          <w:lang w:val="tt-RU"/>
        </w:rPr>
        <w:t xml:space="preserve">- </w:t>
      </w:r>
      <w:r>
        <w:rPr>
          <w:lang w:val="tt-RU"/>
        </w:rPr>
        <w:t xml:space="preserve">Әни </w:t>
      </w:r>
      <w:r>
        <w:rPr>
          <w:i/>
          <w:lang w:val="tt-RU"/>
        </w:rPr>
        <w:t>(хатын-кыз тавышы, пауза-3 секунд)</w:t>
      </w:r>
      <w:r>
        <w:rPr>
          <w:lang w:val="tt-RU"/>
        </w:rPr>
        <w:t xml:space="preserve"> - Әни </w:t>
      </w:r>
      <w:r>
        <w:rPr>
          <w:i/>
          <w:lang w:val="tt-RU"/>
        </w:rPr>
        <w:t>(хатын-кыз тавышы)</w:t>
      </w:r>
    </w:p>
    <w:p w:rsidR="00FB2027" w:rsidRDefault="00FB2027" w:rsidP="00FB2027">
      <w:pPr>
        <w:spacing w:line="240" w:lineRule="exact"/>
        <w:ind w:left="284" w:right="454"/>
        <w:rPr>
          <w:lang w:val="tt-RU"/>
        </w:rPr>
      </w:pPr>
    </w:p>
    <w:p w:rsidR="00FB2027" w:rsidRDefault="00FB2027" w:rsidP="00FB2027">
      <w:pPr>
        <w:spacing w:line="240" w:lineRule="exact"/>
        <w:ind w:left="284" w:right="454"/>
        <w:rPr>
          <w:b/>
          <w:lang w:val="tt-RU"/>
        </w:rPr>
      </w:pPr>
      <w:r>
        <w:rPr>
          <w:b/>
          <w:lang w:val="tt-RU"/>
        </w:rPr>
        <w:t>4 нче кисәк (1 нче тема).</w:t>
      </w:r>
    </w:p>
    <w:p w:rsidR="00FB2027" w:rsidRDefault="00FB2027" w:rsidP="00FB2027">
      <w:pPr>
        <w:spacing w:line="240" w:lineRule="exact"/>
        <w:ind w:left="284" w:right="454"/>
        <w:rPr>
          <w:i/>
          <w:lang w:val="tt-RU"/>
        </w:rPr>
      </w:pPr>
      <w:r>
        <w:rPr>
          <w:lang w:val="tt-RU"/>
        </w:rPr>
        <w:t xml:space="preserve">  - </w:t>
      </w:r>
      <w:r>
        <w:rPr>
          <w:b/>
          <w:lang w:val="tt-RU"/>
        </w:rPr>
        <w:t>Слушай!Покажи!Повтори!</w:t>
      </w:r>
      <w:r>
        <w:rPr>
          <w:lang w:val="tt-RU"/>
        </w:rPr>
        <w:t xml:space="preserve"> </w:t>
      </w:r>
      <w:r>
        <w:rPr>
          <w:i/>
          <w:lang w:val="tt-RU"/>
        </w:rPr>
        <w:t>(ир-ат тавышы)</w:t>
      </w:r>
    </w:p>
    <w:p w:rsidR="00FB2027" w:rsidRDefault="00FB2027" w:rsidP="00FB2027">
      <w:pPr>
        <w:spacing w:line="240" w:lineRule="exact"/>
        <w:ind w:left="284" w:right="454"/>
        <w:rPr>
          <w:i/>
          <w:lang w:val="tt-RU"/>
        </w:rPr>
      </w:pPr>
      <w:r>
        <w:rPr>
          <w:lang w:val="tt-RU"/>
        </w:rPr>
        <w:t xml:space="preserve">  - </w:t>
      </w:r>
      <w:r>
        <w:rPr>
          <w:b/>
          <w:lang w:val="tt-RU"/>
        </w:rPr>
        <w:t>Тыңла!Күрсәт!Кабатла!</w:t>
      </w:r>
      <w:r>
        <w:rPr>
          <w:lang w:val="tt-RU"/>
        </w:rPr>
        <w:t xml:space="preserve"> </w:t>
      </w:r>
      <w:r>
        <w:rPr>
          <w:i/>
          <w:lang w:val="tt-RU"/>
        </w:rPr>
        <w:t>(хатын-кыз тавышы)</w:t>
      </w:r>
    </w:p>
    <w:p w:rsidR="00FB2027" w:rsidRDefault="00FB2027" w:rsidP="00FB2027">
      <w:pPr>
        <w:spacing w:line="240" w:lineRule="exact"/>
        <w:ind w:left="284" w:right="454"/>
        <w:rPr>
          <w:lang w:val="tt-RU"/>
        </w:rPr>
      </w:pPr>
      <w:r>
        <w:rPr>
          <w:lang w:val="tt-RU"/>
        </w:rPr>
        <w:t xml:space="preserve">  - Әти </w:t>
      </w:r>
      <w:r>
        <w:rPr>
          <w:i/>
          <w:lang w:val="tt-RU"/>
        </w:rPr>
        <w:t>(ир-ат тавышы, пауза-6 секунд)</w:t>
      </w:r>
      <w:r>
        <w:rPr>
          <w:lang w:val="tt-RU"/>
        </w:rPr>
        <w:t xml:space="preserve"> - Әти </w:t>
      </w:r>
      <w:r>
        <w:rPr>
          <w:i/>
          <w:lang w:val="tt-RU"/>
        </w:rPr>
        <w:t>(ир-ат тавышы, пауза-6 секунд)</w:t>
      </w:r>
      <w:r>
        <w:rPr>
          <w:lang w:val="tt-RU"/>
        </w:rPr>
        <w:t xml:space="preserve"> </w:t>
      </w:r>
    </w:p>
    <w:p w:rsidR="00FB2027" w:rsidRDefault="00FB2027" w:rsidP="00FB2027">
      <w:pPr>
        <w:spacing w:line="240" w:lineRule="exact"/>
        <w:ind w:left="284" w:right="454"/>
        <w:rPr>
          <w:i/>
          <w:lang w:val="tt-RU"/>
        </w:rPr>
      </w:pPr>
      <w:r>
        <w:rPr>
          <w:lang w:val="tt-RU"/>
        </w:rPr>
        <w:t xml:space="preserve">  - Әни </w:t>
      </w:r>
      <w:r>
        <w:rPr>
          <w:i/>
          <w:lang w:val="tt-RU"/>
        </w:rPr>
        <w:t>(хатын-кыз тавышы, пауза-6 секунд)</w:t>
      </w:r>
      <w:r>
        <w:rPr>
          <w:lang w:val="tt-RU"/>
        </w:rPr>
        <w:t xml:space="preserve"> - Әни </w:t>
      </w:r>
      <w:r>
        <w:rPr>
          <w:i/>
          <w:lang w:val="tt-RU"/>
        </w:rPr>
        <w:t>(хатын-кыз тавышы)</w:t>
      </w:r>
    </w:p>
    <w:p w:rsidR="00FB2027" w:rsidRDefault="00FB2027" w:rsidP="00FB2027">
      <w:pPr>
        <w:spacing w:line="240" w:lineRule="exact"/>
        <w:ind w:left="284" w:right="454"/>
        <w:rPr>
          <w:lang w:val="tt-RU"/>
        </w:rPr>
      </w:pPr>
    </w:p>
    <w:p w:rsidR="00FB2027" w:rsidRDefault="00FB2027" w:rsidP="00FB2027">
      <w:pPr>
        <w:spacing w:line="240" w:lineRule="exact"/>
        <w:ind w:left="284" w:right="454"/>
        <w:rPr>
          <w:b/>
          <w:lang w:val="tt-RU"/>
        </w:rPr>
      </w:pPr>
      <w:r>
        <w:rPr>
          <w:b/>
          <w:lang w:val="tt-RU"/>
        </w:rPr>
        <w:t>5 нче кисәк (1 нче тема).</w:t>
      </w:r>
    </w:p>
    <w:p w:rsidR="00FB2027" w:rsidRDefault="00FB2027" w:rsidP="00FB2027">
      <w:pPr>
        <w:spacing w:line="240" w:lineRule="exact"/>
        <w:ind w:left="284" w:right="454"/>
        <w:rPr>
          <w:i/>
          <w:lang w:val="tt-RU"/>
        </w:rPr>
      </w:pPr>
      <w:r>
        <w:rPr>
          <w:lang w:val="tt-RU"/>
        </w:rPr>
        <w:t xml:space="preserve">- </w:t>
      </w:r>
      <w:r>
        <w:rPr>
          <w:b/>
          <w:lang w:val="tt-RU"/>
        </w:rPr>
        <w:t>Слушай!Пой!</w:t>
      </w:r>
      <w:r>
        <w:rPr>
          <w:lang w:val="tt-RU"/>
        </w:rPr>
        <w:t xml:space="preserve"> </w:t>
      </w:r>
      <w:r>
        <w:rPr>
          <w:i/>
          <w:lang w:val="tt-RU"/>
        </w:rPr>
        <w:t>(ир-ат тавышы)</w:t>
      </w:r>
    </w:p>
    <w:p w:rsidR="00FB2027" w:rsidRDefault="00FB2027" w:rsidP="00FB2027">
      <w:pPr>
        <w:spacing w:line="240" w:lineRule="exact"/>
        <w:ind w:left="284" w:right="454"/>
        <w:rPr>
          <w:i/>
          <w:lang w:val="tt-RU"/>
        </w:rPr>
      </w:pPr>
      <w:r>
        <w:rPr>
          <w:lang w:val="tt-RU"/>
        </w:rPr>
        <w:t xml:space="preserve">- </w:t>
      </w:r>
      <w:r>
        <w:rPr>
          <w:b/>
          <w:lang w:val="tt-RU"/>
        </w:rPr>
        <w:t>Тыңла!Җырла!</w:t>
      </w:r>
      <w:r>
        <w:rPr>
          <w:lang w:val="tt-RU"/>
        </w:rPr>
        <w:t xml:space="preserve"> </w:t>
      </w:r>
      <w:r>
        <w:rPr>
          <w:i/>
          <w:lang w:val="tt-RU"/>
        </w:rPr>
        <w:t>(хатын-кыз тавышы)</w:t>
      </w:r>
    </w:p>
    <w:p w:rsidR="00FB2027" w:rsidRDefault="00FB2027" w:rsidP="00FB2027">
      <w:pPr>
        <w:spacing w:line="240" w:lineRule="exact"/>
        <w:ind w:left="284" w:right="454"/>
        <w:rPr>
          <w:i/>
          <w:lang w:val="tt-RU"/>
        </w:rPr>
      </w:pPr>
      <w:r>
        <w:rPr>
          <w:lang w:val="tt-RU"/>
        </w:rPr>
        <w:t xml:space="preserve">- Әти-әти </w:t>
      </w:r>
      <w:r>
        <w:rPr>
          <w:i/>
          <w:lang w:val="tt-RU"/>
        </w:rPr>
        <w:t>(ир-ат тавышы җырлый, пауза-6 секунд)</w:t>
      </w:r>
    </w:p>
    <w:p w:rsidR="00FB2027" w:rsidRDefault="00FB2027" w:rsidP="00FB2027">
      <w:pPr>
        <w:spacing w:line="240" w:lineRule="exact"/>
        <w:ind w:left="284" w:right="454"/>
        <w:rPr>
          <w:i/>
          <w:lang w:val="tt-RU"/>
        </w:rPr>
      </w:pPr>
      <w:r>
        <w:rPr>
          <w:lang w:val="tt-RU"/>
        </w:rPr>
        <w:t xml:space="preserve">- Әни-әни </w:t>
      </w:r>
      <w:r>
        <w:rPr>
          <w:i/>
          <w:lang w:val="tt-RU"/>
        </w:rPr>
        <w:t>(хатын-кыз тавышы җырлый)</w:t>
      </w:r>
    </w:p>
    <w:p w:rsidR="00FB2027" w:rsidRDefault="00FB2027" w:rsidP="00FB2027">
      <w:pPr>
        <w:spacing w:line="240" w:lineRule="exact"/>
        <w:ind w:left="284" w:right="454"/>
        <w:rPr>
          <w:lang w:val="tt-RU"/>
        </w:rPr>
      </w:pPr>
    </w:p>
    <w:p w:rsidR="00FB2027" w:rsidRDefault="00FB2027" w:rsidP="00FB2027">
      <w:pPr>
        <w:spacing w:line="240" w:lineRule="exact"/>
        <w:ind w:left="284" w:right="454"/>
        <w:rPr>
          <w:b/>
          <w:lang w:val="tt-RU"/>
        </w:rPr>
      </w:pPr>
      <w:r>
        <w:rPr>
          <w:b/>
          <w:lang w:val="tt-RU"/>
        </w:rPr>
        <w:t>Тема: “Малай, кыз”.</w:t>
      </w:r>
    </w:p>
    <w:p w:rsidR="00FB2027" w:rsidRDefault="00FB2027" w:rsidP="00FB2027">
      <w:pPr>
        <w:spacing w:line="240" w:lineRule="exact"/>
        <w:ind w:left="284" w:right="454"/>
        <w:rPr>
          <w:b/>
          <w:lang w:val="tt-RU"/>
        </w:rPr>
      </w:pPr>
      <w:r>
        <w:rPr>
          <w:b/>
          <w:lang w:val="tt-RU"/>
        </w:rPr>
        <w:t>6 нчы кисәк (2 нче тема).</w:t>
      </w:r>
    </w:p>
    <w:p w:rsidR="00FB2027" w:rsidRDefault="00FB2027" w:rsidP="00FB2027">
      <w:pPr>
        <w:spacing w:line="240" w:lineRule="exact"/>
        <w:ind w:left="284" w:right="454"/>
        <w:rPr>
          <w:i/>
          <w:lang w:val="tt-RU"/>
        </w:rPr>
      </w:pPr>
      <w:r>
        <w:rPr>
          <w:lang w:val="tt-RU"/>
        </w:rPr>
        <w:t xml:space="preserve">- </w:t>
      </w:r>
      <w:r>
        <w:rPr>
          <w:b/>
          <w:lang w:val="tt-RU"/>
        </w:rPr>
        <w:t>Слушай!Повтори!</w:t>
      </w:r>
      <w:r>
        <w:rPr>
          <w:lang w:val="tt-RU"/>
        </w:rPr>
        <w:t xml:space="preserve"> </w:t>
      </w:r>
      <w:r>
        <w:rPr>
          <w:i/>
          <w:lang w:val="tt-RU"/>
        </w:rPr>
        <w:t>(ир-ат тавышы)</w:t>
      </w:r>
    </w:p>
    <w:p w:rsidR="00FB2027" w:rsidRDefault="00FB2027" w:rsidP="00FB2027">
      <w:pPr>
        <w:spacing w:line="240" w:lineRule="exact"/>
        <w:ind w:left="284" w:right="454"/>
        <w:rPr>
          <w:i/>
          <w:lang w:val="tt-RU"/>
        </w:rPr>
      </w:pPr>
      <w:r>
        <w:rPr>
          <w:lang w:val="tt-RU"/>
        </w:rPr>
        <w:t xml:space="preserve">- </w:t>
      </w:r>
      <w:r>
        <w:rPr>
          <w:b/>
          <w:lang w:val="tt-RU"/>
        </w:rPr>
        <w:t>Тыңла!Кабатла!</w:t>
      </w:r>
      <w:r>
        <w:rPr>
          <w:lang w:val="tt-RU"/>
        </w:rPr>
        <w:t xml:space="preserve"> </w:t>
      </w:r>
      <w:r>
        <w:rPr>
          <w:i/>
          <w:lang w:val="tt-RU"/>
        </w:rPr>
        <w:t>(хатын-кыз тавышы)</w:t>
      </w:r>
    </w:p>
    <w:p w:rsidR="00FB2027" w:rsidRDefault="00FB2027" w:rsidP="00FB2027">
      <w:pPr>
        <w:spacing w:line="240" w:lineRule="exact"/>
        <w:ind w:left="284" w:right="454"/>
        <w:rPr>
          <w:i/>
          <w:lang w:val="tt-RU"/>
        </w:rPr>
      </w:pPr>
      <w:r>
        <w:rPr>
          <w:lang w:val="tt-RU"/>
        </w:rPr>
        <w:t xml:space="preserve">- Әти </w:t>
      </w:r>
      <w:r>
        <w:rPr>
          <w:i/>
          <w:lang w:val="tt-RU"/>
        </w:rPr>
        <w:t>(ир-ат тавышы, пауза-5 секунд)</w:t>
      </w:r>
    </w:p>
    <w:p w:rsidR="00FB2027" w:rsidRDefault="00FB2027" w:rsidP="00FB2027">
      <w:pPr>
        <w:spacing w:line="240" w:lineRule="exact"/>
        <w:ind w:left="284" w:right="454"/>
        <w:rPr>
          <w:i/>
          <w:lang w:val="tt-RU"/>
        </w:rPr>
      </w:pPr>
      <w:r>
        <w:rPr>
          <w:lang w:val="tt-RU"/>
        </w:rPr>
        <w:t xml:space="preserve">- Әни </w:t>
      </w:r>
      <w:r>
        <w:rPr>
          <w:i/>
          <w:lang w:val="tt-RU"/>
        </w:rPr>
        <w:t>(хатын-кыз тавышы, пауза-5 секунд)</w:t>
      </w:r>
    </w:p>
    <w:p w:rsidR="00FB2027" w:rsidRDefault="00FB2027" w:rsidP="00FB2027">
      <w:pPr>
        <w:spacing w:line="240" w:lineRule="exact"/>
        <w:ind w:left="284" w:right="454"/>
        <w:rPr>
          <w:i/>
          <w:lang w:val="tt-RU"/>
        </w:rPr>
      </w:pPr>
      <w:r>
        <w:rPr>
          <w:lang w:val="tt-RU"/>
        </w:rPr>
        <w:t xml:space="preserve">- Малай </w:t>
      </w:r>
      <w:r>
        <w:rPr>
          <w:i/>
          <w:lang w:val="tt-RU"/>
        </w:rPr>
        <w:t>(малай тавышы, пауза-5 секунд)</w:t>
      </w:r>
    </w:p>
    <w:p w:rsidR="00FB2027" w:rsidRDefault="00FB2027" w:rsidP="00FB2027">
      <w:pPr>
        <w:spacing w:line="240" w:lineRule="exact"/>
        <w:ind w:left="284" w:right="454"/>
        <w:rPr>
          <w:i/>
          <w:lang w:val="tt-RU"/>
        </w:rPr>
      </w:pPr>
      <w:r>
        <w:rPr>
          <w:i/>
          <w:lang w:val="tt-RU"/>
        </w:rPr>
        <w:t xml:space="preserve">- </w:t>
      </w:r>
      <w:r>
        <w:rPr>
          <w:lang w:val="tt-RU"/>
        </w:rPr>
        <w:t xml:space="preserve">Кыз </w:t>
      </w:r>
      <w:r>
        <w:rPr>
          <w:i/>
          <w:lang w:val="tt-RU"/>
        </w:rPr>
        <w:t>(кыз тавышы)</w:t>
      </w:r>
    </w:p>
    <w:p w:rsidR="00FB2027" w:rsidRDefault="00FB2027" w:rsidP="00FB2027">
      <w:pPr>
        <w:spacing w:line="240" w:lineRule="exact"/>
        <w:ind w:left="284" w:right="454"/>
        <w:rPr>
          <w:i/>
          <w:lang w:val="tt-RU"/>
        </w:rPr>
      </w:pPr>
    </w:p>
    <w:p w:rsidR="00FB2027" w:rsidRDefault="00FB2027" w:rsidP="00FB2027">
      <w:pPr>
        <w:spacing w:line="240" w:lineRule="exact"/>
        <w:ind w:left="284" w:right="454"/>
        <w:rPr>
          <w:b/>
          <w:lang w:val="tt-RU"/>
        </w:rPr>
      </w:pPr>
      <w:r>
        <w:rPr>
          <w:b/>
          <w:lang w:val="tt-RU"/>
        </w:rPr>
        <w:t>7 нче кисәк (2 нче тема).</w:t>
      </w:r>
    </w:p>
    <w:p w:rsidR="00FB2027" w:rsidRDefault="00FB2027" w:rsidP="00FB2027">
      <w:pPr>
        <w:spacing w:line="240" w:lineRule="exact"/>
        <w:ind w:left="-142" w:right="454"/>
        <w:rPr>
          <w:i/>
          <w:lang w:val="tt-RU"/>
        </w:rPr>
      </w:pPr>
      <w:r>
        <w:rPr>
          <w:i/>
          <w:lang w:val="tt-RU"/>
        </w:rPr>
        <w:t xml:space="preserve">- </w:t>
      </w:r>
      <w:r>
        <w:rPr>
          <w:b/>
          <w:lang w:val="tt-RU"/>
        </w:rPr>
        <w:t>Слушай!Пой!</w:t>
      </w:r>
      <w:r>
        <w:rPr>
          <w:lang w:val="tt-RU"/>
        </w:rPr>
        <w:t xml:space="preserve"> </w:t>
      </w:r>
      <w:r>
        <w:rPr>
          <w:i/>
          <w:lang w:val="tt-RU"/>
        </w:rPr>
        <w:t>(ир-ат тавышы)</w:t>
      </w:r>
    </w:p>
    <w:p w:rsidR="00FB2027" w:rsidRDefault="00FB2027" w:rsidP="00FB2027">
      <w:pPr>
        <w:spacing w:line="240" w:lineRule="exact"/>
        <w:ind w:left="-142" w:right="454"/>
        <w:rPr>
          <w:i/>
          <w:lang w:val="tt-RU"/>
        </w:rPr>
      </w:pPr>
      <w:r>
        <w:rPr>
          <w:i/>
          <w:lang w:val="tt-RU"/>
        </w:rPr>
        <w:t xml:space="preserve">- </w:t>
      </w:r>
      <w:r>
        <w:rPr>
          <w:b/>
          <w:lang w:val="tt-RU"/>
        </w:rPr>
        <w:t>Тыңла!Җырла!</w:t>
      </w:r>
      <w:r>
        <w:rPr>
          <w:lang w:val="tt-RU"/>
        </w:rPr>
        <w:t xml:space="preserve"> </w:t>
      </w:r>
      <w:r>
        <w:rPr>
          <w:i/>
          <w:lang w:val="tt-RU"/>
        </w:rPr>
        <w:t>(хатын-кыз тавышы)</w:t>
      </w:r>
    </w:p>
    <w:p w:rsidR="00FB2027" w:rsidRDefault="00FB2027" w:rsidP="00FB2027">
      <w:pPr>
        <w:spacing w:line="240" w:lineRule="exact"/>
        <w:ind w:left="-142" w:right="454"/>
        <w:rPr>
          <w:i/>
          <w:lang w:val="tt-RU"/>
        </w:rPr>
      </w:pPr>
      <w:r>
        <w:rPr>
          <w:lang w:val="tt-RU"/>
        </w:rPr>
        <w:t xml:space="preserve">- Әти-әти </w:t>
      </w:r>
      <w:r>
        <w:rPr>
          <w:i/>
          <w:lang w:val="tt-RU"/>
        </w:rPr>
        <w:t>(ир-ат тавышы җырлый, пауза-6 секунд)</w:t>
      </w:r>
    </w:p>
    <w:p w:rsidR="00FB2027" w:rsidRDefault="00FB2027" w:rsidP="00FB2027">
      <w:pPr>
        <w:spacing w:line="240" w:lineRule="exact"/>
        <w:ind w:left="-142" w:right="454"/>
        <w:rPr>
          <w:i/>
          <w:lang w:val="tt-RU"/>
        </w:rPr>
      </w:pPr>
      <w:r>
        <w:rPr>
          <w:lang w:val="tt-RU"/>
        </w:rPr>
        <w:t xml:space="preserve">- Әни-әни </w:t>
      </w:r>
      <w:r>
        <w:rPr>
          <w:i/>
          <w:lang w:val="tt-RU"/>
        </w:rPr>
        <w:t>(хатын-кыз тавышы җырлый, пауза-6 секунд)</w:t>
      </w:r>
    </w:p>
    <w:p w:rsidR="00FB2027" w:rsidRDefault="00FB2027" w:rsidP="00FB2027">
      <w:pPr>
        <w:spacing w:line="240" w:lineRule="exact"/>
        <w:ind w:left="-142" w:right="454"/>
        <w:rPr>
          <w:i/>
          <w:lang w:val="tt-RU"/>
        </w:rPr>
      </w:pPr>
      <w:r>
        <w:rPr>
          <w:lang w:val="tt-RU"/>
        </w:rPr>
        <w:t xml:space="preserve">- Малай-малай </w:t>
      </w:r>
      <w:r>
        <w:rPr>
          <w:i/>
          <w:lang w:val="tt-RU"/>
        </w:rPr>
        <w:t>(малай тавышы җырлый, пауза-6 секунд)</w:t>
      </w:r>
    </w:p>
    <w:p w:rsidR="00FB2027" w:rsidRDefault="00FB2027" w:rsidP="00FB2027">
      <w:pPr>
        <w:spacing w:line="240" w:lineRule="exact"/>
        <w:ind w:left="-142" w:right="454"/>
        <w:rPr>
          <w:i/>
          <w:lang w:val="tt-RU"/>
        </w:rPr>
      </w:pPr>
      <w:r>
        <w:rPr>
          <w:lang w:val="tt-RU"/>
        </w:rPr>
        <w:t xml:space="preserve">- Кыз-кыз </w:t>
      </w:r>
      <w:r>
        <w:rPr>
          <w:i/>
          <w:lang w:val="tt-RU"/>
        </w:rPr>
        <w:t>(кыз тавышы җырлый)</w:t>
      </w:r>
    </w:p>
    <w:p w:rsidR="00FB2027" w:rsidRDefault="00FB2027" w:rsidP="00FB2027">
      <w:pPr>
        <w:spacing w:line="240" w:lineRule="exact"/>
        <w:ind w:right="454"/>
        <w:rPr>
          <w:lang w:val="tt-RU"/>
        </w:rPr>
      </w:pPr>
    </w:p>
    <w:p w:rsidR="00FB2027" w:rsidRDefault="00FB2027" w:rsidP="00FB2027">
      <w:pPr>
        <w:spacing w:line="240" w:lineRule="exact"/>
        <w:ind w:right="454"/>
        <w:rPr>
          <w:b/>
          <w:lang w:val="tt-RU"/>
        </w:rPr>
      </w:pPr>
      <w:r>
        <w:rPr>
          <w:b/>
          <w:lang w:val="tt-RU"/>
        </w:rPr>
        <w:t>Тема: “Әйдәгез, танышыйк”.</w:t>
      </w:r>
    </w:p>
    <w:p w:rsidR="00FB2027" w:rsidRDefault="00FB2027" w:rsidP="00FB2027">
      <w:pPr>
        <w:spacing w:line="240" w:lineRule="exact"/>
        <w:ind w:right="454"/>
        <w:rPr>
          <w:b/>
          <w:lang w:val="tt-RU"/>
        </w:rPr>
      </w:pPr>
      <w:r>
        <w:rPr>
          <w:b/>
          <w:lang w:val="tt-RU"/>
        </w:rPr>
        <w:t>8 нче кисәк (4 нче тема).</w:t>
      </w:r>
    </w:p>
    <w:p w:rsidR="00FB2027" w:rsidRDefault="00FB2027" w:rsidP="00FB2027">
      <w:pPr>
        <w:spacing w:line="240" w:lineRule="exact"/>
        <w:ind w:right="454"/>
        <w:rPr>
          <w:i/>
          <w:lang w:val="tt-RU"/>
        </w:rPr>
      </w:pPr>
      <w:r>
        <w:rPr>
          <w:b/>
          <w:lang w:val="tt-RU"/>
        </w:rPr>
        <w:t>Акбай белән Мияу:</w:t>
      </w:r>
      <w:r>
        <w:rPr>
          <w:lang w:val="tt-RU"/>
        </w:rPr>
        <w:t xml:space="preserve"> Исәнмесез, балалар! </w:t>
      </w:r>
      <w:r>
        <w:rPr>
          <w:i/>
          <w:lang w:val="tt-RU"/>
        </w:rPr>
        <w:t>(пауза-3 секунд).</w:t>
      </w:r>
    </w:p>
    <w:p w:rsidR="00FB2027" w:rsidRDefault="00FB2027" w:rsidP="00FB2027">
      <w:pPr>
        <w:spacing w:line="240" w:lineRule="exact"/>
        <w:ind w:right="454"/>
        <w:rPr>
          <w:i/>
          <w:lang w:val="tt-RU"/>
        </w:rPr>
      </w:pPr>
      <w:r>
        <w:rPr>
          <w:b/>
          <w:i/>
          <w:lang w:val="tt-RU"/>
        </w:rPr>
        <w:t>Балалар:</w:t>
      </w:r>
      <w:r>
        <w:rPr>
          <w:i/>
          <w:lang w:val="tt-RU"/>
        </w:rPr>
        <w:t xml:space="preserve"> Исәнмесез.</w:t>
      </w:r>
    </w:p>
    <w:p w:rsidR="00FB2027" w:rsidRDefault="00FB2027" w:rsidP="00FB2027">
      <w:pPr>
        <w:spacing w:line="240" w:lineRule="exact"/>
        <w:ind w:right="454"/>
        <w:rPr>
          <w:i/>
          <w:lang w:val="tt-RU"/>
        </w:rPr>
      </w:pPr>
      <w:r>
        <w:rPr>
          <w:lang w:val="tt-RU"/>
        </w:rPr>
        <w:t xml:space="preserve">- </w:t>
      </w:r>
      <w:r>
        <w:rPr>
          <w:b/>
          <w:lang w:val="tt-RU"/>
        </w:rPr>
        <w:t>А вы знаете, как надо знакомит</w:t>
      </w:r>
      <w:r>
        <w:rPr>
          <w:b/>
        </w:rPr>
        <w:t>ь</w:t>
      </w:r>
      <w:r>
        <w:rPr>
          <w:b/>
          <w:lang w:val="tt-RU"/>
        </w:rPr>
        <w:t>ся друг с другом</w:t>
      </w:r>
      <w:r>
        <w:rPr>
          <w:lang w:val="tt-RU"/>
        </w:rPr>
        <w:t xml:space="preserve"> </w:t>
      </w:r>
      <w:r>
        <w:rPr>
          <w:i/>
          <w:lang w:val="tt-RU"/>
        </w:rPr>
        <w:t>(хатын-кыз тавышы).</w:t>
      </w:r>
    </w:p>
    <w:p w:rsidR="00FB2027" w:rsidRDefault="00FB2027" w:rsidP="00FB2027">
      <w:pPr>
        <w:spacing w:line="240" w:lineRule="exact"/>
        <w:ind w:right="454"/>
        <w:rPr>
          <w:i/>
        </w:rPr>
      </w:pPr>
      <w:r>
        <w:rPr>
          <w:b/>
          <w:lang w:val="tt-RU"/>
        </w:rPr>
        <w:t>Акбай:</w:t>
      </w:r>
      <w:r>
        <w:rPr>
          <w:lang w:val="tt-RU"/>
        </w:rPr>
        <w:t xml:space="preserve"> Я знаю. Я Акбай. Мин Акбай. Ты кто? Син кем? </w:t>
      </w:r>
      <w:r>
        <w:rPr>
          <w:i/>
          <w:lang w:val="tt-RU"/>
        </w:rPr>
        <w:t>(обра</w:t>
      </w:r>
      <w:r>
        <w:rPr>
          <w:i/>
        </w:rPr>
        <w:t>щается к Мияу).</w:t>
      </w:r>
    </w:p>
    <w:p w:rsidR="00FB2027" w:rsidRDefault="00FB2027" w:rsidP="00FB2027">
      <w:pPr>
        <w:spacing w:line="240" w:lineRule="exact"/>
        <w:ind w:right="454"/>
        <w:rPr>
          <w:lang w:val="tt-RU"/>
        </w:rPr>
      </w:pPr>
      <w:r>
        <w:rPr>
          <w:b/>
          <w:lang w:val="tt-RU"/>
        </w:rPr>
        <w:t>Мияу:</w:t>
      </w:r>
      <w:r>
        <w:rPr>
          <w:lang w:val="tt-RU"/>
        </w:rPr>
        <w:t xml:space="preserve"> Я Мияу. Мин Мияу. Син кем?</w:t>
      </w:r>
    </w:p>
    <w:p w:rsidR="00FB2027" w:rsidRDefault="00FB2027" w:rsidP="00FB2027">
      <w:pPr>
        <w:spacing w:line="240" w:lineRule="exact"/>
        <w:ind w:right="454"/>
        <w:rPr>
          <w:lang w:val="tt-RU"/>
        </w:rPr>
      </w:pPr>
      <w:r>
        <w:rPr>
          <w:b/>
          <w:lang w:val="tt-RU"/>
        </w:rPr>
        <w:t>Акбай:</w:t>
      </w:r>
      <w:r>
        <w:rPr>
          <w:lang w:val="tt-RU"/>
        </w:rPr>
        <w:t xml:space="preserve">  Мин Акбай. Син кем?</w:t>
      </w:r>
    </w:p>
    <w:p w:rsidR="00FB2027" w:rsidRDefault="00FB2027" w:rsidP="00FB2027">
      <w:pPr>
        <w:spacing w:line="240" w:lineRule="exact"/>
        <w:ind w:right="454"/>
        <w:rPr>
          <w:i/>
          <w:lang w:val="tt-RU"/>
        </w:rPr>
      </w:pPr>
    </w:p>
    <w:p w:rsidR="00FB2027" w:rsidRDefault="00FB2027" w:rsidP="00FB2027">
      <w:pPr>
        <w:spacing w:line="240" w:lineRule="exact"/>
        <w:ind w:right="454"/>
        <w:rPr>
          <w:b/>
          <w:lang w:val="tt-RU"/>
        </w:rPr>
      </w:pPr>
      <w:r>
        <w:rPr>
          <w:lang w:val="tt-RU"/>
        </w:rPr>
        <w:t xml:space="preserve"> </w:t>
      </w:r>
      <w:r>
        <w:rPr>
          <w:b/>
          <w:lang w:val="tt-RU"/>
        </w:rPr>
        <w:t>9 нчы кисәк (4 нче тема).</w:t>
      </w:r>
    </w:p>
    <w:p w:rsidR="00FB2027" w:rsidRDefault="00FB2027" w:rsidP="00FB2027">
      <w:pPr>
        <w:spacing w:line="240" w:lineRule="exact"/>
        <w:ind w:right="454"/>
        <w:rPr>
          <w:i/>
          <w:lang w:val="tt-RU"/>
        </w:rPr>
      </w:pPr>
      <w:r>
        <w:rPr>
          <w:lang w:val="tt-RU"/>
        </w:rPr>
        <w:t xml:space="preserve">- </w:t>
      </w:r>
      <w:r>
        <w:rPr>
          <w:b/>
          <w:lang w:val="tt-RU"/>
        </w:rPr>
        <w:t>Слушай!Пой!</w:t>
      </w:r>
      <w:r>
        <w:rPr>
          <w:lang w:val="tt-RU"/>
        </w:rPr>
        <w:t xml:space="preserve"> </w:t>
      </w:r>
      <w:r>
        <w:rPr>
          <w:i/>
          <w:lang w:val="tt-RU"/>
        </w:rPr>
        <w:t>(ир-ат тавышы)</w:t>
      </w:r>
    </w:p>
    <w:p w:rsidR="00FB2027" w:rsidRDefault="00FB2027" w:rsidP="00FB2027">
      <w:pPr>
        <w:spacing w:line="240" w:lineRule="exact"/>
        <w:ind w:right="454"/>
        <w:rPr>
          <w:i/>
          <w:lang w:val="tt-RU"/>
        </w:rPr>
      </w:pPr>
      <w:r>
        <w:rPr>
          <w:lang w:val="tt-RU"/>
        </w:rPr>
        <w:t xml:space="preserve">- </w:t>
      </w:r>
      <w:r>
        <w:rPr>
          <w:b/>
          <w:lang w:val="tt-RU"/>
        </w:rPr>
        <w:t>Тыңла! Җырла!</w:t>
      </w:r>
      <w:r>
        <w:rPr>
          <w:lang w:val="tt-RU"/>
        </w:rPr>
        <w:t xml:space="preserve"> </w:t>
      </w:r>
      <w:r>
        <w:rPr>
          <w:i/>
          <w:lang w:val="tt-RU"/>
        </w:rPr>
        <w:t>(хатын-кыз тавышы)</w:t>
      </w:r>
    </w:p>
    <w:p w:rsidR="00FB2027" w:rsidRDefault="00FB2027" w:rsidP="00FB2027">
      <w:pPr>
        <w:spacing w:line="240" w:lineRule="exact"/>
        <w:ind w:right="454"/>
        <w:rPr>
          <w:lang w:val="tt-RU"/>
        </w:rPr>
      </w:pPr>
      <w:r>
        <w:rPr>
          <w:b/>
          <w:lang w:val="tt-RU"/>
        </w:rPr>
        <w:t xml:space="preserve">Акбай: </w:t>
      </w:r>
      <w:r>
        <w:rPr>
          <w:lang w:val="tt-RU"/>
        </w:rPr>
        <w:t>Мин Акбай.</w:t>
      </w:r>
    </w:p>
    <w:p w:rsidR="00FB2027" w:rsidRDefault="00FB2027" w:rsidP="00FB2027">
      <w:pPr>
        <w:spacing w:line="240" w:lineRule="exact"/>
        <w:ind w:right="454"/>
        <w:rPr>
          <w:lang w:val="tt-RU"/>
        </w:rPr>
      </w:pPr>
      <w:r>
        <w:rPr>
          <w:b/>
          <w:lang w:val="tt-RU"/>
        </w:rPr>
        <w:t xml:space="preserve">Мияу: </w:t>
      </w:r>
      <w:r>
        <w:rPr>
          <w:lang w:val="tt-RU"/>
        </w:rPr>
        <w:t>Мин Мияу.</w:t>
      </w:r>
    </w:p>
    <w:p w:rsidR="00FB2027" w:rsidRDefault="00FB2027" w:rsidP="00FB2027">
      <w:pPr>
        <w:spacing w:line="240" w:lineRule="exact"/>
        <w:ind w:right="454"/>
        <w:rPr>
          <w:lang w:val="tt-RU"/>
        </w:rPr>
      </w:pPr>
      <w:r>
        <w:rPr>
          <w:b/>
          <w:lang w:val="tt-RU"/>
        </w:rPr>
        <w:t xml:space="preserve">Малай тавышы: </w:t>
      </w:r>
      <w:r>
        <w:rPr>
          <w:lang w:val="tt-RU"/>
        </w:rPr>
        <w:t>Мин Коля.</w:t>
      </w:r>
    </w:p>
    <w:p w:rsidR="00FB2027" w:rsidRDefault="00FB2027" w:rsidP="00FB2027">
      <w:pPr>
        <w:spacing w:line="240" w:lineRule="exact"/>
        <w:ind w:right="454"/>
        <w:rPr>
          <w:lang w:val="tt-RU"/>
        </w:rPr>
      </w:pPr>
      <w:r>
        <w:rPr>
          <w:b/>
          <w:lang w:val="tt-RU"/>
        </w:rPr>
        <w:t xml:space="preserve">Кыз тавышы: </w:t>
      </w:r>
      <w:r>
        <w:rPr>
          <w:lang w:val="tt-RU"/>
        </w:rPr>
        <w:t>Мин Оля.</w:t>
      </w:r>
    </w:p>
    <w:p w:rsidR="00FB2027" w:rsidRDefault="00FB2027" w:rsidP="00FB2027">
      <w:pPr>
        <w:spacing w:line="240" w:lineRule="exact"/>
        <w:ind w:right="454"/>
        <w:rPr>
          <w:i/>
          <w:lang w:val="tt-RU"/>
        </w:rPr>
      </w:pPr>
    </w:p>
    <w:p w:rsidR="00FB2027" w:rsidRDefault="00FB2027" w:rsidP="00FB2027">
      <w:pPr>
        <w:spacing w:line="240" w:lineRule="exact"/>
        <w:ind w:right="454"/>
        <w:rPr>
          <w:b/>
          <w:lang w:val="tt-RU"/>
        </w:rPr>
      </w:pPr>
      <w:r>
        <w:rPr>
          <w:b/>
          <w:lang w:val="tt-RU"/>
        </w:rPr>
        <w:lastRenderedPageBreak/>
        <w:t>10 нчы кисәк (4 нче тема).</w:t>
      </w:r>
    </w:p>
    <w:p w:rsidR="00FB2027" w:rsidRDefault="00FB2027" w:rsidP="00FB2027">
      <w:pPr>
        <w:spacing w:line="240" w:lineRule="exact"/>
        <w:ind w:right="454"/>
        <w:rPr>
          <w:i/>
          <w:lang w:val="tt-RU"/>
        </w:rPr>
      </w:pPr>
      <w:r>
        <w:rPr>
          <w:lang w:val="tt-RU"/>
        </w:rPr>
        <w:t xml:space="preserve">- </w:t>
      </w:r>
      <w:r>
        <w:rPr>
          <w:b/>
          <w:lang w:val="tt-RU"/>
        </w:rPr>
        <w:t>Слушай!Пой!</w:t>
      </w:r>
      <w:r>
        <w:rPr>
          <w:lang w:val="tt-RU"/>
        </w:rPr>
        <w:t xml:space="preserve"> </w:t>
      </w:r>
      <w:r>
        <w:rPr>
          <w:i/>
          <w:lang w:val="tt-RU"/>
        </w:rPr>
        <w:t>(ир-ат тавышы)</w:t>
      </w:r>
    </w:p>
    <w:p w:rsidR="00FB2027" w:rsidRDefault="00FB2027" w:rsidP="00FB2027">
      <w:pPr>
        <w:spacing w:line="240" w:lineRule="exact"/>
        <w:ind w:right="454"/>
        <w:rPr>
          <w:i/>
          <w:lang w:val="tt-RU"/>
        </w:rPr>
      </w:pPr>
      <w:r>
        <w:rPr>
          <w:lang w:val="tt-RU"/>
        </w:rPr>
        <w:t xml:space="preserve">- </w:t>
      </w:r>
      <w:r>
        <w:rPr>
          <w:b/>
          <w:lang w:val="tt-RU"/>
        </w:rPr>
        <w:t>Тыңла!Җырла!</w:t>
      </w:r>
      <w:r>
        <w:rPr>
          <w:lang w:val="tt-RU"/>
        </w:rPr>
        <w:t xml:space="preserve"> </w:t>
      </w:r>
      <w:r>
        <w:rPr>
          <w:i/>
          <w:lang w:val="tt-RU"/>
        </w:rPr>
        <w:t>(хатын-кыз тавышы)</w:t>
      </w:r>
    </w:p>
    <w:p w:rsidR="00FB2027" w:rsidRDefault="00FB2027" w:rsidP="00FB2027">
      <w:pPr>
        <w:spacing w:line="240" w:lineRule="exact"/>
        <w:ind w:right="454"/>
        <w:rPr>
          <w:lang w:val="tt-RU"/>
        </w:rPr>
      </w:pPr>
      <w:r>
        <w:rPr>
          <w:lang w:val="tt-RU"/>
        </w:rPr>
        <w:t xml:space="preserve">- Мин әти </w:t>
      </w:r>
      <w:r>
        <w:rPr>
          <w:i/>
          <w:lang w:val="tt-RU"/>
        </w:rPr>
        <w:t>(ир-ат тавышы җырлый, пауза-6 секунд)</w:t>
      </w:r>
      <w:r>
        <w:rPr>
          <w:lang w:val="tt-RU"/>
        </w:rPr>
        <w:t xml:space="preserve"> </w:t>
      </w:r>
    </w:p>
    <w:p w:rsidR="00FB2027" w:rsidRDefault="00FB2027" w:rsidP="00FB2027">
      <w:pPr>
        <w:spacing w:line="240" w:lineRule="exact"/>
        <w:ind w:right="454"/>
        <w:rPr>
          <w:i/>
          <w:lang w:val="tt-RU"/>
        </w:rPr>
      </w:pPr>
      <w:r>
        <w:rPr>
          <w:lang w:val="tt-RU"/>
        </w:rPr>
        <w:t xml:space="preserve">- Мин әни </w:t>
      </w:r>
      <w:r>
        <w:rPr>
          <w:i/>
          <w:lang w:val="tt-RU"/>
        </w:rPr>
        <w:t>(хатын-кыз тавышы җырлый, пауза-6 секунд)</w:t>
      </w:r>
    </w:p>
    <w:p w:rsidR="00FB2027" w:rsidRDefault="00FB2027" w:rsidP="00FB2027">
      <w:pPr>
        <w:spacing w:line="240" w:lineRule="exact"/>
        <w:ind w:right="454"/>
        <w:rPr>
          <w:i/>
          <w:lang w:val="tt-RU"/>
        </w:rPr>
      </w:pPr>
      <w:r>
        <w:rPr>
          <w:lang w:val="tt-RU"/>
        </w:rPr>
        <w:t xml:space="preserve">- Мин малай </w:t>
      </w:r>
      <w:r>
        <w:rPr>
          <w:i/>
          <w:lang w:val="tt-RU"/>
        </w:rPr>
        <w:t>(малай тавышы җырлый, пауза-6 секунд)</w:t>
      </w:r>
    </w:p>
    <w:p w:rsidR="00FB2027" w:rsidRDefault="00FB2027" w:rsidP="00FB2027">
      <w:pPr>
        <w:spacing w:line="240" w:lineRule="exact"/>
        <w:ind w:right="454"/>
        <w:rPr>
          <w:i/>
          <w:lang w:val="tt-RU"/>
        </w:rPr>
      </w:pPr>
      <w:r>
        <w:rPr>
          <w:lang w:val="tt-RU"/>
        </w:rPr>
        <w:t xml:space="preserve">- Мин кыз </w:t>
      </w:r>
      <w:r>
        <w:rPr>
          <w:i/>
          <w:lang w:val="tt-RU"/>
        </w:rPr>
        <w:t>(кыз тавышы җырлый)</w:t>
      </w:r>
    </w:p>
    <w:p w:rsidR="00FB2027" w:rsidRDefault="00FB2027" w:rsidP="00FB2027">
      <w:pPr>
        <w:spacing w:line="240" w:lineRule="exact"/>
        <w:ind w:right="454"/>
        <w:rPr>
          <w:b/>
          <w:lang w:val="tt-RU"/>
        </w:rPr>
      </w:pPr>
    </w:p>
    <w:p w:rsidR="00FB2027" w:rsidRDefault="00FB2027" w:rsidP="00FB2027">
      <w:pPr>
        <w:spacing w:line="240" w:lineRule="exact"/>
        <w:ind w:right="454"/>
        <w:rPr>
          <w:b/>
          <w:lang w:val="tt-RU"/>
        </w:rPr>
      </w:pPr>
      <w:r>
        <w:rPr>
          <w:b/>
          <w:lang w:val="tt-RU"/>
        </w:rPr>
        <w:t>Тема: “Әйдәгез, танышыйк”.</w:t>
      </w:r>
    </w:p>
    <w:p w:rsidR="00FB2027" w:rsidRDefault="00FB2027" w:rsidP="00FB2027">
      <w:pPr>
        <w:spacing w:line="240" w:lineRule="exact"/>
        <w:ind w:right="454"/>
        <w:rPr>
          <w:b/>
          <w:lang w:val="tt-RU"/>
        </w:rPr>
      </w:pPr>
      <w:r>
        <w:rPr>
          <w:b/>
          <w:lang w:val="tt-RU"/>
        </w:rPr>
        <w:t>11 нче кисәк (5 нче тема).</w:t>
      </w:r>
    </w:p>
    <w:p w:rsidR="00FB2027" w:rsidRDefault="00FB2027" w:rsidP="00FB2027">
      <w:pPr>
        <w:spacing w:line="240" w:lineRule="exact"/>
        <w:ind w:right="454"/>
        <w:rPr>
          <w:b/>
          <w:lang w:val="tt-RU"/>
        </w:rPr>
      </w:pPr>
      <w:r>
        <w:rPr>
          <w:b/>
          <w:lang w:val="tt-RU"/>
        </w:rPr>
        <w:t>-Ребята, послушайте, как здороваются Акбай и Мияу друг с другом.</w:t>
      </w:r>
    </w:p>
    <w:p w:rsidR="00FB2027" w:rsidRDefault="00FB2027" w:rsidP="00FB2027">
      <w:pPr>
        <w:spacing w:line="240" w:lineRule="exact"/>
        <w:ind w:right="454"/>
        <w:rPr>
          <w:lang w:val="tt-RU"/>
        </w:rPr>
      </w:pPr>
      <w:r>
        <w:rPr>
          <w:b/>
          <w:lang w:val="tt-RU"/>
        </w:rPr>
        <w:t>Акбай:</w:t>
      </w:r>
      <w:r>
        <w:rPr>
          <w:lang w:val="tt-RU"/>
        </w:rPr>
        <w:t xml:space="preserve"> Исәнме, Мияу!</w:t>
      </w:r>
    </w:p>
    <w:p w:rsidR="00FB2027" w:rsidRDefault="00FB2027" w:rsidP="00FB2027">
      <w:pPr>
        <w:spacing w:line="240" w:lineRule="exact"/>
        <w:ind w:right="454"/>
        <w:rPr>
          <w:lang w:val="tt-RU"/>
        </w:rPr>
      </w:pPr>
      <w:r>
        <w:rPr>
          <w:b/>
          <w:lang w:val="tt-RU"/>
        </w:rPr>
        <w:t>Мияу:</w:t>
      </w:r>
      <w:r>
        <w:rPr>
          <w:lang w:val="tt-RU"/>
        </w:rPr>
        <w:t xml:space="preserve"> Исәнме, Акбай!</w:t>
      </w:r>
    </w:p>
    <w:p w:rsidR="00FB2027" w:rsidRDefault="00FB2027" w:rsidP="00FB2027">
      <w:pPr>
        <w:spacing w:line="240" w:lineRule="exact"/>
        <w:ind w:right="454"/>
        <w:rPr>
          <w:lang w:val="tt-RU"/>
        </w:rPr>
      </w:pPr>
    </w:p>
    <w:p w:rsidR="00FB2027" w:rsidRDefault="00FB2027" w:rsidP="00FB2027">
      <w:pPr>
        <w:spacing w:line="240" w:lineRule="exact"/>
        <w:ind w:right="454"/>
        <w:rPr>
          <w:b/>
          <w:lang w:val="tt-RU"/>
        </w:rPr>
      </w:pPr>
      <w:r>
        <w:rPr>
          <w:b/>
          <w:lang w:val="tt-RU"/>
        </w:rPr>
        <w:t>12 нче кисәк (5 нче тема).</w:t>
      </w:r>
    </w:p>
    <w:p w:rsidR="00FB2027" w:rsidRDefault="00FB2027" w:rsidP="00FB2027">
      <w:pPr>
        <w:spacing w:line="240" w:lineRule="exact"/>
        <w:ind w:right="454"/>
        <w:rPr>
          <w:i/>
          <w:lang w:val="tt-RU"/>
        </w:rPr>
      </w:pPr>
      <w:r>
        <w:rPr>
          <w:lang w:val="tt-RU"/>
        </w:rPr>
        <w:t xml:space="preserve">- </w:t>
      </w:r>
      <w:r>
        <w:rPr>
          <w:b/>
          <w:lang w:val="tt-RU"/>
        </w:rPr>
        <w:t>Слушай! Пой!</w:t>
      </w:r>
      <w:r>
        <w:rPr>
          <w:lang w:val="tt-RU"/>
        </w:rPr>
        <w:t xml:space="preserve"> </w:t>
      </w:r>
      <w:r>
        <w:rPr>
          <w:i/>
          <w:lang w:val="tt-RU"/>
        </w:rPr>
        <w:t>(ир-ат тавышы)</w:t>
      </w:r>
    </w:p>
    <w:p w:rsidR="00FB2027" w:rsidRDefault="00FB2027" w:rsidP="00FB2027">
      <w:pPr>
        <w:spacing w:line="240" w:lineRule="exact"/>
        <w:ind w:right="454"/>
        <w:rPr>
          <w:i/>
          <w:lang w:val="tt-RU"/>
        </w:rPr>
      </w:pPr>
      <w:r>
        <w:rPr>
          <w:i/>
          <w:lang w:val="tt-RU"/>
        </w:rPr>
        <w:t xml:space="preserve">- </w:t>
      </w:r>
      <w:r>
        <w:rPr>
          <w:b/>
          <w:lang w:val="tt-RU"/>
        </w:rPr>
        <w:t>Тыңла! Җырла!</w:t>
      </w:r>
      <w:r>
        <w:rPr>
          <w:lang w:val="tt-RU"/>
        </w:rPr>
        <w:t xml:space="preserve"> </w:t>
      </w:r>
      <w:r>
        <w:rPr>
          <w:i/>
          <w:lang w:val="tt-RU"/>
        </w:rPr>
        <w:t>(хатын-кыз тавышы)</w:t>
      </w:r>
    </w:p>
    <w:p w:rsidR="00FB2027" w:rsidRDefault="00FB2027" w:rsidP="00FB2027">
      <w:pPr>
        <w:spacing w:line="240" w:lineRule="exact"/>
        <w:ind w:right="454"/>
        <w:rPr>
          <w:lang w:val="tt-RU"/>
        </w:rPr>
      </w:pPr>
      <w:r>
        <w:rPr>
          <w:b/>
          <w:lang w:val="tt-RU"/>
        </w:rPr>
        <w:t xml:space="preserve">Акбай: </w:t>
      </w:r>
      <w:r>
        <w:rPr>
          <w:lang w:val="tt-RU"/>
        </w:rPr>
        <w:t>Мин Акбай.</w:t>
      </w:r>
    </w:p>
    <w:p w:rsidR="00FB2027" w:rsidRDefault="00FB2027" w:rsidP="00FB2027">
      <w:pPr>
        <w:spacing w:line="240" w:lineRule="exact"/>
        <w:ind w:right="454"/>
        <w:rPr>
          <w:lang w:val="tt-RU"/>
        </w:rPr>
      </w:pPr>
      <w:r>
        <w:rPr>
          <w:b/>
          <w:lang w:val="tt-RU"/>
        </w:rPr>
        <w:t xml:space="preserve">Мияу: </w:t>
      </w:r>
      <w:r>
        <w:rPr>
          <w:lang w:val="tt-RU"/>
        </w:rPr>
        <w:t>Мин Мияу.</w:t>
      </w:r>
    </w:p>
    <w:p w:rsidR="00FB2027" w:rsidRDefault="00FB2027" w:rsidP="00FB2027">
      <w:pPr>
        <w:spacing w:line="240" w:lineRule="exact"/>
        <w:ind w:right="454"/>
        <w:rPr>
          <w:b/>
          <w:lang w:val="tt-RU"/>
        </w:rPr>
      </w:pPr>
    </w:p>
    <w:p w:rsidR="00FB2027" w:rsidRDefault="00FB2027" w:rsidP="00FB2027">
      <w:pPr>
        <w:spacing w:line="240" w:lineRule="exact"/>
        <w:ind w:right="454"/>
        <w:rPr>
          <w:b/>
          <w:lang w:val="tt-RU"/>
        </w:rPr>
      </w:pPr>
      <w:r>
        <w:rPr>
          <w:b/>
          <w:lang w:val="tt-RU"/>
        </w:rPr>
        <w:t>Тема: “Тату гаилә”.</w:t>
      </w:r>
    </w:p>
    <w:p w:rsidR="00FB2027" w:rsidRDefault="00FB2027" w:rsidP="00FB2027">
      <w:pPr>
        <w:spacing w:line="240" w:lineRule="exact"/>
        <w:ind w:right="454"/>
        <w:rPr>
          <w:b/>
          <w:lang w:val="tt-RU"/>
        </w:rPr>
      </w:pPr>
      <w:r>
        <w:rPr>
          <w:b/>
          <w:lang w:val="tt-RU"/>
        </w:rPr>
        <w:t>13 нче кисәк (6 нчы тема).</w:t>
      </w:r>
    </w:p>
    <w:p w:rsidR="00FB2027" w:rsidRDefault="00FB2027" w:rsidP="00FB2027">
      <w:pPr>
        <w:spacing w:line="240" w:lineRule="exact"/>
        <w:ind w:right="454"/>
        <w:rPr>
          <w:b/>
          <w:lang w:val="tt-RU"/>
        </w:rPr>
      </w:pPr>
    </w:p>
    <w:p w:rsidR="00FB2027" w:rsidRDefault="00FB2027" w:rsidP="00FB2027">
      <w:pPr>
        <w:spacing w:line="240" w:lineRule="exact"/>
        <w:ind w:right="454"/>
        <w:rPr>
          <w:i/>
          <w:lang w:val="tt-RU"/>
        </w:rPr>
      </w:pPr>
      <w:r>
        <w:rPr>
          <w:b/>
          <w:lang w:val="tt-RU"/>
        </w:rPr>
        <w:t xml:space="preserve">Акбай: </w:t>
      </w:r>
      <w:r>
        <w:rPr>
          <w:lang w:val="tt-RU"/>
        </w:rPr>
        <w:t xml:space="preserve">Исәнме, әни </w:t>
      </w:r>
      <w:r>
        <w:rPr>
          <w:i/>
          <w:lang w:val="tt-RU"/>
        </w:rPr>
        <w:t>(пауза – 3 секунд)</w:t>
      </w:r>
    </w:p>
    <w:p w:rsidR="00FB2027" w:rsidRDefault="00FB2027" w:rsidP="00FB2027">
      <w:pPr>
        <w:spacing w:line="240" w:lineRule="exact"/>
        <w:ind w:right="454"/>
        <w:rPr>
          <w:i/>
          <w:lang w:val="tt-RU"/>
        </w:rPr>
      </w:pPr>
      <w:r>
        <w:rPr>
          <w:b/>
          <w:lang w:val="tt-RU"/>
        </w:rPr>
        <w:t>Мияу:</w:t>
      </w:r>
      <w:r>
        <w:rPr>
          <w:lang w:val="tt-RU"/>
        </w:rPr>
        <w:t xml:space="preserve"> Исәнме, әти </w:t>
      </w:r>
      <w:r>
        <w:rPr>
          <w:i/>
          <w:lang w:val="tt-RU"/>
        </w:rPr>
        <w:t>(пауза – 3 секунд)</w:t>
      </w:r>
    </w:p>
    <w:p w:rsidR="00FB2027" w:rsidRDefault="00FB2027" w:rsidP="00FB2027">
      <w:pPr>
        <w:spacing w:line="240" w:lineRule="exact"/>
        <w:ind w:right="454"/>
        <w:rPr>
          <w:i/>
          <w:lang w:val="tt-RU"/>
        </w:rPr>
      </w:pPr>
      <w:r>
        <w:rPr>
          <w:b/>
          <w:lang w:val="tt-RU"/>
        </w:rPr>
        <w:t>Акбай:</w:t>
      </w:r>
      <w:r>
        <w:rPr>
          <w:lang w:val="tt-RU"/>
        </w:rPr>
        <w:t xml:space="preserve"> Исәнме, малай </w:t>
      </w:r>
      <w:r>
        <w:rPr>
          <w:i/>
          <w:lang w:val="tt-RU"/>
        </w:rPr>
        <w:t>(пауза – 3 секунд)</w:t>
      </w:r>
    </w:p>
    <w:p w:rsidR="00FB2027" w:rsidRDefault="00FB2027" w:rsidP="00FB2027">
      <w:pPr>
        <w:spacing w:line="240" w:lineRule="exact"/>
        <w:ind w:right="454"/>
        <w:rPr>
          <w:lang w:val="tt-RU"/>
        </w:rPr>
      </w:pPr>
      <w:r>
        <w:rPr>
          <w:b/>
          <w:lang w:val="tt-RU"/>
        </w:rPr>
        <w:t>Мияу:</w:t>
      </w:r>
      <w:r>
        <w:rPr>
          <w:lang w:val="tt-RU"/>
        </w:rPr>
        <w:t xml:space="preserve"> Исәнме, кыз.</w:t>
      </w:r>
    </w:p>
    <w:p w:rsidR="00FB2027" w:rsidRDefault="00FB2027" w:rsidP="00FB2027">
      <w:pPr>
        <w:spacing w:line="240" w:lineRule="exact"/>
        <w:ind w:right="454"/>
        <w:rPr>
          <w:lang w:val="tt-RU"/>
        </w:rPr>
      </w:pPr>
    </w:p>
    <w:p w:rsidR="00FB2027" w:rsidRDefault="00FB2027" w:rsidP="00FB2027">
      <w:pPr>
        <w:spacing w:line="240" w:lineRule="exact"/>
        <w:ind w:right="454"/>
        <w:rPr>
          <w:b/>
          <w:lang w:val="tt-RU"/>
        </w:rPr>
      </w:pPr>
      <w:r>
        <w:rPr>
          <w:b/>
          <w:lang w:val="tt-RU"/>
        </w:rPr>
        <w:t>Тема: “Минем дуслар”.</w:t>
      </w:r>
    </w:p>
    <w:p w:rsidR="00FB2027" w:rsidRDefault="00FB2027" w:rsidP="00FB2027">
      <w:pPr>
        <w:spacing w:line="240" w:lineRule="exact"/>
        <w:ind w:right="454"/>
        <w:rPr>
          <w:b/>
          <w:lang w:val="tt-RU"/>
        </w:rPr>
      </w:pPr>
      <w:r>
        <w:rPr>
          <w:b/>
          <w:lang w:val="tt-RU"/>
        </w:rPr>
        <w:t>14 нче кисәк (7 нче тема).</w:t>
      </w:r>
    </w:p>
    <w:p w:rsidR="00FB2027" w:rsidRDefault="00FB2027" w:rsidP="00FB2027">
      <w:pPr>
        <w:spacing w:line="240" w:lineRule="exact"/>
        <w:ind w:right="454"/>
        <w:rPr>
          <w:i/>
          <w:lang w:val="tt-RU"/>
        </w:rPr>
      </w:pPr>
      <w:r>
        <w:rPr>
          <w:b/>
          <w:lang w:val="tt-RU"/>
        </w:rPr>
        <w:t>- Где наши друз</w:t>
      </w:r>
      <w:r>
        <w:rPr>
          <w:b/>
        </w:rPr>
        <w:t>ь</w:t>
      </w:r>
      <w:r>
        <w:rPr>
          <w:b/>
          <w:lang w:val="tt-RU"/>
        </w:rPr>
        <w:t xml:space="preserve">я, Акбай и Мияу? </w:t>
      </w:r>
      <w:r>
        <w:rPr>
          <w:i/>
          <w:lang w:val="tt-RU"/>
        </w:rPr>
        <w:t>(хатын-кыз тавышы).</w:t>
      </w:r>
    </w:p>
    <w:p w:rsidR="00FB2027" w:rsidRDefault="00FB2027" w:rsidP="00FB2027">
      <w:pPr>
        <w:spacing w:line="240" w:lineRule="exact"/>
        <w:ind w:right="454"/>
        <w:rPr>
          <w:b/>
          <w:lang w:val="tt-RU"/>
        </w:rPr>
      </w:pPr>
      <w:r>
        <w:rPr>
          <w:b/>
          <w:lang w:val="tt-RU"/>
        </w:rPr>
        <w:t>Ишек шакыган тавыш.</w:t>
      </w:r>
    </w:p>
    <w:p w:rsidR="00FB2027" w:rsidRDefault="00FB2027" w:rsidP="00FB2027">
      <w:pPr>
        <w:spacing w:line="240" w:lineRule="exact"/>
        <w:ind w:right="454"/>
        <w:rPr>
          <w:i/>
          <w:lang w:val="tt-RU"/>
        </w:rPr>
      </w:pPr>
      <w:r>
        <w:rPr>
          <w:b/>
          <w:lang w:val="tt-RU"/>
        </w:rPr>
        <w:t xml:space="preserve">Мияу: </w:t>
      </w:r>
      <w:r>
        <w:rPr>
          <w:lang w:val="tt-RU"/>
        </w:rPr>
        <w:t>Мияу – мияу!</w:t>
      </w:r>
      <w:r>
        <w:rPr>
          <w:i/>
          <w:lang w:val="tt-RU"/>
        </w:rPr>
        <w:t xml:space="preserve"> (пауза – 3 секунд)</w:t>
      </w:r>
    </w:p>
    <w:p w:rsidR="00FB2027" w:rsidRDefault="00FB2027" w:rsidP="00FB2027">
      <w:pPr>
        <w:spacing w:line="240" w:lineRule="exact"/>
        <w:ind w:right="454"/>
        <w:rPr>
          <w:i/>
          <w:lang w:val="tt-RU"/>
        </w:rPr>
      </w:pPr>
      <w:r>
        <w:rPr>
          <w:b/>
          <w:i/>
          <w:lang w:val="tt-RU"/>
        </w:rPr>
        <w:t xml:space="preserve">Тәрбияче: </w:t>
      </w:r>
      <w:r>
        <w:rPr>
          <w:i/>
          <w:lang w:val="tt-RU"/>
        </w:rPr>
        <w:t>Кем анда?</w:t>
      </w:r>
    </w:p>
    <w:p w:rsidR="00FB2027" w:rsidRDefault="00FB2027" w:rsidP="00FB2027">
      <w:pPr>
        <w:spacing w:line="240" w:lineRule="exact"/>
        <w:ind w:right="454"/>
        <w:rPr>
          <w:lang w:val="tt-RU"/>
        </w:rPr>
      </w:pPr>
      <w:r>
        <w:rPr>
          <w:b/>
          <w:lang w:val="tt-RU"/>
        </w:rPr>
        <w:t>Мияу:</w:t>
      </w:r>
      <w:r>
        <w:rPr>
          <w:lang w:val="tt-RU"/>
        </w:rPr>
        <w:t xml:space="preserve"> Мияу – мияу! Мин песи. </w:t>
      </w:r>
    </w:p>
    <w:p w:rsidR="00FB2027" w:rsidRDefault="00FB2027" w:rsidP="00FB2027">
      <w:pPr>
        <w:tabs>
          <w:tab w:val="left" w:pos="1980"/>
        </w:tabs>
        <w:spacing w:line="240" w:lineRule="exact"/>
        <w:ind w:right="454"/>
        <w:rPr>
          <w:lang w:val="tt-RU"/>
        </w:rPr>
      </w:pPr>
      <w:r>
        <w:rPr>
          <w:lang w:val="tt-RU"/>
        </w:rPr>
        <w:t xml:space="preserve">             Мияу – мияу! Мин песи. </w:t>
      </w:r>
    </w:p>
    <w:p w:rsidR="00FB2027" w:rsidRDefault="00FB2027" w:rsidP="00FB2027">
      <w:pPr>
        <w:spacing w:line="240" w:lineRule="exact"/>
        <w:ind w:right="454"/>
        <w:rPr>
          <w:b/>
          <w:lang w:val="tt-RU"/>
        </w:rPr>
      </w:pPr>
      <w:r>
        <w:rPr>
          <w:b/>
          <w:lang w:val="tt-RU"/>
        </w:rPr>
        <w:t>Ишек шакыган тавыш.</w:t>
      </w:r>
    </w:p>
    <w:p w:rsidR="00FB2027" w:rsidRDefault="00FB2027" w:rsidP="00FB2027">
      <w:pPr>
        <w:spacing w:line="240" w:lineRule="exact"/>
        <w:ind w:right="454"/>
        <w:rPr>
          <w:i/>
          <w:lang w:val="tt-RU"/>
        </w:rPr>
      </w:pPr>
      <w:r>
        <w:rPr>
          <w:b/>
          <w:lang w:val="tt-RU"/>
        </w:rPr>
        <w:t xml:space="preserve">Акбай: </w:t>
      </w:r>
      <w:r>
        <w:rPr>
          <w:lang w:val="tt-RU"/>
        </w:rPr>
        <w:t xml:space="preserve"> Һау-һау!</w:t>
      </w:r>
      <w:r>
        <w:rPr>
          <w:i/>
          <w:lang w:val="tt-RU"/>
        </w:rPr>
        <w:t xml:space="preserve"> (пауза – 3 секунд)</w:t>
      </w:r>
    </w:p>
    <w:p w:rsidR="00FB2027" w:rsidRDefault="00FB2027" w:rsidP="00FB2027">
      <w:pPr>
        <w:spacing w:line="240" w:lineRule="exact"/>
        <w:ind w:right="454"/>
        <w:rPr>
          <w:i/>
          <w:lang w:val="tt-RU"/>
        </w:rPr>
      </w:pPr>
      <w:r>
        <w:rPr>
          <w:b/>
          <w:i/>
          <w:lang w:val="tt-RU"/>
        </w:rPr>
        <w:t>Тәрбияче</w:t>
      </w:r>
      <w:r>
        <w:rPr>
          <w:i/>
          <w:lang w:val="tt-RU"/>
        </w:rPr>
        <w:t>: Кем анда?</w:t>
      </w:r>
    </w:p>
    <w:p w:rsidR="00FB2027" w:rsidRDefault="00FB2027" w:rsidP="00FB2027">
      <w:pPr>
        <w:spacing w:line="240" w:lineRule="exact"/>
        <w:ind w:right="454"/>
        <w:rPr>
          <w:lang w:val="tt-RU"/>
        </w:rPr>
      </w:pPr>
      <w:r>
        <w:rPr>
          <w:b/>
          <w:lang w:val="tt-RU"/>
        </w:rPr>
        <w:t>Акбай:</w:t>
      </w:r>
      <w:r>
        <w:rPr>
          <w:lang w:val="tt-RU"/>
        </w:rPr>
        <w:t xml:space="preserve"> Һау – һау! Мин эт. </w:t>
      </w:r>
    </w:p>
    <w:p w:rsidR="00FB2027" w:rsidRDefault="00FB2027" w:rsidP="00FB2027">
      <w:pPr>
        <w:tabs>
          <w:tab w:val="left" w:pos="1740"/>
        </w:tabs>
        <w:spacing w:line="240" w:lineRule="exact"/>
        <w:ind w:right="454"/>
        <w:rPr>
          <w:i/>
          <w:lang w:val="tt-RU"/>
        </w:rPr>
      </w:pPr>
      <w:r>
        <w:rPr>
          <w:lang w:val="tt-RU"/>
        </w:rPr>
        <w:t xml:space="preserve">              Һау – һау! Мин эт </w:t>
      </w:r>
      <w:r>
        <w:rPr>
          <w:i/>
          <w:lang w:val="tt-RU"/>
        </w:rPr>
        <w:t>(пауза – 6 секунд)</w:t>
      </w:r>
    </w:p>
    <w:p w:rsidR="00FB2027" w:rsidRDefault="00FB2027" w:rsidP="00FB2027">
      <w:pPr>
        <w:spacing w:line="240" w:lineRule="exact"/>
        <w:ind w:right="454"/>
        <w:rPr>
          <w:i/>
          <w:lang w:val="tt-RU"/>
        </w:rPr>
      </w:pPr>
      <w:r>
        <w:rPr>
          <w:b/>
          <w:i/>
          <w:lang w:val="tt-RU"/>
        </w:rPr>
        <w:t>Тәрбияче:</w:t>
      </w:r>
      <w:r>
        <w:rPr>
          <w:i/>
          <w:lang w:val="tt-RU"/>
        </w:rPr>
        <w:t xml:space="preserve"> Песи, кил монда! Эт, кил монда! </w:t>
      </w:r>
    </w:p>
    <w:p w:rsidR="00FB2027" w:rsidRDefault="00FB2027" w:rsidP="00FB2027">
      <w:pPr>
        <w:spacing w:line="240" w:lineRule="exact"/>
        <w:ind w:right="454"/>
        <w:rPr>
          <w:b/>
          <w:lang w:val="tt-RU"/>
        </w:rPr>
      </w:pPr>
      <w:r>
        <w:rPr>
          <w:b/>
          <w:lang w:val="tt-RU"/>
        </w:rPr>
        <w:t>Ишек ачылган тавыш.</w:t>
      </w:r>
    </w:p>
    <w:p w:rsidR="00FB2027" w:rsidRDefault="00FB2027" w:rsidP="00FB2027">
      <w:pPr>
        <w:spacing w:line="240" w:lineRule="exact"/>
        <w:ind w:right="454"/>
        <w:rPr>
          <w:lang w:val="tt-RU"/>
        </w:rPr>
      </w:pPr>
      <w:r>
        <w:rPr>
          <w:b/>
          <w:lang w:val="tt-RU"/>
        </w:rPr>
        <w:t>Мияу:</w:t>
      </w:r>
      <w:r>
        <w:rPr>
          <w:lang w:val="tt-RU"/>
        </w:rPr>
        <w:t xml:space="preserve"> Исәнмесез! </w:t>
      </w:r>
      <w:r>
        <w:rPr>
          <w:b/>
          <w:lang w:val="tt-RU"/>
        </w:rPr>
        <w:t xml:space="preserve"> </w:t>
      </w:r>
      <w:r>
        <w:rPr>
          <w:lang w:val="tt-RU"/>
        </w:rPr>
        <w:t xml:space="preserve">Мияу – мияу! Мин песи. </w:t>
      </w:r>
    </w:p>
    <w:p w:rsidR="00FB2027" w:rsidRDefault="00FB2027" w:rsidP="00FB2027">
      <w:pPr>
        <w:spacing w:line="240" w:lineRule="exact"/>
        <w:ind w:right="454"/>
        <w:rPr>
          <w:lang w:val="tt-RU"/>
        </w:rPr>
      </w:pPr>
      <w:r>
        <w:rPr>
          <w:b/>
          <w:lang w:val="tt-RU"/>
        </w:rPr>
        <w:t xml:space="preserve">Акбай: </w:t>
      </w:r>
      <w:r>
        <w:rPr>
          <w:lang w:val="tt-RU"/>
        </w:rPr>
        <w:t>Исәнмесез!Һау – һау! Мин эт.</w:t>
      </w:r>
    </w:p>
    <w:p w:rsidR="00FB2027" w:rsidRDefault="00FB2027" w:rsidP="00FB2027">
      <w:pPr>
        <w:spacing w:line="240" w:lineRule="exact"/>
        <w:ind w:right="454"/>
        <w:rPr>
          <w:b/>
          <w:lang w:val="tt-RU"/>
        </w:rPr>
      </w:pPr>
    </w:p>
    <w:p w:rsidR="00FB2027" w:rsidRDefault="00FB2027" w:rsidP="00FB2027">
      <w:pPr>
        <w:spacing w:line="240" w:lineRule="exact"/>
        <w:ind w:right="454"/>
        <w:rPr>
          <w:b/>
          <w:lang w:val="tt-RU"/>
        </w:rPr>
      </w:pPr>
      <w:r>
        <w:rPr>
          <w:b/>
          <w:lang w:val="tt-RU"/>
        </w:rPr>
        <w:t xml:space="preserve">15 нче кисәк (7 нче тема). </w:t>
      </w:r>
    </w:p>
    <w:p w:rsidR="00FB2027" w:rsidRDefault="00FB2027" w:rsidP="00FB2027">
      <w:pPr>
        <w:spacing w:line="240" w:lineRule="exact"/>
        <w:ind w:right="454"/>
        <w:rPr>
          <w:i/>
          <w:lang w:val="tt-RU"/>
        </w:rPr>
      </w:pPr>
      <w:r>
        <w:rPr>
          <w:lang w:val="tt-RU"/>
        </w:rPr>
        <w:t xml:space="preserve">- </w:t>
      </w:r>
      <w:r>
        <w:rPr>
          <w:b/>
          <w:lang w:val="tt-RU"/>
        </w:rPr>
        <w:t>Слушай!Пой!</w:t>
      </w:r>
      <w:r>
        <w:rPr>
          <w:i/>
          <w:lang w:val="tt-RU"/>
        </w:rPr>
        <w:t>(ир-ат тавышы)</w:t>
      </w:r>
    </w:p>
    <w:p w:rsidR="00FB2027" w:rsidRDefault="00FB2027" w:rsidP="00FB2027">
      <w:pPr>
        <w:spacing w:line="240" w:lineRule="exact"/>
        <w:ind w:right="454"/>
        <w:rPr>
          <w:i/>
          <w:lang w:val="tt-RU"/>
        </w:rPr>
      </w:pPr>
      <w:r>
        <w:rPr>
          <w:lang w:val="tt-RU"/>
        </w:rPr>
        <w:t xml:space="preserve">- </w:t>
      </w:r>
      <w:r>
        <w:rPr>
          <w:b/>
          <w:lang w:val="tt-RU"/>
        </w:rPr>
        <w:t>Тыңла!Җырла!</w:t>
      </w:r>
      <w:r>
        <w:rPr>
          <w:lang w:val="tt-RU"/>
        </w:rPr>
        <w:t xml:space="preserve"> </w:t>
      </w:r>
      <w:r>
        <w:rPr>
          <w:i/>
          <w:lang w:val="tt-RU"/>
        </w:rPr>
        <w:t>(хатын-кыз тавышы)</w:t>
      </w:r>
    </w:p>
    <w:p w:rsidR="00FB2027" w:rsidRDefault="00FB2027" w:rsidP="00FB2027">
      <w:pPr>
        <w:spacing w:line="240" w:lineRule="exact"/>
        <w:ind w:right="454"/>
        <w:rPr>
          <w:i/>
          <w:lang w:val="tt-RU"/>
        </w:rPr>
      </w:pPr>
      <w:r>
        <w:rPr>
          <w:lang w:val="tt-RU"/>
        </w:rPr>
        <w:t xml:space="preserve">- Мияу-мияу. Мин песи </w:t>
      </w:r>
      <w:r>
        <w:rPr>
          <w:i/>
          <w:lang w:val="tt-RU"/>
        </w:rPr>
        <w:t>(хатын-кыз тавышы җырлый, пауза – 6 секунд)</w:t>
      </w:r>
    </w:p>
    <w:p w:rsidR="00FB2027" w:rsidRDefault="00FB2027" w:rsidP="00FB2027">
      <w:pPr>
        <w:spacing w:line="240" w:lineRule="exact"/>
        <w:ind w:right="454"/>
        <w:rPr>
          <w:i/>
          <w:lang w:val="tt-RU"/>
        </w:rPr>
      </w:pPr>
      <w:r>
        <w:rPr>
          <w:lang w:val="tt-RU"/>
        </w:rPr>
        <w:t xml:space="preserve">- Мияу-мияу. Мин песи </w:t>
      </w:r>
      <w:r>
        <w:rPr>
          <w:i/>
          <w:lang w:val="tt-RU"/>
        </w:rPr>
        <w:t>(хатын-кыз тавышы җырлый, пауза – 6 секунд)</w:t>
      </w:r>
    </w:p>
    <w:p w:rsidR="00FB2027" w:rsidRDefault="00FB2027" w:rsidP="00FB2027">
      <w:pPr>
        <w:spacing w:line="240" w:lineRule="exact"/>
        <w:ind w:right="454"/>
        <w:rPr>
          <w:i/>
          <w:lang w:val="tt-RU"/>
        </w:rPr>
      </w:pPr>
      <w:r>
        <w:rPr>
          <w:lang w:val="tt-RU"/>
        </w:rPr>
        <w:t xml:space="preserve">- Һау-һау. Мин эт </w:t>
      </w:r>
      <w:r>
        <w:rPr>
          <w:i/>
          <w:lang w:val="tt-RU"/>
        </w:rPr>
        <w:t>(ир-ат тавышы җырлый, пауза – 6 секунд)</w:t>
      </w:r>
    </w:p>
    <w:p w:rsidR="00FB2027" w:rsidRDefault="00FB2027" w:rsidP="00FB2027">
      <w:pPr>
        <w:spacing w:line="240" w:lineRule="exact"/>
        <w:ind w:right="454"/>
        <w:rPr>
          <w:i/>
          <w:lang w:val="tt-RU"/>
        </w:rPr>
      </w:pPr>
      <w:r>
        <w:rPr>
          <w:lang w:val="tt-RU"/>
        </w:rPr>
        <w:t xml:space="preserve">- Һау-һау. Мин эт </w:t>
      </w:r>
      <w:r>
        <w:rPr>
          <w:i/>
          <w:lang w:val="tt-RU"/>
        </w:rPr>
        <w:t>(ир-ат тавышы җырлый)</w:t>
      </w:r>
    </w:p>
    <w:p w:rsidR="00FB2027" w:rsidRDefault="00FB2027" w:rsidP="00FB2027">
      <w:pPr>
        <w:spacing w:line="240" w:lineRule="exact"/>
        <w:ind w:right="454"/>
        <w:rPr>
          <w:lang w:val="tt-RU"/>
        </w:rPr>
      </w:pPr>
    </w:p>
    <w:p w:rsidR="00FB2027" w:rsidRDefault="00FB2027" w:rsidP="00FB2027">
      <w:pPr>
        <w:spacing w:line="240" w:lineRule="exact"/>
        <w:ind w:right="454"/>
        <w:rPr>
          <w:lang w:val="tt-RU"/>
        </w:rPr>
      </w:pPr>
    </w:p>
    <w:p w:rsidR="00FB2027" w:rsidRDefault="00FB2027" w:rsidP="00FB2027">
      <w:pPr>
        <w:spacing w:line="240" w:lineRule="exact"/>
        <w:ind w:right="454"/>
        <w:rPr>
          <w:b/>
          <w:lang w:val="tt-RU"/>
        </w:rPr>
      </w:pPr>
      <w:r>
        <w:rPr>
          <w:b/>
          <w:lang w:val="tt-RU"/>
        </w:rPr>
        <w:t>Тема: “Әйе.Юк.”</w:t>
      </w:r>
    </w:p>
    <w:p w:rsidR="00FB2027" w:rsidRDefault="00FB2027" w:rsidP="00FB2027">
      <w:pPr>
        <w:spacing w:line="240" w:lineRule="exact"/>
        <w:ind w:right="454"/>
        <w:rPr>
          <w:b/>
          <w:lang w:val="tt-RU"/>
        </w:rPr>
      </w:pPr>
      <w:r>
        <w:rPr>
          <w:b/>
          <w:lang w:val="tt-RU"/>
        </w:rPr>
        <w:t>16 нчы кисәк (10 нчы тема).</w:t>
      </w:r>
    </w:p>
    <w:p w:rsidR="00FB2027" w:rsidRDefault="00FB2027" w:rsidP="00FB2027">
      <w:pPr>
        <w:spacing w:line="240" w:lineRule="exact"/>
        <w:ind w:right="454"/>
        <w:rPr>
          <w:lang w:val="tt-RU"/>
        </w:rPr>
      </w:pPr>
      <w:r>
        <w:rPr>
          <w:lang w:val="tt-RU"/>
        </w:rPr>
        <w:t xml:space="preserve">- </w:t>
      </w:r>
      <w:r>
        <w:rPr>
          <w:b/>
          <w:lang w:val="tt-RU"/>
        </w:rPr>
        <w:t>Слушай!</w:t>
      </w:r>
      <w:r>
        <w:rPr>
          <w:lang w:val="tt-RU"/>
        </w:rPr>
        <w:t xml:space="preserve"> </w:t>
      </w:r>
      <w:r>
        <w:rPr>
          <w:i/>
          <w:lang w:val="tt-RU"/>
        </w:rPr>
        <w:t>(ир-ат тавышы)</w:t>
      </w:r>
      <w:r>
        <w:rPr>
          <w:lang w:val="tt-RU"/>
        </w:rPr>
        <w:t xml:space="preserve"> </w:t>
      </w:r>
    </w:p>
    <w:p w:rsidR="00FB2027" w:rsidRDefault="00FB2027" w:rsidP="00FB2027">
      <w:pPr>
        <w:spacing w:line="240" w:lineRule="exact"/>
        <w:ind w:right="454"/>
        <w:rPr>
          <w:i/>
          <w:lang w:val="tt-RU"/>
        </w:rPr>
      </w:pPr>
      <w:r>
        <w:rPr>
          <w:lang w:val="tt-RU"/>
        </w:rPr>
        <w:t xml:space="preserve">- </w:t>
      </w:r>
      <w:r>
        <w:rPr>
          <w:b/>
          <w:lang w:val="tt-RU"/>
        </w:rPr>
        <w:t>Тыңла!</w:t>
      </w:r>
      <w:r>
        <w:rPr>
          <w:lang w:val="tt-RU"/>
        </w:rPr>
        <w:t xml:space="preserve"> </w:t>
      </w:r>
      <w:r>
        <w:rPr>
          <w:i/>
          <w:lang w:val="tt-RU"/>
        </w:rPr>
        <w:t>(хатын-кыз тавышы)</w:t>
      </w:r>
    </w:p>
    <w:p w:rsidR="00FB2027" w:rsidRDefault="00FB2027" w:rsidP="00FB2027">
      <w:pPr>
        <w:spacing w:line="240" w:lineRule="exact"/>
        <w:ind w:right="454"/>
        <w:rPr>
          <w:i/>
          <w:lang w:val="tt-RU"/>
        </w:rPr>
      </w:pPr>
      <w:r>
        <w:rPr>
          <w:lang w:val="tt-RU"/>
        </w:rPr>
        <w:t xml:space="preserve">- Мин әти </w:t>
      </w:r>
      <w:r>
        <w:rPr>
          <w:i/>
          <w:lang w:val="tt-RU"/>
        </w:rPr>
        <w:t>(ир-ат тавышы, пауза – 3 секунд)</w:t>
      </w:r>
    </w:p>
    <w:p w:rsidR="00FB2027" w:rsidRDefault="00FB2027" w:rsidP="00FB2027">
      <w:pPr>
        <w:spacing w:line="240" w:lineRule="exact"/>
        <w:ind w:right="454"/>
        <w:rPr>
          <w:i/>
          <w:lang w:val="tt-RU"/>
        </w:rPr>
      </w:pPr>
      <w:r>
        <w:rPr>
          <w:lang w:val="tt-RU"/>
        </w:rPr>
        <w:lastRenderedPageBreak/>
        <w:t xml:space="preserve">- Мин әни </w:t>
      </w:r>
      <w:r>
        <w:rPr>
          <w:i/>
          <w:lang w:val="tt-RU"/>
        </w:rPr>
        <w:t>(хатын-кыз тавышы, пауза – 3 секунд)</w:t>
      </w:r>
    </w:p>
    <w:p w:rsidR="00FB2027" w:rsidRDefault="00FB2027" w:rsidP="00FB2027">
      <w:pPr>
        <w:spacing w:line="240" w:lineRule="exact"/>
        <w:ind w:right="454"/>
        <w:rPr>
          <w:i/>
          <w:lang w:val="tt-RU"/>
        </w:rPr>
      </w:pPr>
      <w:r>
        <w:rPr>
          <w:lang w:val="tt-RU"/>
        </w:rPr>
        <w:t xml:space="preserve">- Мин малай </w:t>
      </w:r>
      <w:r>
        <w:rPr>
          <w:i/>
          <w:lang w:val="tt-RU"/>
        </w:rPr>
        <w:t>(малай тавышы, пауза – 3 секунд)</w:t>
      </w:r>
    </w:p>
    <w:p w:rsidR="00FB2027" w:rsidRDefault="00FB2027" w:rsidP="00FB2027">
      <w:pPr>
        <w:spacing w:line="240" w:lineRule="exact"/>
        <w:ind w:right="454"/>
        <w:rPr>
          <w:i/>
          <w:lang w:val="tt-RU"/>
        </w:rPr>
      </w:pPr>
      <w:r>
        <w:rPr>
          <w:lang w:val="tt-RU"/>
        </w:rPr>
        <w:t xml:space="preserve">- Мин кыз </w:t>
      </w:r>
      <w:r>
        <w:rPr>
          <w:i/>
          <w:lang w:val="tt-RU"/>
        </w:rPr>
        <w:t>(кыз тавышы, пауза – 3 секунд)</w:t>
      </w:r>
    </w:p>
    <w:p w:rsidR="00FB2027" w:rsidRDefault="00FB2027" w:rsidP="00FB2027">
      <w:pPr>
        <w:spacing w:line="240" w:lineRule="exact"/>
        <w:ind w:right="454"/>
        <w:rPr>
          <w:i/>
          <w:lang w:val="tt-RU"/>
        </w:rPr>
      </w:pPr>
      <w:r>
        <w:rPr>
          <w:lang w:val="tt-RU"/>
        </w:rPr>
        <w:t xml:space="preserve">- Мин Мияу. Мин песи </w:t>
      </w:r>
      <w:r>
        <w:rPr>
          <w:i/>
          <w:lang w:val="tt-RU"/>
        </w:rPr>
        <w:t>(хатын-кыз тавышы, пауза – 3 секунд)</w:t>
      </w:r>
    </w:p>
    <w:p w:rsidR="00FB2027" w:rsidRDefault="00FB2027" w:rsidP="00FB2027">
      <w:pPr>
        <w:spacing w:line="240" w:lineRule="exact"/>
        <w:ind w:right="454"/>
        <w:rPr>
          <w:i/>
          <w:lang w:val="tt-RU"/>
        </w:rPr>
      </w:pPr>
      <w:r>
        <w:rPr>
          <w:lang w:val="tt-RU"/>
        </w:rPr>
        <w:t xml:space="preserve">- Мин Акбай. Мин эт </w:t>
      </w:r>
      <w:r>
        <w:rPr>
          <w:i/>
          <w:lang w:val="tt-RU"/>
        </w:rPr>
        <w:t>(ир-ат тавышы)</w:t>
      </w:r>
    </w:p>
    <w:p w:rsidR="00FB2027" w:rsidRDefault="00FB2027" w:rsidP="00FB2027">
      <w:pPr>
        <w:spacing w:line="240" w:lineRule="exact"/>
        <w:ind w:right="454"/>
        <w:rPr>
          <w:lang w:val="tt-RU"/>
        </w:rPr>
      </w:pPr>
    </w:p>
    <w:p w:rsidR="00FB2027" w:rsidRDefault="00FB2027" w:rsidP="00FB2027">
      <w:pPr>
        <w:spacing w:line="240" w:lineRule="exact"/>
        <w:ind w:right="454"/>
        <w:rPr>
          <w:b/>
          <w:lang w:val="tt-RU"/>
        </w:rPr>
      </w:pPr>
      <w:r>
        <w:rPr>
          <w:b/>
          <w:lang w:val="tt-RU"/>
        </w:rPr>
        <w:t>17 нче кисәк (10 нчы тема).</w:t>
      </w:r>
    </w:p>
    <w:p w:rsidR="00FB2027" w:rsidRDefault="00FB2027" w:rsidP="00FB2027">
      <w:pPr>
        <w:spacing w:line="240" w:lineRule="exact"/>
        <w:ind w:right="454"/>
        <w:rPr>
          <w:i/>
          <w:lang w:val="tt-RU"/>
        </w:rPr>
      </w:pPr>
      <w:r>
        <w:rPr>
          <w:lang w:val="tt-RU"/>
        </w:rPr>
        <w:t xml:space="preserve">- </w:t>
      </w:r>
      <w:r>
        <w:rPr>
          <w:b/>
          <w:lang w:val="tt-RU"/>
        </w:rPr>
        <w:t xml:space="preserve">Слушай!Пой! </w:t>
      </w:r>
      <w:r>
        <w:rPr>
          <w:i/>
          <w:lang w:val="tt-RU"/>
        </w:rPr>
        <w:t>(ир-ат тавышы)</w:t>
      </w:r>
    </w:p>
    <w:p w:rsidR="00FB2027" w:rsidRDefault="00FB2027" w:rsidP="00FB2027">
      <w:pPr>
        <w:spacing w:line="240" w:lineRule="exact"/>
        <w:ind w:right="454"/>
        <w:rPr>
          <w:i/>
          <w:lang w:val="tt-RU"/>
        </w:rPr>
      </w:pPr>
      <w:r>
        <w:rPr>
          <w:lang w:val="tt-RU"/>
        </w:rPr>
        <w:t xml:space="preserve">- </w:t>
      </w:r>
      <w:r>
        <w:rPr>
          <w:b/>
          <w:lang w:val="tt-RU"/>
        </w:rPr>
        <w:t>Тыңла!Җырла!</w:t>
      </w:r>
      <w:r>
        <w:rPr>
          <w:lang w:val="tt-RU"/>
        </w:rPr>
        <w:t xml:space="preserve"> </w:t>
      </w:r>
      <w:r>
        <w:rPr>
          <w:i/>
          <w:lang w:val="tt-RU"/>
        </w:rPr>
        <w:t>(хатын-кыз тавышы)</w:t>
      </w:r>
    </w:p>
    <w:p w:rsidR="00FB2027" w:rsidRDefault="00FB2027" w:rsidP="00FB2027">
      <w:pPr>
        <w:spacing w:line="240" w:lineRule="exact"/>
        <w:ind w:right="454"/>
        <w:rPr>
          <w:i/>
          <w:lang w:val="tt-RU"/>
        </w:rPr>
      </w:pPr>
      <w:r>
        <w:rPr>
          <w:lang w:val="tt-RU"/>
        </w:rPr>
        <w:t xml:space="preserve">- Мин әти </w:t>
      </w:r>
      <w:r>
        <w:rPr>
          <w:i/>
          <w:lang w:val="tt-RU"/>
        </w:rPr>
        <w:t>(ир-ат тавышы, пауза – 5 секунд)</w:t>
      </w:r>
    </w:p>
    <w:p w:rsidR="00FB2027" w:rsidRDefault="00FB2027" w:rsidP="00FB2027">
      <w:pPr>
        <w:spacing w:line="240" w:lineRule="exact"/>
        <w:ind w:right="454"/>
        <w:rPr>
          <w:i/>
          <w:lang w:val="tt-RU"/>
        </w:rPr>
      </w:pPr>
      <w:r>
        <w:rPr>
          <w:lang w:val="tt-RU"/>
        </w:rPr>
        <w:t xml:space="preserve">- Мин әни </w:t>
      </w:r>
      <w:r>
        <w:rPr>
          <w:i/>
          <w:lang w:val="tt-RU"/>
        </w:rPr>
        <w:t>(хатын-кыз тавышы, пауза – 5 секунд)</w:t>
      </w:r>
    </w:p>
    <w:p w:rsidR="00FB2027" w:rsidRDefault="00FB2027" w:rsidP="00FB2027">
      <w:pPr>
        <w:spacing w:line="240" w:lineRule="exact"/>
        <w:ind w:right="454"/>
        <w:rPr>
          <w:i/>
          <w:lang w:val="tt-RU"/>
        </w:rPr>
      </w:pPr>
      <w:r>
        <w:rPr>
          <w:lang w:val="tt-RU"/>
        </w:rPr>
        <w:t xml:space="preserve">- Мин малай </w:t>
      </w:r>
      <w:r>
        <w:rPr>
          <w:i/>
          <w:lang w:val="tt-RU"/>
        </w:rPr>
        <w:t>(малай тавышы, пауза – 5 секунд)</w:t>
      </w:r>
    </w:p>
    <w:p w:rsidR="00FB2027" w:rsidRDefault="00FB2027" w:rsidP="00FB2027">
      <w:pPr>
        <w:spacing w:line="240" w:lineRule="exact"/>
        <w:ind w:right="454"/>
        <w:rPr>
          <w:i/>
          <w:lang w:val="tt-RU"/>
        </w:rPr>
      </w:pPr>
      <w:r>
        <w:rPr>
          <w:lang w:val="tt-RU"/>
        </w:rPr>
        <w:t xml:space="preserve">- Мин кыз </w:t>
      </w:r>
      <w:r>
        <w:rPr>
          <w:i/>
          <w:lang w:val="tt-RU"/>
        </w:rPr>
        <w:t>(кыз тавышы, пауза – 5 секунд)</w:t>
      </w:r>
    </w:p>
    <w:p w:rsidR="00FB2027" w:rsidRDefault="00FB2027" w:rsidP="00FB2027">
      <w:pPr>
        <w:spacing w:line="240" w:lineRule="exact"/>
        <w:ind w:right="454"/>
        <w:rPr>
          <w:i/>
          <w:lang w:val="tt-RU"/>
        </w:rPr>
      </w:pPr>
      <w:r>
        <w:rPr>
          <w:lang w:val="tt-RU"/>
        </w:rPr>
        <w:t xml:space="preserve">- Мин Мияу. Мин песи </w:t>
      </w:r>
      <w:r>
        <w:rPr>
          <w:i/>
          <w:lang w:val="tt-RU"/>
        </w:rPr>
        <w:t>(хатын-кыз тавышы, пауза – 5 секунд)</w:t>
      </w:r>
    </w:p>
    <w:p w:rsidR="00FB2027" w:rsidRDefault="00FB2027" w:rsidP="00FB2027">
      <w:pPr>
        <w:spacing w:line="240" w:lineRule="exact"/>
        <w:ind w:right="454"/>
        <w:rPr>
          <w:i/>
          <w:lang w:val="tt-RU"/>
        </w:rPr>
      </w:pPr>
      <w:r>
        <w:rPr>
          <w:lang w:val="tt-RU"/>
        </w:rPr>
        <w:t xml:space="preserve">- Мин Акбай. Мин эт </w:t>
      </w:r>
      <w:r>
        <w:rPr>
          <w:i/>
          <w:lang w:val="tt-RU"/>
        </w:rPr>
        <w:t>(ир-ат тавышы)</w:t>
      </w:r>
    </w:p>
    <w:p w:rsidR="00FB2027" w:rsidRDefault="00FB2027" w:rsidP="00FB2027">
      <w:pPr>
        <w:spacing w:line="240" w:lineRule="exact"/>
        <w:ind w:right="454"/>
        <w:rPr>
          <w:lang w:val="tt-RU"/>
        </w:rPr>
      </w:pPr>
    </w:p>
    <w:p w:rsidR="00FB2027" w:rsidRDefault="00FB2027" w:rsidP="00FB2027">
      <w:pPr>
        <w:spacing w:line="240" w:lineRule="exact"/>
        <w:ind w:right="454"/>
        <w:rPr>
          <w:b/>
          <w:lang w:val="tt-RU"/>
        </w:rPr>
      </w:pPr>
      <w:r>
        <w:rPr>
          <w:b/>
          <w:lang w:val="tt-RU"/>
        </w:rPr>
        <w:t>Тема: “Кунак килгән”.</w:t>
      </w:r>
    </w:p>
    <w:p w:rsidR="00FB2027" w:rsidRDefault="00FB2027" w:rsidP="00FB2027">
      <w:pPr>
        <w:spacing w:line="240" w:lineRule="exact"/>
        <w:ind w:right="454"/>
        <w:rPr>
          <w:b/>
          <w:lang w:val="tt-RU"/>
        </w:rPr>
      </w:pPr>
      <w:r>
        <w:rPr>
          <w:b/>
          <w:lang w:val="tt-RU"/>
        </w:rPr>
        <w:t>18 нче кисәк (13 нче тема).</w:t>
      </w:r>
    </w:p>
    <w:p w:rsidR="00FB2027" w:rsidRDefault="00FB2027" w:rsidP="00FB2027">
      <w:pPr>
        <w:spacing w:line="240" w:lineRule="exact"/>
        <w:ind w:right="454"/>
        <w:rPr>
          <w:i/>
          <w:lang w:val="tt-RU"/>
        </w:rPr>
      </w:pPr>
      <w:r>
        <w:rPr>
          <w:b/>
          <w:lang w:val="tt-RU"/>
        </w:rPr>
        <w:t xml:space="preserve">- К нам сегодня пришли гости. Мияу, ты хочешь узнать, кто это? </w:t>
      </w:r>
      <w:r>
        <w:rPr>
          <w:i/>
          <w:lang w:val="tt-RU"/>
        </w:rPr>
        <w:t>(хатын-кыз тавышы)</w:t>
      </w:r>
    </w:p>
    <w:p w:rsidR="00FB2027" w:rsidRDefault="00FB2027" w:rsidP="00FB2027">
      <w:pPr>
        <w:spacing w:line="240" w:lineRule="exact"/>
        <w:ind w:right="454"/>
        <w:rPr>
          <w:lang w:val="tt-RU"/>
        </w:rPr>
      </w:pPr>
      <w:r>
        <w:rPr>
          <w:b/>
          <w:lang w:val="tt-RU"/>
        </w:rPr>
        <w:t>Мияу:</w:t>
      </w:r>
      <w:r>
        <w:rPr>
          <w:lang w:val="tt-RU"/>
        </w:rPr>
        <w:t xml:space="preserve"> Мияу-мияу, хочу.</w:t>
      </w:r>
    </w:p>
    <w:p w:rsidR="00FB2027" w:rsidRDefault="00FB2027" w:rsidP="00FB2027">
      <w:pPr>
        <w:spacing w:line="240" w:lineRule="exact"/>
        <w:ind w:right="454"/>
        <w:rPr>
          <w:lang w:val="tt-RU"/>
        </w:rPr>
      </w:pPr>
      <w:r>
        <w:rPr>
          <w:b/>
          <w:lang w:val="tt-RU"/>
        </w:rPr>
        <w:t>Акбай</w:t>
      </w:r>
      <w:r>
        <w:rPr>
          <w:i/>
          <w:lang w:val="tt-RU"/>
        </w:rPr>
        <w:t>(күрсәткән рәсемнәрне атый):</w:t>
      </w:r>
      <w:r>
        <w:rPr>
          <w:lang w:val="tt-RU"/>
        </w:rPr>
        <w:t xml:space="preserve"> Әби </w:t>
      </w:r>
      <w:r>
        <w:rPr>
          <w:i/>
          <w:lang w:val="tt-RU"/>
        </w:rPr>
        <w:t>(пауза-3 секунд).</w:t>
      </w:r>
      <w:r>
        <w:rPr>
          <w:lang w:val="tt-RU"/>
        </w:rPr>
        <w:t xml:space="preserve"> Бабай.</w:t>
      </w:r>
    </w:p>
    <w:p w:rsidR="00FB2027" w:rsidRDefault="00FB2027" w:rsidP="00FB2027">
      <w:pPr>
        <w:spacing w:line="240" w:lineRule="exact"/>
        <w:ind w:right="454"/>
        <w:rPr>
          <w:lang w:val="tt-RU"/>
        </w:rPr>
      </w:pPr>
    </w:p>
    <w:p w:rsidR="00FB2027" w:rsidRDefault="00FB2027" w:rsidP="00FB2027">
      <w:pPr>
        <w:spacing w:line="240" w:lineRule="exact"/>
        <w:ind w:right="454"/>
        <w:rPr>
          <w:b/>
          <w:lang w:val="tt-RU"/>
        </w:rPr>
      </w:pPr>
      <w:r>
        <w:rPr>
          <w:b/>
          <w:lang w:val="tt-RU"/>
        </w:rPr>
        <w:t>19 нчы кисәк (13 нче тема).</w:t>
      </w:r>
    </w:p>
    <w:p w:rsidR="00FB2027" w:rsidRDefault="00FB2027" w:rsidP="00FB2027">
      <w:pPr>
        <w:spacing w:line="240" w:lineRule="exact"/>
        <w:ind w:right="454"/>
        <w:rPr>
          <w:i/>
          <w:lang w:val="tt-RU"/>
        </w:rPr>
      </w:pPr>
      <w:r>
        <w:rPr>
          <w:lang w:val="tt-RU"/>
        </w:rPr>
        <w:t xml:space="preserve">-  </w:t>
      </w:r>
      <w:r>
        <w:rPr>
          <w:b/>
          <w:lang w:val="tt-RU"/>
        </w:rPr>
        <w:t>Слушай!</w:t>
      </w:r>
      <w:r>
        <w:rPr>
          <w:lang w:val="tt-RU"/>
        </w:rPr>
        <w:t xml:space="preserve"> </w:t>
      </w:r>
      <w:r>
        <w:rPr>
          <w:i/>
          <w:lang w:val="tt-RU"/>
        </w:rPr>
        <w:t>(ир-ат тавышы)</w:t>
      </w:r>
    </w:p>
    <w:p w:rsidR="00FB2027" w:rsidRDefault="00FB2027" w:rsidP="00FB2027">
      <w:pPr>
        <w:spacing w:line="240" w:lineRule="exact"/>
        <w:ind w:right="454"/>
        <w:rPr>
          <w:i/>
          <w:lang w:val="tt-RU"/>
        </w:rPr>
      </w:pPr>
      <w:r>
        <w:rPr>
          <w:lang w:val="tt-RU"/>
        </w:rPr>
        <w:t xml:space="preserve">-  </w:t>
      </w:r>
      <w:r>
        <w:rPr>
          <w:b/>
          <w:lang w:val="tt-RU"/>
        </w:rPr>
        <w:t>Тыңла!</w:t>
      </w:r>
      <w:r>
        <w:rPr>
          <w:lang w:val="tt-RU"/>
        </w:rPr>
        <w:t xml:space="preserve"> </w:t>
      </w:r>
      <w:r>
        <w:rPr>
          <w:i/>
          <w:lang w:val="tt-RU"/>
        </w:rPr>
        <w:t>(хатын-кыз тавышы)</w:t>
      </w:r>
    </w:p>
    <w:p w:rsidR="00FB2027" w:rsidRDefault="00FB2027" w:rsidP="00FB2027">
      <w:pPr>
        <w:spacing w:line="240" w:lineRule="exact"/>
        <w:ind w:right="454"/>
        <w:rPr>
          <w:lang w:val="tt-RU"/>
        </w:rPr>
      </w:pPr>
      <w:r>
        <w:rPr>
          <w:lang w:val="tt-RU"/>
        </w:rPr>
        <w:t xml:space="preserve">-  Мин бабай </w:t>
      </w:r>
      <w:r>
        <w:rPr>
          <w:i/>
          <w:lang w:val="tt-RU"/>
        </w:rPr>
        <w:t>(ир-ат тавышы, пауза – 3 секунд)</w:t>
      </w:r>
      <w:r>
        <w:rPr>
          <w:lang w:val="tt-RU"/>
        </w:rPr>
        <w:t xml:space="preserve"> </w:t>
      </w:r>
    </w:p>
    <w:p w:rsidR="00FB2027" w:rsidRDefault="00FB2027" w:rsidP="00FB2027">
      <w:pPr>
        <w:spacing w:line="240" w:lineRule="exact"/>
        <w:ind w:right="454"/>
        <w:rPr>
          <w:i/>
          <w:lang w:val="tt-RU"/>
        </w:rPr>
      </w:pPr>
      <w:r>
        <w:rPr>
          <w:lang w:val="tt-RU"/>
        </w:rPr>
        <w:t xml:space="preserve">-  Мин бабай </w:t>
      </w:r>
      <w:r>
        <w:rPr>
          <w:i/>
          <w:lang w:val="tt-RU"/>
        </w:rPr>
        <w:t>(ир-ат тавышы, пауза – 3 секунд)</w:t>
      </w:r>
    </w:p>
    <w:p w:rsidR="00FB2027" w:rsidRDefault="00FB2027" w:rsidP="00FB2027">
      <w:pPr>
        <w:spacing w:line="240" w:lineRule="exact"/>
        <w:ind w:right="454"/>
        <w:rPr>
          <w:i/>
          <w:lang w:val="tt-RU"/>
        </w:rPr>
      </w:pPr>
      <w:r>
        <w:rPr>
          <w:lang w:val="tt-RU"/>
        </w:rPr>
        <w:t xml:space="preserve">-  Мин әби </w:t>
      </w:r>
      <w:r>
        <w:rPr>
          <w:i/>
          <w:lang w:val="tt-RU"/>
        </w:rPr>
        <w:t>(хатын-кыз тавышы, пауза – 3 секунд)</w:t>
      </w:r>
    </w:p>
    <w:p w:rsidR="00FB2027" w:rsidRDefault="00FB2027" w:rsidP="00FB2027">
      <w:pPr>
        <w:spacing w:line="240" w:lineRule="exact"/>
        <w:ind w:right="454"/>
        <w:rPr>
          <w:i/>
          <w:lang w:val="tt-RU"/>
        </w:rPr>
      </w:pPr>
      <w:r>
        <w:rPr>
          <w:lang w:val="tt-RU"/>
        </w:rPr>
        <w:t xml:space="preserve">-  Мин әби </w:t>
      </w:r>
      <w:r>
        <w:rPr>
          <w:i/>
          <w:lang w:val="tt-RU"/>
        </w:rPr>
        <w:t>(хатын-кыз тавышы)</w:t>
      </w:r>
    </w:p>
    <w:p w:rsidR="00FB2027" w:rsidRDefault="00FB2027" w:rsidP="00FB2027">
      <w:pPr>
        <w:spacing w:line="240" w:lineRule="exact"/>
        <w:ind w:right="454"/>
        <w:rPr>
          <w:lang w:val="tt-RU"/>
        </w:rPr>
      </w:pPr>
    </w:p>
    <w:p w:rsidR="00FB2027" w:rsidRDefault="00FB2027" w:rsidP="00FB2027">
      <w:pPr>
        <w:spacing w:line="240" w:lineRule="exact"/>
        <w:ind w:right="454"/>
        <w:rPr>
          <w:b/>
          <w:lang w:val="tt-RU"/>
        </w:rPr>
      </w:pPr>
      <w:r>
        <w:rPr>
          <w:b/>
          <w:lang w:val="tt-RU"/>
        </w:rPr>
        <w:t>20 нче кисәк (13 нче тема).</w:t>
      </w:r>
    </w:p>
    <w:p w:rsidR="00FB2027" w:rsidRDefault="00FB2027" w:rsidP="00FB2027">
      <w:pPr>
        <w:spacing w:line="240" w:lineRule="exact"/>
        <w:ind w:right="454"/>
        <w:rPr>
          <w:i/>
          <w:lang w:val="tt-RU"/>
        </w:rPr>
      </w:pPr>
      <w:r>
        <w:rPr>
          <w:lang w:val="tt-RU"/>
        </w:rPr>
        <w:t xml:space="preserve">-  </w:t>
      </w:r>
      <w:r>
        <w:rPr>
          <w:b/>
          <w:lang w:val="tt-RU"/>
        </w:rPr>
        <w:t>Слушай!Повтори!</w:t>
      </w:r>
      <w:r>
        <w:rPr>
          <w:lang w:val="tt-RU"/>
        </w:rPr>
        <w:t xml:space="preserve"> </w:t>
      </w:r>
      <w:r>
        <w:rPr>
          <w:i/>
          <w:lang w:val="tt-RU"/>
        </w:rPr>
        <w:t>(ир-ат тавышы)</w:t>
      </w:r>
    </w:p>
    <w:p w:rsidR="00FB2027" w:rsidRDefault="00FB2027" w:rsidP="00FB2027">
      <w:pPr>
        <w:spacing w:line="240" w:lineRule="exact"/>
        <w:ind w:right="454"/>
        <w:rPr>
          <w:i/>
          <w:lang w:val="tt-RU"/>
        </w:rPr>
      </w:pPr>
      <w:r>
        <w:rPr>
          <w:lang w:val="tt-RU"/>
        </w:rPr>
        <w:t xml:space="preserve">-  </w:t>
      </w:r>
      <w:r>
        <w:rPr>
          <w:b/>
          <w:lang w:val="tt-RU"/>
        </w:rPr>
        <w:t>Тыңла!Кабатла!</w:t>
      </w:r>
      <w:r>
        <w:rPr>
          <w:lang w:val="tt-RU"/>
        </w:rPr>
        <w:t xml:space="preserve"> </w:t>
      </w:r>
      <w:r>
        <w:rPr>
          <w:i/>
          <w:lang w:val="tt-RU"/>
        </w:rPr>
        <w:t>(хатын-кыз тавышы)</w:t>
      </w:r>
    </w:p>
    <w:p w:rsidR="00FB2027" w:rsidRDefault="00FB2027" w:rsidP="00FB2027">
      <w:pPr>
        <w:spacing w:line="240" w:lineRule="exact"/>
        <w:ind w:right="454"/>
        <w:rPr>
          <w:lang w:val="tt-RU"/>
        </w:rPr>
      </w:pPr>
      <w:r>
        <w:rPr>
          <w:lang w:val="tt-RU"/>
        </w:rPr>
        <w:t xml:space="preserve">-  Мин бабай </w:t>
      </w:r>
      <w:r>
        <w:rPr>
          <w:i/>
          <w:lang w:val="tt-RU"/>
        </w:rPr>
        <w:t>(ир-ат тавышы, пауза –5 секунд)</w:t>
      </w:r>
      <w:r>
        <w:rPr>
          <w:lang w:val="tt-RU"/>
        </w:rPr>
        <w:t xml:space="preserve"> </w:t>
      </w:r>
    </w:p>
    <w:p w:rsidR="00FB2027" w:rsidRDefault="00FB2027" w:rsidP="00FB2027">
      <w:pPr>
        <w:spacing w:line="240" w:lineRule="exact"/>
        <w:ind w:right="454"/>
        <w:rPr>
          <w:i/>
          <w:lang w:val="tt-RU"/>
        </w:rPr>
      </w:pPr>
      <w:r>
        <w:rPr>
          <w:lang w:val="tt-RU"/>
        </w:rPr>
        <w:t xml:space="preserve">     -  Мин бабай </w:t>
      </w:r>
      <w:r>
        <w:rPr>
          <w:i/>
          <w:lang w:val="tt-RU"/>
        </w:rPr>
        <w:t>(ир-ат тавышы, пауза –5 секунд)</w:t>
      </w:r>
    </w:p>
    <w:p w:rsidR="00FB2027" w:rsidRDefault="00FB2027" w:rsidP="00FB2027">
      <w:pPr>
        <w:spacing w:line="240" w:lineRule="exact"/>
        <w:ind w:right="454"/>
        <w:rPr>
          <w:i/>
          <w:lang w:val="tt-RU"/>
        </w:rPr>
      </w:pPr>
      <w:r>
        <w:rPr>
          <w:lang w:val="tt-RU"/>
        </w:rPr>
        <w:t xml:space="preserve">     -  Мин әби </w:t>
      </w:r>
      <w:r>
        <w:rPr>
          <w:i/>
          <w:lang w:val="tt-RU"/>
        </w:rPr>
        <w:t>(хатын-кыз тавышы, пауза –5 секунд)</w:t>
      </w:r>
    </w:p>
    <w:p w:rsidR="00FB2027" w:rsidRDefault="00FB2027" w:rsidP="00FB2027">
      <w:pPr>
        <w:spacing w:line="240" w:lineRule="exact"/>
        <w:ind w:right="454"/>
        <w:rPr>
          <w:i/>
          <w:lang w:val="tt-RU"/>
        </w:rPr>
      </w:pPr>
      <w:r>
        <w:rPr>
          <w:lang w:val="tt-RU"/>
        </w:rPr>
        <w:t xml:space="preserve">     -  Мин әби </w:t>
      </w:r>
      <w:r>
        <w:rPr>
          <w:i/>
          <w:lang w:val="tt-RU"/>
        </w:rPr>
        <w:t>(хатын-кыз тавышы)</w:t>
      </w:r>
    </w:p>
    <w:p w:rsidR="00FB2027" w:rsidRDefault="00FB2027" w:rsidP="00FB2027">
      <w:pPr>
        <w:spacing w:line="240" w:lineRule="exact"/>
        <w:ind w:right="454"/>
        <w:rPr>
          <w:lang w:val="tt-RU"/>
        </w:rPr>
      </w:pPr>
    </w:p>
    <w:p w:rsidR="00FB2027" w:rsidRDefault="00FB2027" w:rsidP="00FB2027">
      <w:pPr>
        <w:spacing w:line="240" w:lineRule="exact"/>
        <w:ind w:right="454"/>
        <w:rPr>
          <w:b/>
          <w:lang w:val="tt-RU"/>
        </w:rPr>
      </w:pPr>
      <w:r>
        <w:rPr>
          <w:b/>
          <w:lang w:val="tt-RU"/>
        </w:rPr>
        <w:t>Тема: “Безнең кунаклар”.</w:t>
      </w:r>
    </w:p>
    <w:p w:rsidR="00FB2027" w:rsidRDefault="00FB2027" w:rsidP="00FB2027">
      <w:pPr>
        <w:spacing w:line="240" w:lineRule="exact"/>
        <w:ind w:right="454"/>
        <w:rPr>
          <w:b/>
          <w:lang w:val="tt-RU"/>
        </w:rPr>
      </w:pPr>
      <w:r>
        <w:rPr>
          <w:b/>
          <w:lang w:val="tt-RU"/>
        </w:rPr>
        <w:t>21 нче кисәк (16 нчы тема).</w:t>
      </w:r>
    </w:p>
    <w:p w:rsidR="00FB2027" w:rsidRDefault="00FB2027" w:rsidP="00FB2027">
      <w:pPr>
        <w:spacing w:line="240" w:lineRule="exact"/>
        <w:ind w:right="454"/>
        <w:rPr>
          <w:i/>
          <w:lang w:val="tt-RU"/>
        </w:rPr>
      </w:pPr>
      <w:r>
        <w:rPr>
          <w:b/>
          <w:lang w:val="tt-RU"/>
        </w:rPr>
        <w:t>- Акбай и Мияу очен</w:t>
      </w:r>
      <w:r>
        <w:rPr>
          <w:b/>
        </w:rPr>
        <w:t xml:space="preserve">ь вежливые. При встрече они здороваются и друг у друга спрашивают </w:t>
      </w:r>
      <w:r>
        <w:rPr>
          <w:b/>
          <w:lang w:val="tt-RU"/>
        </w:rPr>
        <w:t>“</w:t>
      </w:r>
      <w:r>
        <w:rPr>
          <w:b/>
        </w:rPr>
        <w:t>Как дела?</w:t>
      </w:r>
      <w:r>
        <w:rPr>
          <w:b/>
          <w:lang w:val="tt-RU"/>
        </w:rPr>
        <w:t xml:space="preserve">” - “Хәлләр ничек?” </w:t>
      </w:r>
      <w:r>
        <w:rPr>
          <w:i/>
          <w:lang w:val="tt-RU"/>
        </w:rPr>
        <w:t>(хатын-кыз тавышы)</w:t>
      </w:r>
    </w:p>
    <w:p w:rsidR="00FB2027" w:rsidRDefault="00FB2027" w:rsidP="00FB2027">
      <w:pPr>
        <w:spacing w:line="240" w:lineRule="exact"/>
        <w:ind w:right="454"/>
        <w:rPr>
          <w:lang w:val="tt-RU"/>
        </w:rPr>
      </w:pPr>
      <w:r>
        <w:rPr>
          <w:b/>
          <w:lang w:val="tt-RU"/>
        </w:rPr>
        <w:t>Акбай:</w:t>
      </w:r>
      <w:r>
        <w:rPr>
          <w:lang w:val="tt-RU"/>
        </w:rPr>
        <w:t xml:space="preserve"> Исәнме, Мияу.</w:t>
      </w:r>
    </w:p>
    <w:p w:rsidR="00FB2027" w:rsidRDefault="00FB2027" w:rsidP="00FB2027">
      <w:pPr>
        <w:spacing w:line="240" w:lineRule="exact"/>
        <w:ind w:right="454"/>
        <w:rPr>
          <w:lang w:val="tt-RU"/>
        </w:rPr>
      </w:pPr>
      <w:r>
        <w:rPr>
          <w:b/>
          <w:lang w:val="tt-RU"/>
        </w:rPr>
        <w:t>Мияу:</w:t>
      </w:r>
      <w:r>
        <w:rPr>
          <w:lang w:val="tt-RU"/>
        </w:rPr>
        <w:t xml:space="preserve"> Исәнме, Акбай.</w:t>
      </w:r>
    </w:p>
    <w:p w:rsidR="00FB2027" w:rsidRDefault="00FB2027" w:rsidP="00FB2027">
      <w:pPr>
        <w:spacing w:line="240" w:lineRule="exact"/>
        <w:ind w:right="454"/>
        <w:rPr>
          <w:lang w:val="tt-RU"/>
        </w:rPr>
      </w:pPr>
      <w:r>
        <w:rPr>
          <w:b/>
          <w:lang w:val="tt-RU"/>
        </w:rPr>
        <w:t>Акбай:</w:t>
      </w:r>
      <w:r>
        <w:rPr>
          <w:lang w:val="tt-RU"/>
        </w:rPr>
        <w:t xml:space="preserve"> Мияу, хәлләр ничек?</w:t>
      </w:r>
    </w:p>
    <w:p w:rsidR="00FB2027" w:rsidRDefault="00FB2027" w:rsidP="00FB2027">
      <w:pPr>
        <w:spacing w:line="240" w:lineRule="exact"/>
        <w:ind w:right="454"/>
        <w:rPr>
          <w:lang w:val="tt-RU"/>
        </w:rPr>
      </w:pPr>
      <w:r>
        <w:rPr>
          <w:b/>
          <w:lang w:val="tt-RU"/>
        </w:rPr>
        <w:t>Мияу:</w:t>
      </w:r>
      <w:r>
        <w:rPr>
          <w:lang w:val="tt-RU"/>
        </w:rPr>
        <w:t xml:space="preserve"> Әйбәт. Акбай, хәлләр ничек?</w:t>
      </w:r>
    </w:p>
    <w:p w:rsidR="00FB2027" w:rsidRDefault="00FB2027" w:rsidP="00FB2027">
      <w:pPr>
        <w:spacing w:line="240" w:lineRule="exact"/>
        <w:ind w:right="454"/>
        <w:rPr>
          <w:lang w:val="tt-RU"/>
        </w:rPr>
      </w:pPr>
      <w:r>
        <w:rPr>
          <w:b/>
          <w:lang w:val="tt-RU"/>
        </w:rPr>
        <w:t>Акбай:</w:t>
      </w:r>
      <w:r>
        <w:rPr>
          <w:lang w:val="tt-RU"/>
        </w:rPr>
        <w:t xml:space="preserve"> Әйбәт.</w:t>
      </w:r>
    </w:p>
    <w:p w:rsidR="00FB2027" w:rsidRDefault="00FB2027" w:rsidP="00FB2027">
      <w:pPr>
        <w:spacing w:line="240" w:lineRule="exact"/>
        <w:ind w:right="454"/>
        <w:rPr>
          <w:lang w:val="tt-RU"/>
        </w:rPr>
      </w:pPr>
    </w:p>
    <w:p w:rsidR="00FB2027" w:rsidRDefault="00FB2027" w:rsidP="00FB2027">
      <w:pPr>
        <w:spacing w:line="240" w:lineRule="exact"/>
        <w:ind w:right="454"/>
        <w:rPr>
          <w:b/>
          <w:lang w:val="tt-RU"/>
        </w:rPr>
      </w:pPr>
      <w:r>
        <w:rPr>
          <w:b/>
          <w:lang w:val="tt-RU"/>
        </w:rPr>
        <w:t>22 нче кисәк (16 нчы тема).</w:t>
      </w:r>
    </w:p>
    <w:p w:rsidR="00FB2027" w:rsidRDefault="00FB2027" w:rsidP="00FB2027">
      <w:pPr>
        <w:spacing w:line="240" w:lineRule="exact"/>
        <w:ind w:right="454"/>
        <w:rPr>
          <w:i/>
          <w:lang w:val="tt-RU"/>
        </w:rPr>
      </w:pPr>
      <w:r>
        <w:rPr>
          <w:lang w:val="tt-RU"/>
        </w:rPr>
        <w:t xml:space="preserve">-   </w:t>
      </w:r>
      <w:r>
        <w:rPr>
          <w:b/>
          <w:lang w:val="tt-RU"/>
        </w:rPr>
        <w:t>Слушай!</w:t>
      </w:r>
      <w:r>
        <w:rPr>
          <w:lang w:val="tt-RU"/>
        </w:rPr>
        <w:t xml:space="preserve"> </w:t>
      </w:r>
      <w:r>
        <w:rPr>
          <w:i/>
          <w:lang w:val="tt-RU"/>
        </w:rPr>
        <w:t>(ир-ат тавышы)</w:t>
      </w:r>
    </w:p>
    <w:p w:rsidR="00FB2027" w:rsidRDefault="00FB2027" w:rsidP="00FB2027">
      <w:pPr>
        <w:spacing w:line="240" w:lineRule="exact"/>
        <w:ind w:right="454"/>
        <w:rPr>
          <w:i/>
          <w:lang w:val="tt-RU"/>
        </w:rPr>
      </w:pPr>
      <w:r>
        <w:rPr>
          <w:lang w:val="tt-RU"/>
        </w:rPr>
        <w:t xml:space="preserve">-   </w:t>
      </w:r>
      <w:r>
        <w:rPr>
          <w:b/>
          <w:lang w:val="tt-RU"/>
        </w:rPr>
        <w:t>Тыңла!</w:t>
      </w:r>
      <w:r>
        <w:rPr>
          <w:lang w:val="tt-RU"/>
        </w:rPr>
        <w:t xml:space="preserve"> </w:t>
      </w:r>
      <w:r>
        <w:rPr>
          <w:i/>
          <w:lang w:val="tt-RU"/>
        </w:rPr>
        <w:t>(хатын-кыз тавышы)</w:t>
      </w:r>
    </w:p>
    <w:p w:rsidR="00FB2027" w:rsidRDefault="00FB2027" w:rsidP="00FB2027">
      <w:pPr>
        <w:spacing w:line="240" w:lineRule="exact"/>
        <w:ind w:right="454"/>
        <w:rPr>
          <w:lang w:val="tt-RU"/>
        </w:rPr>
      </w:pPr>
      <w:r>
        <w:rPr>
          <w:lang w:val="tt-RU"/>
        </w:rPr>
        <w:t>Бу бармак бабай,</w:t>
      </w:r>
    </w:p>
    <w:p w:rsidR="00FB2027" w:rsidRDefault="00FB2027" w:rsidP="00FB2027">
      <w:pPr>
        <w:spacing w:line="240" w:lineRule="exact"/>
        <w:ind w:right="454"/>
        <w:rPr>
          <w:lang w:val="tt-RU"/>
        </w:rPr>
      </w:pPr>
      <w:r>
        <w:rPr>
          <w:lang w:val="tt-RU"/>
        </w:rPr>
        <w:t>Бу бармак әби,</w:t>
      </w:r>
    </w:p>
    <w:p w:rsidR="00FB2027" w:rsidRDefault="00FB2027" w:rsidP="00FB2027">
      <w:pPr>
        <w:spacing w:line="240" w:lineRule="exact"/>
        <w:ind w:right="454"/>
        <w:rPr>
          <w:lang w:val="tt-RU"/>
        </w:rPr>
      </w:pPr>
      <w:r>
        <w:rPr>
          <w:lang w:val="tt-RU"/>
        </w:rPr>
        <w:t>Бу бармак әти,</w:t>
      </w:r>
    </w:p>
    <w:p w:rsidR="00FB2027" w:rsidRDefault="00FB2027" w:rsidP="00FB2027">
      <w:pPr>
        <w:spacing w:line="240" w:lineRule="exact"/>
        <w:ind w:right="454"/>
        <w:rPr>
          <w:lang w:val="tt-RU"/>
        </w:rPr>
      </w:pPr>
      <w:r>
        <w:rPr>
          <w:lang w:val="tt-RU"/>
        </w:rPr>
        <w:t>Бу бармак әни,</w:t>
      </w:r>
    </w:p>
    <w:p w:rsidR="00FB2027" w:rsidRDefault="00FB2027" w:rsidP="00FB2027">
      <w:pPr>
        <w:spacing w:line="240" w:lineRule="exact"/>
        <w:ind w:right="454"/>
        <w:rPr>
          <w:lang w:val="tt-RU"/>
        </w:rPr>
      </w:pPr>
      <w:r>
        <w:rPr>
          <w:lang w:val="tt-RU"/>
        </w:rPr>
        <w:t xml:space="preserve">Бу бармак малай. </w:t>
      </w:r>
    </w:p>
    <w:p w:rsidR="00FB2027" w:rsidRDefault="00FB2027" w:rsidP="00FB2027">
      <w:pPr>
        <w:spacing w:line="240" w:lineRule="exact"/>
        <w:ind w:right="454"/>
        <w:rPr>
          <w:lang w:val="tt-RU"/>
        </w:rPr>
      </w:pPr>
      <w:r>
        <w:rPr>
          <w:lang w:val="tt-RU"/>
        </w:rPr>
        <w:t>Бу бармак бабай,</w:t>
      </w:r>
    </w:p>
    <w:p w:rsidR="00FB2027" w:rsidRDefault="00FB2027" w:rsidP="00FB2027">
      <w:pPr>
        <w:spacing w:line="240" w:lineRule="exact"/>
        <w:ind w:right="454"/>
        <w:rPr>
          <w:lang w:val="tt-RU"/>
        </w:rPr>
      </w:pPr>
      <w:r>
        <w:rPr>
          <w:lang w:val="tt-RU"/>
        </w:rPr>
        <w:t>Бу бармак әби,</w:t>
      </w:r>
    </w:p>
    <w:p w:rsidR="00FB2027" w:rsidRDefault="00FB2027" w:rsidP="00FB2027">
      <w:pPr>
        <w:spacing w:line="240" w:lineRule="exact"/>
        <w:ind w:right="454"/>
        <w:rPr>
          <w:lang w:val="tt-RU"/>
        </w:rPr>
      </w:pPr>
      <w:r>
        <w:rPr>
          <w:lang w:val="tt-RU"/>
        </w:rPr>
        <w:t>Бу бармак әти,</w:t>
      </w:r>
    </w:p>
    <w:p w:rsidR="00FB2027" w:rsidRDefault="00FB2027" w:rsidP="00FB2027">
      <w:pPr>
        <w:spacing w:line="240" w:lineRule="exact"/>
        <w:ind w:right="454"/>
        <w:rPr>
          <w:lang w:val="tt-RU"/>
        </w:rPr>
      </w:pPr>
      <w:r>
        <w:rPr>
          <w:lang w:val="tt-RU"/>
        </w:rPr>
        <w:lastRenderedPageBreak/>
        <w:t>Бу бармак әни,</w:t>
      </w:r>
    </w:p>
    <w:p w:rsidR="00FB2027" w:rsidRDefault="00FB2027" w:rsidP="00FB2027">
      <w:pPr>
        <w:spacing w:line="240" w:lineRule="exact"/>
        <w:ind w:right="454"/>
        <w:rPr>
          <w:lang w:val="tt-RU"/>
        </w:rPr>
      </w:pPr>
      <w:r>
        <w:rPr>
          <w:lang w:val="tt-RU"/>
        </w:rPr>
        <w:t>Бу бармак кыз.</w:t>
      </w:r>
    </w:p>
    <w:p w:rsidR="00FB2027" w:rsidRDefault="00FB2027" w:rsidP="00FB2027">
      <w:pPr>
        <w:spacing w:line="240" w:lineRule="exact"/>
        <w:ind w:right="454"/>
        <w:rPr>
          <w:lang w:val="tt-RU"/>
        </w:rPr>
      </w:pPr>
    </w:p>
    <w:p w:rsidR="00FB2027" w:rsidRDefault="00FB2027" w:rsidP="00FB2027">
      <w:pPr>
        <w:spacing w:line="240" w:lineRule="exact"/>
        <w:ind w:right="454"/>
        <w:jc w:val="center"/>
        <w:rPr>
          <w:b/>
          <w:lang w:val="tt-RU"/>
        </w:rPr>
      </w:pPr>
    </w:p>
    <w:p w:rsidR="00FB2027" w:rsidRDefault="00FB2027" w:rsidP="00FB2027">
      <w:pPr>
        <w:spacing w:line="240" w:lineRule="exact"/>
        <w:ind w:right="454"/>
        <w:rPr>
          <w:b/>
          <w:lang w:val="tt-RU"/>
        </w:rPr>
      </w:pPr>
      <w:r>
        <w:rPr>
          <w:b/>
          <w:lang w:val="tt-RU"/>
        </w:rPr>
        <w:t>Тема: “Безнең кунаклар”.</w:t>
      </w:r>
    </w:p>
    <w:p w:rsidR="00FB2027" w:rsidRDefault="00FB2027" w:rsidP="00FB2027">
      <w:pPr>
        <w:spacing w:line="240" w:lineRule="exact"/>
        <w:ind w:right="454"/>
        <w:rPr>
          <w:b/>
          <w:lang w:val="tt-RU"/>
        </w:rPr>
      </w:pPr>
      <w:r>
        <w:rPr>
          <w:b/>
          <w:lang w:val="tt-RU"/>
        </w:rPr>
        <w:t>23 нче кисәк (17 нче тема).</w:t>
      </w:r>
    </w:p>
    <w:p w:rsidR="00FB2027" w:rsidRDefault="00FB2027" w:rsidP="00FB2027">
      <w:pPr>
        <w:spacing w:line="240" w:lineRule="exact"/>
        <w:ind w:right="454"/>
        <w:rPr>
          <w:i/>
          <w:lang w:val="tt-RU"/>
        </w:rPr>
      </w:pPr>
      <w:r>
        <w:rPr>
          <w:b/>
          <w:lang w:val="tt-RU"/>
        </w:rPr>
        <w:t>- Давайте, послушаем как Акбай и Мияу разговаривают при встрече</w:t>
      </w:r>
      <w:r>
        <w:rPr>
          <w:lang w:val="tt-RU"/>
        </w:rPr>
        <w:t xml:space="preserve"> </w:t>
      </w:r>
      <w:r>
        <w:rPr>
          <w:i/>
          <w:lang w:val="tt-RU"/>
        </w:rPr>
        <w:t>(хатын-кыз тавышы).</w:t>
      </w:r>
    </w:p>
    <w:p w:rsidR="00FB2027" w:rsidRDefault="00FB2027" w:rsidP="00FB2027">
      <w:pPr>
        <w:spacing w:line="240" w:lineRule="exact"/>
        <w:ind w:right="454"/>
        <w:rPr>
          <w:lang w:val="tt-RU"/>
        </w:rPr>
      </w:pPr>
      <w:r>
        <w:rPr>
          <w:b/>
          <w:lang w:val="tt-RU"/>
        </w:rPr>
        <w:t>Акбай:</w:t>
      </w:r>
      <w:r>
        <w:rPr>
          <w:lang w:val="tt-RU"/>
        </w:rPr>
        <w:t xml:space="preserve"> Исәнме, Мияу.</w:t>
      </w:r>
    </w:p>
    <w:p w:rsidR="00FB2027" w:rsidRDefault="00FB2027" w:rsidP="00FB2027">
      <w:pPr>
        <w:spacing w:line="240" w:lineRule="exact"/>
        <w:ind w:right="454"/>
        <w:rPr>
          <w:lang w:val="tt-RU"/>
        </w:rPr>
      </w:pPr>
      <w:r>
        <w:rPr>
          <w:b/>
          <w:lang w:val="tt-RU"/>
        </w:rPr>
        <w:t>Мияу:</w:t>
      </w:r>
      <w:r>
        <w:rPr>
          <w:lang w:val="tt-RU"/>
        </w:rPr>
        <w:t xml:space="preserve"> Исәнме, Акбай.</w:t>
      </w:r>
    </w:p>
    <w:p w:rsidR="00FB2027" w:rsidRDefault="00FB2027" w:rsidP="00FB2027">
      <w:pPr>
        <w:spacing w:line="240" w:lineRule="exact"/>
        <w:ind w:right="454"/>
        <w:rPr>
          <w:lang w:val="tt-RU"/>
        </w:rPr>
      </w:pPr>
      <w:r>
        <w:rPr>
          <w:b/>
          <w:lang w:val="tt-RU"/>
        </w:rPr>
        <w:t>Акбай:</w:t>
      </w:r>
      <w:r>
        <w:rPr>
          <w:lang w:val="tt-RU"/>
        </w:rPr>
        <w:t xml:space="preserve"> Мияу, хәлләр ничек?</w:t>
      </w:r>
    </w:p>
    <w:p w:rsidR="00FB2027" w:rsidRDefault="00FB2027" w:rsidP="00FB2027">
      <w:pPr>
        <w:spacing w:line="240" w:lineRule="exact"/>
        <w:ind w:right="454"/>
        <w:rPr>
          <w:lang w:val="tt-RU"/>
        </w:rPr>
      </w:pPr>
      <w:r>
        <w:rPr>
          <w:b/>
          <w:lang w:val="tt-RU"/>
        </w:rPr>
        <w:t>Мияу:</w:t>
      </w:r>
      <w:r>
        <w:rPr>
          <w:lang w:val="tt-RU"/>
        </w:rPr>
        <w:t xml:space="preserve"> Әйбәт. Акбай, хәлләр ничек?</w:t>
      </w:r>
    </w:p>
    <w:p w:rsidR="00FB2027" w:rsidRDefault="00FB2027" w:rsidP="00FB2027">
      <w:pPr>
        <w:spacing w:line="240" w:lineRule="exact"/>
        <w:ind w:right="454"/>
        <w:rPr>
          <w:lang w:val="tt-RU"/>
        </w:rPr>
      </w:pPr>
      <w:r>
        <w:rPr>
          <w:b/>
          <w:lang w:val="tt-RU"/>
        </w:rPr>
        <w:t>Акбай:</w:t>
      </w:r>
      <w:r>
        <w:rPr>
          <w:lang w:val="tt-RU"/>
        </w:rPr>
        <w:t xml:space="preserve"> Әйбәт.</w:t>
      </w:r>
    </w:p>
    <w:p w:rsidR="00FB2027" w:rsidRDefault="00FB2027" w:rsidP="00FB2027">
      <w:pPr>
        <w:spacing w:line="240" w:lineRule="exact"/>
        <w:ind w:right="454"/>
        <w:rPr>
          <w:lang w:val="tt-RU"/>
        </w:rPr>
      </w:pPr>
    </w:p>
    <w:p w:rsidR="00FB2027" w:rsidRDefault="00FB2027" w:rsidP="00FB2027">
      <w:pPr>
        <w:spacing w:line="240" w:lineRule="exact"/>
        <w:ind w:right="454"/>
        <w:rPr>
          <w:b/>
          <w:lang w:val="tt-RU"/>
        </w:rPr>
      </w:pPr>
      <w:r>
        <w:rPr>
          <w:b/>
          <w:lang w:val="tt-RU"/>
        </w:rPr>
        <w:t>Тема: “Әби күчтәнәче”.</w:t>
      </w:r>
    </w:p>
    <w:p w:rsidR="00FB2027" w:rsidRDefault="00FB2027" w:rsidP="00FB2027">
      <w:pPr>
        <w:spacing w:line="240" w:lineRule="exact"/>
        <w:ind w:right="454"/>
        <w:rPr>
          <w:b/>
          <w:lang w:val="tt-RU"/>
        </w:rPr>
      </w:pPr>
      <w:r>
        <w:rPr>
          <w:b/>
          <w:lang w:val="tt-RU"/>
        </w:rPr>
        <w:t>24 нче кисәк (19 нчы тема).</w:t>
      </w:r>
    </w:p>
    <w:p w:rsidR="00FB2027" w:rsidRDefault="00FB2027" w:rsidP="00FB2027">
      <w:pPr>
        <w:spacing w:line="240" w:lineRule="exact"/>
        <w:ind w:right="454"/>
        <w:rPr>
          <w:i/>
          <w:lang w:val="tt-RU"/>
        </w:rPr>
      </w:pPr>
      <w:r>
        <w:rPr>
          <w:b/>
          <w:lang w:val="tt-RU"/>
        </w:rPr>
        <w:t xml:space="preserve">Әби: </w:t>
      </w:r>
      <w:r>
        <w:rPr>
          <w:lang w:val="tt-RU"/>
        </w:rPr>
        <w:t xml:space="preserve">Исәнмесез, балалар </w:t>
      </w:r>
      <w:r>
        <w:rPr>
          <w:i/>
          <w:lang w:val="tt-RU"/>
        </w:rPr>
        <w:t>(пауза- 3 секунд).</w:t>
      </w:r>
    </w:p>
    <w:p w:rsidR="00FB2027" w:rsidRDefault="00FB2027" w:rsidP="00FB2027">
      <w:pPr>
        <w:spacing w:line="240" w:lineRule="exact"/>
        <w:ind w:right="454"/>
        <w:rPr>
          <w:i/>
          <w:lang w:val="tt-RU"/>
        </w:rPr>
      </w:pPr>
      <w:r>
        <w:rPr>
          <w:b/>
          <w:i/>
          <w:lang w:val="tt-RU"/>
        </w:rPr>
        <w:t xml:space="preserve">Балалар: </w:t>
      </w:r>
      <w:r>
        <w:rPr>
          <w:i/>
          <w:lang w:val="tt-RU"/>
        </w:rPr>
        <w:t>Исәнме, әби.</w:t>
      </w:r>
    </w:p>
    <w:p w:rsidR="00FB2027" w:rsidRDefault="00FB2027" w:rsidP="00FB2027">
      <w:pPr>
        <w:spacing w:line="240" w:lineRule="exact"/>
        <w:ind w:right="454"/>
        <w:rPr>
          <w:i/>
          <w:lang w:val="tt-RU"/>
        </w:rPr>
      </w:pPr>
      <w:r>
        <w:rPr>
          <w:b/>
          <w:lang w:val="tt-RU"/>
        </w:rPr>
        <w:t xml:space="preserve">Әби </w:t>
      </w:r>
      <w:r>
        <w:rPr>
          <w:i/>
          <w:lang w:val="tt-RU"/>
        </w:rPr>
        <w:t>(ипи күрсәтеп):</w:t>
      </w:r>
      <w:r>
        <w:rPr>
          <w:b/>
          <w:lang w:val="tt-RU"/>
        </w:rPr>
        <w:t xml:space="preserve"> </w:t>
      </w:r>
      <w:r>
        <w:rPr>
          <w:lang w:val="tt-RU"/>
        </w:rPr>
        <w:t xml:space="preserve">Ипи </w:t>
      </w:r>
      <w:r>
        <w:rPr>
          <w:i/>
          <w:lang w:val="tt-RU"/>
        </w:rPr>
        <w:t>(пауза- 3 секунд).</w:t>
      </w:r>
    </w:p>
    <w:p w:rsidR="00FB2027" w:rsidRDefault="00FB2027" w:rsidP="00FB2027">
      <w:pPr>
        <w:spacing w:line="240" w:lineRule="exact"/>
        <w:ind w:right="454"/>
        <w:rPr>
          <w:i/>
          <w:lang w:val="tt-RU"/>
        </w:rPr>
      </w:pPr>
      <w:r>
        <w:rPr>
          <w:b/>
          <w:i/>
          <w:lang w:val="tt-RU"/>
        </w:rPr>
        <w:t>Балалар:</w:t>
      </w:r>
      <w:r>
        <w:rPr>
          <w:i/>
          <w:lang w:val="tt-RU"/>
        </w:rPr>
        <w:t xml:space="preserve"> Ипи. </w:t>
      </w:r>
    </w:p>
    <w:p w:rsidR="00FB2027" w:rsidRDefault="00FB2027" w:rsidP="00FB2027">
      <w:pPr>
        <w:spacing w:line="240" w:lineRule="exact"/>
        <w:ind w:right="454"/>
        <w:rPr>
          <w:b/>
          <w:i/>
          <w:lang w:val="tt-RU"/>
        </w:rPr>
      </w:pPr>
    </w:p>
    <w:p w:rsidR="00FB2027" w:rsidRDefault="00FB2027" w:rsidP="00FB2027">
      <w:pPr>
        <w:spacing w:line="240" w:lineRule="exact"/>
        <w:ind w:right="454"/>
        <w:rPr>
          <w:b/>
          <w:lang w:val="tt-RU"/>
        </w:rPr>
      </w:pPr>
      <w:r>
        <w:rPr>
          <w:b/>
          <w:lang w:val="tt-RU"/>
        </w:rPr>
        <w:t>25 нче кисәк (19 нчы тема).</w:t>
      </w:r>
    </w:p>
    <w:p w:rsidR="00FB2027" w:rsidRDefault="00FB2027" w:rsidP="00FB2027">
      <w:pPr>
        <w:spacing w:line="240" w:lineRule="exact"/>
        <w:ind w:right="454"/>
        <w:rPr>
          <w:lang w:val="tt-RU"/>
        </w:rPr>
      </w:pPr>
      <w:r>
        <w:rPr>
          <w:b/>
          <w:lang w:val="tt-RU"/>
        </w:rPr>
        <w:t xml:space="preserve">Әби: </w:t>
      </w:r>
      <w:r>
        <w:rPr>
          <w:lang w:val="tt-RU"/>
        </w:rPr>
        <w:t>Син кем?</w:t>
      </w:r>
    </w:p>
    <w:p w:rsidR="00FB2027" w:rsidRDefault="00FB2027" w:rsidP="00FB2027">
      <w:pPr>
        <w:spacing w:line="240" w:lineRule="exact"/>
        <w:ind w:right="454"/>
        <w:rPr>
          <w:lang w:val="tt-RU"/>
        </w:rPr>
      </w:pPr>
      <w:r>
        <w:rPr>
          <w:b/>
          <w:lang w:val="tt-RU"/>
        </w:rPr>
        <w:t xml:space="preserve">Мияу: </w:t>
      </w:r>
      <w:r>
        <w:rPr>
          <w:lang w:val="tt-RU"/>
        </w:rPr>
        <w:t>Мин Мияу.</w:t>
      </w:r>
    </w:p>
    <w:p w:rsidR="00FB2027" w:rsidRDefault="00FB2027" w:rsidP="00FB2027">
      <w:pPr>
        <w:spacing w:line="240" w:lineRule="exact"/>
        <w:ind w:right="454"/>
        <w:rPr>
          <w:lang w:val="tt-RU"/>
        </w:rPr>
      </w:pPr>
      <w:r>
        <w:rPr>
          <w:b/>
          <w:lang w:val="tt-RU"/>
        </w:rPr>
        <w:t xml:space="preserve">Әби: </w:t>
      </w:r>
      <w:r>
        <w:rPr>
          <w:lang w:val="tt-RU"/>
        </w:rPr>
        <w:t>Мияу, мә ипи.</w:t>
      </w:r>
    </w:p>
    <w:p w:rsidR="00FB2027" w:rsidRDefault="00FB2027" w:rsidP="00FB2027">
      <w:pPr>
        <w:spacing w:line="240" w:lineRule="exact"/>
        <w:ind w:right="454"/>
        <w:rPr>
          <w:lang w:val="tt-RU"/>
        </w:rPr>
      </w:pPr>
      <w:r>
        <w:rPr>
          <w:b/>
          <w:lang w:val="tt-RU"/>
        </w:rPr>
        <w:t xml:space="preserve">Мияу: </w:t>
      </w:r>
      <w:r>
        <w:rPr>
          <w:lang w:val="tt-RU"/>
        </w:rPr>
        <w:t>Рәхмәт.</w:t>
      </w:r>
    </w:p>
    <w:p w:rsidR="00FB2027" w:rsidRDefault="00FB2027" w:rsidP="00FB2027">
      <w:pPr>
        <w:spacing w:line="240" w:lineRule="exact"/>
        <w:ind w:right="454"/>
        <w:rPr>
          <w:b/>
          <w:lang w:val="tt-RU"/>
        </w:rPr>
      </w:pPr>
    </w:p>
    <w:p w:rsidR="00FB2027" w:rsidRDefault="00FB2027" w:rsidP="00FB2027">
      <w:pPr>
        <w:spacing w:line="240" w:lineRule="exact"/>
        <w:ind w:right="454"/>
        <w:rPr>
          <w:b/>
          <w:lang w:val="tt-RU"/>
        </w:rPr>
      </w:pPr>
      <w:r>
        <w:rPr>
          <w:b/>
          <w:lang w:val="tt-RU"/>
        </w:rPr>
        <w:t>Тема: “Бабай күчтәнәче”.</w:t>
      </w:r>
    </w:p>
    <w:p w:rsidR="00FB2027" w:rsidRDefault="00FB2027" w:rsidP="00FB2027">
      <w:pPr>
        <w:spacing w:line="240" w:lineRule="exact"/>
        <w:ind w:right="454"/>
        <w:rPr>
          <w:b/>
          <w:lang w:val="tt-RU"/>
        </w:rPr>
      </w:pPr>
      <w:r>
        <w:rPr>
          <w:b/>
          <w:lang w:val="tt-RU"/>
        </w:rPr>
        <w:t>26 нчы кисәк (20 нче тема).</w:t>
      </w:r>
    </w:p>
    <w:p w:rsidR="00FB2027" w:rsidRDefault="00FB2027" w:rsidP="00FB2027">
      <w:pPr>
        <w:spacing w:line="240" w:lineRule="exact"/>
        <w:ind w:right="454"/>
        <w:rPr>
          <w:i/>
          <w:lang w:val="tt-RU"/>
        </w:rPr>
      </w:pPr>
      <w:r>
        <w:rPr>
          <w:b/>
          <w:lang w:val="tt-RU"/>
        </w:rPr>
        <w:t xml:space="preserve">Бабай: </w:t>
      </w:r>
      <w:r>
        <w:rPr>
          <w:lang w:val="tt-RU"/>
        </w:rPr>
        <w:t>Исәнмесез, балалар</w:t>
      </w:r>
      <w:r>
        <w:rPr>
          <w:i/>
          <w:lang w:val="tt-RU"/>
        </w:rPr>
        <w:t xml:space="preserve"> (пауза- 3 секунд).</w:t>
      </w:r>
    </w:p>
    <w:p w:rsidR="00FB2027" w:rsidRDefault="00FB2027" w:rsidP="00FB2027">
      <w:pPr>
        <w:spacing w:line="240" w:lineRule="exact"/>
        <w:ind w:right="454"/>
        <w:rPr>
          <w:i/>
          <w:lang w:val="tt-RU"/>
        </w:rPr>
      </w:pPr>
      <w:r>
        <w:rPr>
          <w:b/>
          <w:i/>
          <w:lang w:val="tt-RU"/>
        </w:rPr>
        <w:t xml:space="preserve">Балалар: </w:t>
      </w:r>
      <w:r>
        <w:rPr>
          <w:i/>
          <w:lang w:val="tt-RU"/>
        </w:rPr>
        <w:t>Исәнме, бабай.</w:t>
      </w:r>
    </w:p>
    <w:p w:rsidR="00FB2027" w:rsidRDefault="00FB2027" w:rsidP="00FB2027">
      <w:pPr>
        <w:spacing w:line="240" w:lineRule="exact"/>
        <w:ind w:right="454"/>
        <w:rPr>
          <w:i/>
          <w:lang w:val="tt-RU"/>
        </w:rPr>
      </w:pPr>
      <w:r>
        <w:rPr>
          <w:b/>
          <w:lang w:val="tt-RU"/>
        </w:rPr>
        <w:t>Бабай</w:t>
      </w:r>
      <w:r>
        <w:rPr>
          <w:i/>
          <w:lang w:val="tt-RU"/>
        </w:rPr>
        <w:t>(алма күрсәтеп)</w:t>
      </w:r>
      <w:r>
        <w:rPr>
          <w:b/>
          <w:lang w:val="tt-RU"/>
        </w:rPr>
        <w:t xml:space="preserve">: </w:t>
      </w:r>
      <w:r>
        <w:rPr>
          <w:lang w:val="tt-RU"/>
        </w:rPr>
        <w:t xml:space="preserve">Алма </w:t>
      </w:r>
      <w:r>
        <w:rPr>
          <w:i/>
          <w:lang w:val="tt-RU"/>
        </w:rPr>
        <w:t>(пауза- 3 секунд).</w:t>
      </w:r>
    </w:p>
    <w:p w:rsidR="00FB2027" w:rsidRDefault="00FB2027" w:rsidP="00FB2027">
      <w:pPr>
        <w:spacing w:line="240" w:lineRule="exact"/>
        <w:ind w:right="454"/>
        <w:rPr>
          <w:i/>
          <w:lang w:val="tt-RU"/>
        </w:rPr>
      </w:pPr>
      <w:r>
        <w:rPr>
          <w:b/>
          <w:i/>
          <w:lang w:val="tt-RU"/>
        </w:rPr>
        <w:t xml:space="preserve">Балалар: </w:t>
      </w:r>
      <w:r>
        <w:rPr>
          <w:i/>
          <w:lang w:val="tt-RU"/>
        </w:rPr>
        <w:t>Алма.</w:t>
      </w:r>
    </w:p>
    <w:p w:rsidR="00FB2027" w:rsidRDefault="00FB2027" w:rsidP="00FB2027">
      <w:pPr>
        <w:spacing w:line="240" w:lineRule="exact"/>
        <w:ind w:right="454"/>
        <w:rPr>
          <w:i/>
          <w:lang w:val="tt-RU"/>
        </w:rPr>
      </w:pPr>
    </w:p>
    <w:p w:rsidR="00FB2027" w:rsidRDefault="00FB2027" w:rsidP="00FB2027">
      <w:pPr>
        <w:spacing w:line="240" w:lineRule="exact"/>
        <w:ind w:right="454"/>
        <w:rPr>
          <w:b/>
          <w:lang w:val="tt-RU"/>
        </w:rPr>
      </w:pPr>
      <w:r>
        <w:rPr>
          <w:b/>
          <w:lang w:val="tt-RU"/>
        </w:rPr>
        <w:t>27 нче кисәк (20 нче тема).</w:t>
      </w:r>
    </w:p>
    <w:p w:rsidR="00FB2027" w:rsidRDefault="00FB2027" w:rsidP="00FB2027">
      <w:pPr>
        <w:spacing w:line="240" w:lineRule="exact"/>
        <w:ind w:right="454"/>
        <w:rPr>
          <w:lang w:val="tt-RU"/>
        </w:rPr>
      </w:pPr>
      <w:r>
        <w:rPr>
          <w:b/>
          <w:lang w:val="tt-RU"/>
        </w:rPr>
        <w:t xml:space="preserve">Бабай: </w:t>
      </w:r>
      <w:r>
        <w:rPr>
          <w:lang w:val="tt-RU"/>
        </w:rPr>
        <w:t>Син кем?</w:t>
      </w:r>
    </w:p>
    <w:p w:rsidR="00FB2027" w:rsidRDefault="00FB2027" w:rsidP="00FB2027">
      <w:pPr>
        <w:spacing w:line="240" w:lineRule="exact"/>
        <w:ind w:right="454"/>
        <w:rPr>
          <w:lang w:val="tt-RU"/>
        </w:rPr>
      </w:pPr>
      <w:r>
        <w:rPr>
          <w:b/>
          <w:lang w:val="tt-RU"/>
        </w:rPr>
        <w:t xml:space="preserve">Акбай: </w:t>
      </w:r>
      <w:r>
        <w:rPr>
          <w:lang w:val="tt-RU"/>
        </w:rPr>
        <w:t>Мин Акбай.</w:t>
      </w:r>
    </w:p>
    <w:p w:rsidR="00FB2027" w:rsidRDefault="00FB2027" w:rsidP="00FB2027">
      <w:pPr>
        <w:spacing w:line="240" w:lineRule="exact"/>
        <w:ind w:right="454"/>
        <w:rPr>
          <w:lang w:val="tt-RU"/>
        </w:rPr>
      </w:pPr>
      <w:r>
        <w:rPr>
          <w:b/>
          <w:lang w:val="tt-RU"/>
        </w:rPr>
        <w:t xml:space="preserve">Бабай: </w:t>
      </w:r>
      <w:r>
        <w:rPr>
          <w:lang w:val="tt-RU"/>
        </w:rPr>
        <w:t>Акбай, мә алма.</w:t>
      </w:r>
    </w:p>
    <w:p w:rsidR="00FB2027" w:rsidRDefault="00FB2027" w:rsidP="00FB2027">
      <w:pPr>
        <w:spacing w:line="240" w:lineRule="exact"/>
        <w:ind w:right="454"/>
        <w:rPr>
          <w:lang w:val="tt-RU"/>
        </w:rPr>
      </w:pPr>
      <w:r>
        <w:rPr>
          <w:b/>
          <w:lang w:val="tt-RU"/>
        </w:rPr>
        <w:t xml:space="preserve">Акбай: </w:t>
      </w:r>
      <w:r>
        <w:rPr>
          <w:lang w:val="tt-RU"/>
        </w:rPr>
        <w:t>Рәхмәт.</w:t>
      </w:r>
    </w:p>
    <w:p w:rsidR="00FB2027" w:rsidRDefault="00FB2027" w:rsidP="00FB2027">
      <w:pPr>
        <w:spacing w:line="240" w:lineRule="exact"/>
        <w:ind w:right="454"/>
        <w:rPr>
          <w:b/>
          <w:lang w:val="tt-RU"/>
        </w:rPr>
      </w:pPr>
    </w:p>
    <w:p w:rsidR="00FB2027" w:rsidRDefault="00FB2027" w:rsidP="00FB2027">
      <w:pPr>
        <w:spacing w:line="240" w:lineRule="exact"/>
        <w:ind w:right="454"/>
        <w:rPr>
          <w:b/>
          <w:lang w:val="tt-RU"/>
        </w:rPr>
      </w:pPr>
    </w:p>
    <w:p w:rsidR="00FB2027" w:rsidRDefault="00FB2027" w:rsidP="00FB2027">
      <w:pPr>
        <w:spacing w:line="240" w:lineRule="exact"/>
        <w:ind w:right="454"/>
        <w:rPr>
          <w:b/>
          <w:lang w:val="tt-RU"/>
        </w:rPr>
      </w:pPr>
      <w:r>
        <w:rPr>
          <w:b/>
          <w:lang w:val="tt-RU"/>
        </w:rPr>
        <w:t>Тема: “Сөт. Чәй”.</w:t>
      </w:r>
    </w:p>
    <w:p w:rsidR="00FB2027" w:rsidRDefault="00FB2027" w:rsidP="00FB2027">
      <w:pPr>
        <w:spacing w:line="240" w:lineRule="exact"/>
        <w:ind w:right="454"/>
        <w:rPr>
          <w:b/>
          <w:lang w:val="tt-RU"/>
        </w:rPr>
      </w:pPr>
      <w:r>
        <w:rPr>
          <w:b/>
          <w:lang w:val="tt-RU"/>
        </w:rPr>
        <w:t>28 нче кисәк (22 нче тема).</w:t>
      </w:r>
    </w:p>
    <w:p w:rsidR="00FB2027" w:rsidRDefault="00FB2027" w:rsidP="00FB2027">
      <w:pPr>
        <w:spacing w:line="240" w:lineRule="exact"/>
        <w:ind w:right="454"/>
        <w:rPr>
          <w:i/>
          <w:lang w:val="tt-RU"/>
        </w:rPr>
      </w:pPr>
      <w:r>
        <w:rPr>
          <w:b/>
          <w:lang w:val="tt-RU"/>
        </w:rPr>
        <w:t>- Наши</w:t>
      </w:r>
      <w:r>
        <w:rPr>
          <w:b/>
        </w:rPr>
        <w:t xml:space="preserve"> друзья Акбай и Мияу угощаются. Давайте, спросим, что они пьют</w:t>
      </w:r>
      <w:r>
        <w:rPr>
          <w:b/>
          <w:lang w:val="tt-RU"/>
        </w:rPr>
        <w:t xml:space="preserve"> </w:t>
      </w:r>
      <w:r>
        <w:rPr>
          <w:i/>
          <w:lang w:val="tt-RU"/>
        </w:rPr>
        <w:t>(хатын-кыз тавышы)</w:t>
      </w:r>
    </w:p>
    <w:p w:rsidR="00FB2027" w:rsidRDefault="00FB2027" w:rsidP="00FB2027">
      <w:pPr>
        <w:spacing w:line="240" w:lineRule="exact"/>
        <w:ind w:right="454"/>
        <w:rPr>
          <w:i/>
          <w:lang w:val="tt-RU"/>
        </w:rPr>
      </w:pPr>
      <w:r>
        <w:rPr>
          <w:b/>
          <w:lang w:val="tt-RU"/>
        </w:rPr>
        <w:t xml:space="preserve">- Акбай, бу нәрсә? </w:t>
      </w:r>
      <w:r>
        <w:rPr>
          <w:i/>
          <w:lang w:val="tt-RU"/>
        </w:rPr>
        <w:t>(хатын-кыз тавышы)</w:t>
      </w:r>
    </w:p>
    <w:p w:rsidR="00FB2027" w:rsidRDefault="00FB2027" w:rsidP="00FB2027">
      <w:pPr>
        <w:spacing w:line="240" w:lineRule="exact"/>
        <w:ind w:right="454"/>
        <w:rPr>
          <w:lang w:val="tt-RU"/>
        </w:rPr>
      </w:pPr>
      <w:r>
        <w:rPr>
          <w:b/>
          <w:lang w:val="tt-RU"/>
        </w:rPr>
        <w:t>- Акбай:</w:t>
      </w:r>
      <w:r>
        <w:rPr>
          <w:lang w:val="tt-RU"/>
        </w:rPr>
        <w:t xml:space="preserve"> Чәй.</w:t>
      </w:r>
    </w:p>
    <w:p w:rsidR="00FB2027" w:rsidRDefault="00FB2027" w:rsidP="00FB2027">
      <w:pPr>
        <w:spacing w:line="240" w:lineRule="exact"/>
        <w:ind w:right="454"/>
        <w:rPr>
          <w:i/>
          <w:lang w:val="tt-RU"/>
        </w:rPr>
      </w:pPr>
      <w:r>
        <w:rPr>
          <w:b/>
          <w:lang w:val="tt-RU"/>
        </w:rPr>
        <w:t xml:space="preserve">- Мияу, бу нәрсә? </w:t>
      </w:r>
      <w:r>
        <w:rPr>
          <w:i/>
          <w:lang w:val="tt-RU"/>
        </w:rPr>
        <w:t>(хатын-кыз тавышы)</w:t>
      </w:r>
    </w:p>
    <w:p w:rsidR="00FB2027" w:rsidRDefault="00FB2027" w:rsidP="00FB2027">
      <w:pPr>
        <w:spacing w:line="240" w:lineRule="exact"/>
        <w:ind w:right="454"/>
        <w:rPr>
          <w:lang w:val="tt-RU"/>
        </w:rPr>
      </w:pPr>
      <w:r>
        <w:rPr>
          <w:b/>
          <w:lang w:val="tt-RU"/>
        </w:rPr>
        <w:t>- Мияу:</w:t>
      </w:r>
      <w:r>
        <w:rPr>
          <w:lang w:val="tt-RU"/>
        </w:rPr>
        <w:t xml:space="preserve"> Сөт.</w:t>
      </w:r>
    </w:p>
    <w:p w:rsidR="00FB2027" w:rsidRDefault="00FB2027" w:rsidP="00FB2027">
      <w:pPr>
        <w:spacing w:line="240" w:lineRule="exact"/>
        <w:ind w:right="454"/>
        <w:rPr>
          <w:b/>
          <w:lang w:val="tt-RU"/>
        </w:rPr>
      </w:pPr>
    </w:p>
    <w:p w:rsidR="00FB2027" w:rsidRDefault="00FB2027" w:rsidP="00FB2027">
      <w:pPr>
        <w:spacing w:line="240" w:lineRule="exact"/>
        <w:ind w:right="454"/>
        <w:rPr>
          <w:b/>
          <w:lang w:val="tt-RU"/>
        </w:rPr>
      </w:pPr>
      <w:r>
        <w:rPr>
          <w:b/>
          <w:lang w:val="tt-RU"/>
        </w:rPr>
        <w:t>29 нчы кисәк (22 нче тема).</w:t>
      </w:r>
    </w:p>
    <w:p w:rsidR="00FB2027" w:rsidRDefault="00FB2027" w:rsidP="00FB2027">
      <w:pPr>
        <w:spacing w:line="240" w:lineRule="exact"/>
        <w:ind w:right="454"/>
        <w:rPr>
          <w:i/>
          <w:lang w:val="tt-RU"/>
        </w:rPr>
      </w:pPr>
      <w:r>
        <w:rPr>
          <w:lang w:val="tt-RU"/>
        </w:rPr>
        <w:t xml:space="preserve">-  </w:t>
      </w:r>
      <w:r>
        <w:rPr>
          <w:b/>
          <w:lang w:val="tt-RU"/>
        </w:rPr>
        <w:t>Слушай!</w:t>
      </w:r>
      <w:r>
        <w:rPr>
          <w:lang w:val="tt-RU"/>
        </w:rPr>
        <w:t xml:space="preserve"> </w:t>
      </w:r>
      <w:r>
        <w:rPr>
          <w:i/>
          <w:lang w:val="tt-RU"/>
        </w:rPr>
        <w:t>(ир-ат тавышы)</w:t>
      </w:r>
    </w:p>
    <w:p w:rsidR="00FB2027" w:rsidRDefault="00FB2027" w:rsidP="00FB2027">
      <w:pPr>
        <w:spacing w:line="240" w:lineRule="exact"/>
        <w:ind w:right="454"/>
        <w:rPr>
          <w:i/>
          <w:lang w:val="tt-RU"/>
        </w:rPr>
      </w:pPr>
      <w:r>
        <w:rPr>
          <w:lang w:val="tt-RU"/>
        </w:rPr>
        <w:t xml:space="preserve">-  </w:t>
      </w:r>
      <w:r>
        <w:rPr>
          <w:b/>
          <w:lang w:val="tt-RU"/>
        </w:rPr>
        <w:t>Тыңла!</w:t>
      </w:r>
      <w:r>
        <w:rPr>
          <w:lang w:val="tt-RU"/>
        </w:rPr>
        <w:t xml:space="preserve"> </w:t>
      </w:r>
      <w:r>
        <w:rPr>
          <w:i/>
          <w:lang w:val="tt-RU"/>
        </w:rPr>
        <w:t>(хатын-кыз тавышы)</w:t>
      </w:r>
    </w:p>
    <w:p w:rsidR="00FB2027" w:rsidRDefault="00FB2027" w:rsidP="00FB2027">
      <w:pPr>
        <w:spacing w:line="240" w:lineRule="exact"/>
        <w:ind w:right="454"/>
        <w:rPr>
          <w:i/>
          <w:lang w:val="tt-RU"/>
        </w:rPr>
      </w:pPr>
      <w:r>
        <w:rPr>
          <w:lang w:val="tt-RU"/>
        </w:rPr>
        <w:t xml:space="preserve">-  Сөт </w:t>
      </w:r>
      <w:r>
        <w:rPr>
          <w:i/>
          <w:lang w:val="tt-RU"/>
        </w:rPr>
        <w:t>(хатын-кыз тавышы, пауза-3 секунд)</w:t>
      </w:r>
    </w:p>
    <w:p w:rsidR="00FB2027" w:rsidRDefault="00FB2027" w:rsidP="00FB2027">
      <w:pPr>
        <w:spacing w:line="240" w:lineRule="exact"/>
        <w:ind w:right="454"/>
        <w:rPr>
          <w:i/>
          <w:lang w:val="tt-RU"/>
        </w:rPr>
      </w:pPr>
      <w:r>
        <w:rPr>
          <w:lang w:val="tt-RU"/>
        </w:rPr>
        <w:t xml:space="preserve">-  Сөт </w:t>
      </w:r>
      <w:r>
        <w:rPr>
          <w:i/>
          <w:lang w:val="tt-RU"/>
        </w:rPr>
        <w:t>(хатын-кыз тавышы, пауза-3 секунд)</w:t>
      </w:r>
    </w:p>
    <w:p w:rsidR="00FB2027" w:rsidRDefault="00FB2027" w:rsidP="00FB2027">
      <w:pPr>
        <w:spacing w:line="240" w:lineRule="exact"/>
        <w:ind w:right="454"/>
        <w:rPr>
          <w:i/>
          <w:lang w:val="tt-RU"/>
        </w:rPr>
      </w:pPr>
      <w:r>
        <w:rPr>
          <w:lang w:val="tt-RU"/>
        </w:rPr>
        <w:t xml:space="preserve">-  Чәй </w:t>
      </w:r>
      <w:r>
        <w:rPr>
          <w:i/>
          <w:lang w:val="tt-RU"/>
        </w:rPr>
        <w:t>(ир-ат тавышы, пауза-3 секунд)</w:t>
      </w:r>
    </w:p>
    <w:p w:rsidR="00FB2027" w:rsidRDefault="00FB2027" w:rsidP="00FB2027">
      <w:pPr>
        <w:spacing w:line="240" w:lineRule="exact"/>
        <w:ind w:right="454"/>
        <w:rPr>
          <w:i/>
          <w:lang w:val="tt-RU"/>
        </w:rPr>
      </w:pPr>
      <w:r>
        <w:rPr>
          <w:lang w:val="tt-RU"/>
        </w:rPr>
        <w:t xml:space="preserve">-  Чәй </w:t>
      </w:r>
      <w:r>
        <w:rPr>
          <w:i/>
          <w:lang w:val="tt-RU"/>
        </w:rPr>
        <w:t>(ир-ат тавышы, пауза-3 секунд)</w:t>
      </w:r>
    </w:p>
    <w:p w:rsidR="00FB2027" w:rsidRDefault="00FB2027" w:rsidP="00FB2027">
      <w:pPr>
        <w:spacing w:line="240" w:lineRule="exact"/>
        <w:ind w:right="454"/>
        <w:rPr>
          <w:i/>
          <w:lang w:val="tt-RU"/>
        </w:rPr>
      </w:pPr>
      <w:r>
        <w:rPr>
          <w:lang w:val="tt-RU"/>
        </w:rPr>
        <w:t xml:space="preserve">-  Ипи </w:t>
      </w:r>
      <w:r>
        <w:rPr>
          <w:i/>
          <w:lang w:val="tt-RU"/>
        </w:rPr>
        <w:t>(хатын-кыз тавышы, пауза-3 секунд)</w:t>
      </w:r>
    </w:p>
    <w:p w:rsidR="00FB2027" w:rsidRDefault="00FB2027" w:rsidP="00FB2027">
      <w:pPr>
        <w:spacing w:line="240" w:lineRule="exact"/>
        <w:ind w:right="454"/>
        <w:rPr>
          <w:i/>
          <w:lang w:val="tt-RU"/>
        </w:rPr>
      </w:pPr>
      <w:r>
        <w:rPr>
          <w:lang w:val="tt-RU"/>
        </w:rPr>
        <w:t xml:space="preserve">-  Ипи </w:t>
      </w:r>
      <w:r>
        <w:rPr>
          <w:i/>
          <w:lang w:val="tt-RU"/>
        </w:rPr>
        <w:t>(хатын-кыз тавышы, пауза-3 секунд)</w:t>
      </w:r>
    </w:p>
    <w:p w:rsidR="00FB2027" w:rsidRDefault="00FB2027" w:rsidP="00FB2027">
      <w:pPr>
        <w:spacing w:line="240" w:lineRule="exact"/>
        <w:ind w:right="454"/>
        <w:rPr>
          <w:i/>
          <w:lang w:val="tt-RU"/>
        </w:rPr>
      </w:pPr>
      <w:r>
        <w:rPr>
          <w:lang w:val="tt-RU"/>
        </w:rPr>
        <w:t>-  Алма</w:t>
      </w:r>
      <w:r>
        <w:rPr>
          <w:i/>
          <w:lang w:val="tt-RU"/>
        </w:rPr>
        <w:t xml:space="preserve"> (ир-ат тавышы, пауза-3 секунд)</w:t>
      </w:r>
    </w:p>
    <w:p w:rsidR="00FB2027" w:rsidRDefault="00FB2027" w:rsidP="00FB2027">
      <w:pPr>
        <w:spacing w:line="240" w:lineRule="exact"/>
        <w:ind w:right="454"/>
        <w:rPr>
          <w:i/>
          <w:lang w:val="tt-RU"/>
        </w:rPr>
      </w:pPr>
      <w:r>
        <w:rPr>
          <w:lang w:val="tt-RU"/>
        </w:rPr>
        <w:lastRenderedPageBreak/>
        <w:t>- Алма</w:t>
      </w:r>
      <w:r>
        <w:rPr>
          <w:i/>
          <w:lang w:val="tt-RU"/>
        </w:rPr>
        <w:t xml:space="preserve"> (ир-ат тавышы)</w:t>
      </w:r>
    </w:p>
    <w:p w:rsidR="00FB2027" w:rsidRDefault="00FB2027" w:rsidP="00FB2027">
      <w:pPr>
        <w:spacing w:line="240" w:lineRule="exact"/>
        <w:ind w:right="454" w:firstLine="360"/>
        <w:rPr>
          <w:lang w:val="tt-RU"/>
        </w:rPr>
      </w:pPr>
    </w:p>
    <w:p w:rsidR="00FB2027" w:rsidRDefault="00FB2027" w:rsidP="00FB2027">
      <w:pPr>
        <w:spacing w:line="240" w:lineRule="exact"/>
        <w:ind w:right="454"/>
        <w:rPr>
          <w:b/>
          <w:lang w:val="tt-RU"/>
        </w:rPr>
      </w:pPr>
      <w:r>
        <w:rPr>
          <w:b/>
          <w:lang w:val="tt-RU"/>
        </w:rPr>
        <w:t>30 нчы кисәк (22 нче тема).</w:t>
      </w:r>
    </w:p>
    <w:p w:rsidR="00FB2027" w:rsidRDefault="00FB2027" w:rsidP="00FB2027">
      <w:pPr>
        <w:spacing w:line="240" w:lineRule="exact"/>
        <w:ind w:right="454"/>
        <w:rPr>
          <w:i/>
          <w:lang w:val="tt-RU"/>
        </w:rPr>
      </w:pPr>
      <w:r>
        <w:rPr>
          <w:lang w:val="tt-RU"/>
        </w:rPr>
        <w:t xml:space="preserve">-  </w:t>
      </w:r>
      <w:r>
        <w:rPr>
          <w:b/>
          <w:lang w:val="tt-RU"/>
        </w:rPr>
        <w:t xml:space="preserve">Слушай!Повтори! </w:t>
      </w:r>
      <w:r>
        <w:rPr>
          <w:i/>
          <w:lang w:val="tt-RU"/>
        </w:rPr>
        <w:t>(ир-ат тавышы)</w:t>
      </w:r>
    </w:p>
    <w:p w:rsidR="00FB2027" w:rsidRDefault="00FB2027" w:rsidP="00FB2027">
      <w:pPr>
        <w:spacing w:line="240" w:lineRule="exact"/>
        <w:ind w:right="454"/>
        <w:rPr>
          <w:i/>
          <w:lang w:val="tt-RU"/>
        </w:rPr>
      </w:pPr>
      <w:r>
        <w:rPr>
          <w:lang w:val="tt-RU"/>
        </w:rPr>
        <w:t xml:space="preserve">-  </w:t>
      </w:r>
      <w:r>
        <w:rPr>
          <w:b/>
          <w:lang w:val="tt-RU"/>
        </w:rPr>
        <w:t>Тыңла!Кабатла!</w:t>
      </w:r>
      <w:r>
        <w:rPr>
          <w:lang w:val="tt-RU"/>
        </w:rPr>
        <w:t xml:space="preserve"> </w:t>
      </w:r>
      <w:r>
        <w:rPr>
          <w:i/>
          <w:lang w:val="tt-RU"/>
        </w:rPr>
        <w:t>(хатын-кыз тавышы)</w:t>
      </w:r>
    </w:p>
    <w:p w:rsidR="00FB2027" w:rsidRDefault="00FB2027" w:rsidP="00FB2027">
      <w:pPr>
        <w:spacing w:line="240" w:lineRule="exact"/>
        <w:ind w:right="454"/>
        <w:rPr>
          <w:i/>
          <w:lang w:val="tt-RU"/>
        </w:rPr>
      </w:pPr>
      <w:r>
        <w:rPr>
          <w:lang w:val="tt-RU"/>
        </w:rPr>
        <w:t>-  Сөт</w:t>
      </w:r>
      <w:r>
        <w:rPr>
          <w:i/>
          <w:lang w:val="tt-RU"/>
        </w:rPr>
        <w:t xml:space="preserve"> (хатын-кыз тавышы, пауза-5 секунд)</w:t>
      </w:r>
    </w:p>
    <w:p w:rsidR="00FB2027" w:rsidRDefault="00FB2027" w:rsidP="00FB2027">
      <w:pPr>
        <w:spacing w:line="240" w:lineRule="exact"/>
        <w:ind w:right="454"/>
        <w:rPr>
          <w:i/>
          <w:lang w:val="tt-RU"/>
        </w:rPr>
      </w:pPr>
      <w:r>
        <w:rPr>
          <w:lang w:val="tt-RU"/>
        </w:rPr>
        <w:t xml:space="preserve">-  Чәй </w:t>
      </w:r>
      <w:r>
        <w:rPr>
          <w:i/>
          <w:lang w:val="tt-RU"/>
        </w:rPr>
        <w:t>(ир-ат тавышы, пауза-5 секунд)</w:t>
      </w:r>
    </w:p>
    <w:p w:rsidR="00FB2027" w:rsidRDefault="00FB2027" w:rsidP="00FB2027">
      <w:pPr>
        <w:spacing w:line="240" w:lineRule="exact"/>
        <w:ind w:right="454"/>
        <w:rPr>
          <w:i/>
          <w:lang w:val="tt-RU"/>
        </w:rPr>
      </w:pPr>
      <w:r>
        <w:rPr>
          <w:lang w:val="tt-RU"/>
        </w:rPr>
        <w:t xml:space="preserve">-  Ипи </w:t>
      </w:r>
      <w:r>
        <w:rPr>
          <w:i/>
          <w:lang w:val="tt-RU"/>
        </w:rPr>
        <w:t>(хатын-кыз тавышы, пауза-5 секунд)</w:t>
      </w:r>
    </w:p>
    <w:p w:rsidR="00FB2027" w:rsidRDefault="00FB2027" w:rsidP="00FB2027">
      <w:pPr>
        <w:spacing w:line="240" w:lineRule="exact"/>
        <w:ind w:right="454"/>
        <w:rPr>
          <w:i/>
          <w:lang w:val="tt-RU"/>
        </w:rPr>
      </w:pPr>
      <w:r>
        <w:rPr>
          <w:lang w:val="tt-RU"/>
        </w:rPr>
        <w:t xml:space="preserve">-  Алма </w:t>
      </w:r>
      <w:r>
        <w:rPr>
          <w:i/>
          <w:lang w:val="tt-RU"/>
        </w:rPr>
        <w:t>(ир-ат тавышы)</w:t>
      </w:r>
    </w:p>
    <w:p w:rsidR="00FB2027" w:rsidRDefault="00FB2027" w:rsidP="00FB2027">
      <w:pPr>
        <w:spacing w:line="240" w:lineRule="exact"/>
        <w:ind w:right="454"/>
        <w:rPr>
          <w:b/>
          <w:lang w:val="tt-RU"/>
        </w:rPr>
      </w:pPr>
    </w:p>
    <w:p w:rsidR="00FB2027" w:rsidRDefault="00FB2027" w:rsidP="00FB2027">
      <w:pPr>
        <w:spacing w:line="240" w:lineRule="exact"/>
        <w:ind w:right="454"/>
        <w:rPr>
          <w:b/>
          <w:lang w:val="tt-RU"/>
        </w:rPr>
      </w:pPr>
      <w:r>
        <w:rPr>
          <w:b/>
          <w:lang w:val="tt-RU"/>
        </w:rPr>
        <w:t>31 нче кисәк (22 нче тема).</w:t>
      </w:r>
    </w:p>
    <w:p w:rsidR="00FB2027" w:rsidRDefault="00FB2027" w:rsidP="00FB2027">
      <w:pPr>
        <w:spacing w:line="240" w:lineRule="exact"/>
        <w:ind w:right="454"/>
        <w:rPr>
          <w:i/>
          <w:lang w:val="tt-RU"/>
        </w:rPr>
      </w:pPr>
      <w:r>
        <w:rPr>
          <w:lang w:val="tt-RU"/>
        </w:rPr>
        <w:t xml:space="preserve">-  </w:t>
      </w:r>
      <w:r>
        <w:rPr>
          <w:b/>
          <w:lang w:val="tt-RU"/>
        </w:rPr>
        <w:t>Слушай!Пока</w:t>
      </w:r>
      <w:r>
        <w:rPr>
          <w:b/>
        </w:rPr>
        <w:t>ж</w:t>
      </w:r>
      <w:r>
        <w:rPr>
          <w:b/>
          <w:lang w:val="tt-RU"/>
        </w:rPr>
        <w:t>и!Повтори!</w:t>
      </w:r>
      <w:r>
        <w:rPr>
          <w:lang w:val="tt-RU"/>
        </w:rPr>
        <w:t xml:space="preserve"> </w:t>
      </w:r>
      <w:r>
        <w:rPr>
          <w:i/>
          <w:lang w:val="tt-RU"/>
        </w:rPr>
        <w:t>(ир-ат тавышы)</w:t>
      </w:r>
    </w:p>
    <w:p w:rsidR="00FB2027" w:rsidRDefault="00FB2027" w:rsidP="00FB2027">
      <w:pPr>
        <w:spacing w:line="240" w:lineRule="exact"/>
        <w:ind w:right="454"/>
        <w:rPr>
          <w:i/>
          <w:lang w:val="tt-RU"/>
        </w:rPr>
      </w:pPr>
      <w:r>
        <w:rPr>
          <w:lang w:val="tt-RU"/>
        </w:rPr>
        <w:t xml:space="preserve">-  </w:t>
      </w:r>
      <w:r>
        <w:rPr>
          <w:b/>
          <w:lang w:val="tt-RU"/>
        </w:rPr>
        <w:t>Тыңла!Күрсәт!Кабатла!</w:t>
      </w:r>
      <w:r>
        <w:rPr>
          <w:lang w:val="tt-RU"/>
        </w:rPr>
        <w:t xml:space="preserve"> </w:t>
      </w:r>
      <w:r>
        <w:rPr>
          <w:i/>
          <w:lang w:val="tt-RU"/>
        </w:rPr>
        <w:t>(хатын-кыз тавышы)</w:t>
      </w:r>
    </w:p>
    <w:p w:rsidR="00FB2027" w:rsidRDefault="00FB2027" w:rsidP="00FB2027">
      <w:pPr>
        <w:spacing w:line="240" w:lineRule="exact"/>
        <w:ind w:right="454"/>
        <w:rPr>
          <w:i/>
          <w:lang w:val="tt-RU"/>
        </w:rPr>
      </w:pPr>
      <w:r>
        <w:rPr>
          <w:lang w:val="tt-RU"/>
        </w:rPr>
        <w:t xml:space="preserve">-  Сөт </w:t>
      </w:r>
      <w:r>
        <w:rPr>
          <w:i/>
          <w:lang w:val="tt-RU"/>
        </w:rPr>
        <w:t>(хатын-кыз тавышы, пауза-6 секунд)</w:t>
      </w:r>
    </w:p>
    <w:p w:rsidR="00FB2027" w:rsidRDefault="00FB2027" w:rsidP="00FB2027">
      <w:pPr>
        <w:spacing w:line="240" w:lineRule="exact"/>
        <w:ind w:right="454"/>
        <w:rPr>
          <w:i/>
          <w:lang w:val="tt-RU"/>
        </w:rPr>
      </w:pPr>
      <w:r>
        <w:rPr>
          <w:lang w:val="tt-RU"/>
        </w:rPr>
        <w:t xml:space="preserve">-  Чәй </w:t>
      </w:r>
      <w:r>
        <w:rPr>
          <w:i/>
          <w:lang w:val="tt-RU"/>
        </w:rPr>
        <w:t>(ир-ат тавышы, пауза-6 секунд)</w:t>
      </w:r>
    </w:p>
    <w:p w:rsidR="00FB2027" w:rsidRDefault="00FB2027" w:rsidP="00FB2027">
      <w:pPr>
        <w:spacing w:line="240" w:lineRule="exact"/>
        <w:ind w:right="454"/>
        <w:rPr>
          <w:i/>
          <w:lang w:val="tt-RU"/>
        </w:rPr>
      </w:pPr>
      <w:r>
        <w:rPr>
          <w:lang w:val="tt-RU"/>
        </w:rPr>
        <w:t xml:space="preserve">-  Ипи </w:t>
      </w:r>
      <w:r>
        <w:rPr>
          <w:i/>
          <w:lang w:val="tt-RU"/>
        </w:rPr>
        <w:t>(хатын-кыз тавышы, пауза-6 секунд)</w:t>
      </w:r>
    </w:p>
    <w:p w:rsidR="00FB2027" w:rsidRDefault="00FB2027" w:rsidP="00FB2027">
      <w:pPr>
        <w:spacing w:line="240" w:lineRule="exact"/>
        <w:ind w:right="454"/>
        <w:rPr>
          <w:i/>
          <w:lang w:val="tt-RU"/>
        </w:rPr>
      </w:pPr>
      <w:r>
        <w:rPr>
          <w:lang w:val="tt-RU"/>
        </w:rPr>
        <w:t xml:space="preserve">-  Алма </w:t>
      </w:r>
      <w:r>
        <w:rPr>
          <w:i/>
          <w:lang w:val="tt-RU"/>
        </w:rPr>
        <w:t>(ир-ат тавышы)</w:t>
      </w:r>
    </w:p>
    <w:p w:rsidR="00FB2027" w:rsidRDefault="00FB2027" w:rsidP="00FB2027">
      <w:pPr>
        <w:spacing w:line="240" w:lineRule="exact"/>
        <w:ind w:right="454" w:firstLine="360"/>
        <w:rPr>
          <w:b/>
          <w:lang w:val="tt-RU"/>
        </w:rPr>
      </w:pPr>
    </w:p>
    <w:p w:rsidR="00FB2027" w:rsidRDefault="00FB2027" w:rsidP="00FB2027">
      <w:pPr>
        <w:spacing w:line="240" w:lineRule="exact"/>
        <w:ind w:right="454"/>
        <w:rPr>
          <w:b/>
          <w:lang w:val="tt-RU"/>
        </w:rPr>
      </w:pPr>
      <w:r>
        <w:rPr>
          <w:b/>
          <w:lang w:val="tt-RU"/>
        </w:rPr>
        <w:t>Тема: “Дустыңны сыйла”.</w:t>
      </w:r>
    </w:p>
    <w:p w:rsidR="00FB2027" w:rsidRDefault="00FB2027" w:rsidP="00FB2027">
      <w:pPr>
        <w:spacing w:line="240" w:lineRule="exact"/>
        <w:ind w:right="454"/>
        <w:rPr>
          <w:b/>
          <w:lang w:val="tt-RU"/>
        </w:rPr>
      </w:pPr>
      <w:r>
        <w:rPr>
          <w:b/>
          <w:lang w:val="tt-RU"/>
        </w:rPr>
        <w:t>32 нче кисәк (23 нче тема).</w:t>
      </w:r>
    </w:p>
    <w:p w:rsidR="00FB2027" w:rsidRDefault="00FB2027" w:rsidP="00FB2027">
      <w:pPr>
        <w:spacing w:line="240" w:lineRule="exact"/>
        <w:ind w:right="454"/>
        <w:rPr>
          <w:lang w:val="tt-RU"/>
        </w:rPr>
      </w:pPr>
      <w:r>
        <w:rPr>
          <w:b/>
          <w:lang w:val="tt-RU"/>
        </w:rPr>
        <w:t>Акбай:</w:t>
      </w:r>
      <w:r>
        <w:rPr>
          <w:lang w:val="tt-RU"/>
        </w:rPr>
        <w:t xml:space="preserve"> Мияу, мә сөт.</w:t>
      </w:r>
    </w:p>
    <w:p w:rsidR="00FB2027" w:rsidRDefault="00FB2027" w:rsidP="00FB2027">
      <w:pPr>
        <w:spacing w:line="240" w:lineRule="exact"/>
        <w:ind w:right="454"/>
        <w:rPr>
          <w:lang w:val="tt-RU"/>
        </w:rPr>
      </w:pPr>
      <w:r>
        <w:rPr>
          <w:b/>
          <w:lang w:val="tt-RU"/>
        </w:rPr>
        <w:t>Мияу:</w:t>
      </w:r>
      <w:r>
        <w:rPr>
          <w:lang w:val="tt-RU"/>
        </w:rPr>
        <w:t xml:space="preserve"> Акбай, мә ипи.</w:t>
      </w:r>
    </w:p>
    <w:p w:rsidR="00FB2027" w:rsidRDefault="00FB2027" w:rsidP="00FB2027">
      <w:pPr>
        <w:spacing w:line="240" w:lineRule="exact"/>
        <w:ind w:right="454"/>
        <w:rPr>
          <w:i/>
          <w:lang w:val="tt-RU"/>
        </w:rPr>
      </w:pPr>
      <w:r>
        <w:rPr>
          <w:b/>
          <w:lang w:val="tt-RU"/>
        </w:rPr>
        <w:t xml:space="preserve">- Акбай и Мияу друг друга угостили. А что они забыли сказать за   угощение? </w:t>
      </w:r>
      <w:r>
        <w:rPr>
          <w:i/>
          <w:lang w:val="tt-RU"/>
        </w:rPr>
        <w:t>(хатын-кыз тавышы, пауза-3 секунд)</w:t>
      </w:r>
    </w:p>
    <w:p w:rsidR="00FB2027" w:rsidRDefault="00FB2027" w:rsidP="00FB2027">
      <w:pPr>
        <w:spacing w:line="240" w:lineRule="exact"/>
        <w:ind w:right="454"/>
        <w:rPr>
          <w:i/>
          <w:lang w:val="tt-RU"/>
        </w:rPr>
      </w:pPr>
      <w:r>
        <w:rPr>
          <w:b/>
          <w:i/>
          <w:lang w:val="tt-RU"/>
        </w:rPr>
        <w:t xml:space="preserve">Балалар: </w:t>
      </w:r>
      <w:r>
        <w:rPr>
          <w:i/>
          <w:lang w:val="tt-RU"/>
        </w:rPr>
        <w:t>Спасибо.</w:t>
      </w:r>
    </w:p>
    <w:p w:rsidR="00FB2027" w:rsidRDefault="00FB2027" w:rsidP="00FB2027">
      <w:pPr>
        <w:spacing w:line="240" w:lineRule="exact"/>
        <w:ind w:right="454"/>
        <w:rPr>
          <w:i/>
          <w:lang w:val="tt-RU"/>
        </w:rPr>
      </w:pPr>
      <w:r>
        <w:rPr>
          <w:b/>
          <w:lang w:val="tt-RU"/>
        </w:rPr>
        <w:t xml:space="preserve">- Правильно, “Спасибо” – “Рәхмәт”. Акбай, скажи “Рәхмәт” </w:t>
      </w:r>
      <w:r>
        <w:rPr>
          <w:i/>
          <w:lang w:val="tt-RU"/>
        </w:rPr>
        <w:t>(хатын-кыз тавышы)</w:t>
      </w:r>
    </w:p>
    <w:p w:rsidR="00FB2027" w:rsidRDefault="00FB2027" w:rsidP="00FB2027">
      <w:pPr>
        <w:spacing w:line="240" w:lineRule="exact"/>
        <w:ind w:right="454"/>
        <w:rPr>
          <w:lang w:val="tt-RU"/>
        </w:rPr>
      </w:pPr>
      <w:r>
        <w:rPr>
          <w:b/>
          <w:lang w:val="tt-RU"/>
        </w:rPr>
        <w:t>Акбай:</w:t>
      </w:r>
      <w:r>
        <w:rPr>
          <w:lang w:val="tt-RU"/>
        </w:rPr>
        <w:t xml:space="preserve"> Рәхмәт. Мияу, скажи “Рәхмәт”.</w:t>
      </w:r>
    </w:p>
    <w:p w:rsidR="00FB2027" w:rsidRDefault="00FB2027" w:rsidP="00FB2027">
      <w:pPr>
        <w:spacing w:line="240" w:lineRule="exact"/>
        <w:ind w:right="454"/>
        <w:rPr>
          <w:lang w:val="tt-RU"/>
        </w:rPr>
      </w:pPr>
      <w:r>
        <w:rPr>
          <w:b/>
          <w:lang w:val="tt-RU"/>
        </w:rPr>
        <w:t xml:space="preserve"> Мияу:</w:t>
      </w:r>
      <w:r>
        <w:rPr>
          <w:lang w:val="tt-RU"/>
        </w:rPr>
        <w:t xml:space="preserve"> Рәхмәт.</w:t>
      </w:r>
    </w:p>
    <w:p w:rsidR="00FB2027" w:rsidRDefault="00FB2027" w:rsidP="00FB2027">
      <w:pPr>
        <w:spacing w:line="240" w:lineRule="exact"/>
        <w:ind w:right="454"/>
        <w:rPr>
          <w:lang w:val="tt-RU"/>
        </w:rPr>
      </w:pPr>
    </w:p>
    <w:p w:rsidR="00FB2027" w:rsidRDefault="00FB2027" w:rsidP="00FB2027">
      <w:pPr>
        <w:spacing w:line="240" w:lineRule="exact"/>
        <w:ind w:right="454"/>
        <w:rPr>
          <w:b/>
          <w:lang w:val="tt-RU"/>
        </w:rPr>
      </w:pPr>
      <w:r>
        <w:rPr>
          <w:b/>
          <w:lang w:val="tt-RU"/>
        </w:rPr>
        <w:t>Тема: “Песине сыйла”.</w:t>
      </w:r>
    </w:p>
    <w:p w:rsidR="00FB2027" w:rsidRDefault="00FB2027" w:rsidP="00FB2027">
      <w:pPr>
        <w:spacing w:line="240" w:lineRule="exact"/>
        <w:ind w:right="454"/>
        <w:rPr>
          <w:b/>
          <w:lang w:val="tt-RU"/>
        </w:rPr>
      </w:pPr>
      <w:r>
        <w:rPr>
          <w:b/>
          <w:lang w:val="tt-RU"/>
        </w:rPr>
        <w:t>33 нче кисәк (25 нче тема).</w:t>
      </w:r>
    </w:p>
    <w:p w:rsidR="00FB2027" w:rsidRDefault="00FB2027" w:rsidP="00FB2027">
      <w:pPr>
        <w:spacing w:line="240" w:lineRule="exact"/>
        <w:ind w:right="454"/>
        <w:rPr>
          <w:i/>
          <w:lang w:val="tt-RU"/>
        </w:rPr>
      </w:pPr>
      <w:r>
        <w:rPr>
          <w:b/>
          <w:lang w:val="tt-RU"/>
        </w:rPr>
        <w:t xml:space="preserve">- Акбай здесь, а где же Мияу? Акбай позови, Мияу </w:t>
      </w:r>
      <w:r>
        <w:rPr>
          <w:i/>
          <w:lang w:val="tt-RU"/>
        </w:rPr>
        <w:t>(хатын-кыз тавышы)</w:t>
      </w:r>
    </w:p>
    <w:p w:rsidR="00FB2027" w:rsidRDefault="00FB2027" w:rsidP="00FB2027">
      <w:pPr>
        <w:spacing w:line="240" w:lineRule="exact"/>
        <w:ind w:right="454"/>
        <w:rPr>
          <w:lang w:val="tt-RU"/>
        </w:rPr>
      </w:pPr>
      <w:r>
        <w:rPr>
          <w:b/>
          <w:lang w:val="tt-RU"/>
        </w:rPr>
        <w:t>Акбай:</w:t>
      </w:r>
      <w:r>
        <w:rPr>
          <w:lang w:val="tt-RU"/>
        </w:rPr>
        <w:t xml:space="preserve"> Мияу, иди сюда. Кил монда.</w:t>
      </w:r>
    </w:p>
    <w:p w:rsidR="00FB2027" w:rsidRDefault="00FB2027" w:rsidP="00FB2027">
      <w:pPr>
        <w:spacing w:line="240" w:lineRule="exact"/>
        <w:ind w:right="454"/>
        <w:rPr>
          <w:i/>
          <w:lang w:val="tt-RU"/>
        </w:rPr>
      </w:pPr>
      <w:r>
        <w:rPr>
          <w:b/>
          <w:lang w:val="tt-RU"/>
        </w:rPr>
        <w:t xml:space="preserve">- Мияу не идёт. Наверно не слышит. Давайте, вместе позовём </w:t>
      </w:r>
      <w:r>
        <w:rPr>
          <w:i/>
          <w:lang w:val="tt-RU"/>
        </w:rPr>
        <w:t>(хатын-кыз тавышы)</w:t>
      </w:r>
    </w:p>
    <w:p w:rsidR="00FB2027" w:rsidRDefault="00FB2027" w:rsidP="00FB2027">
      <w:pPr>
        <w:spacing w:line="240" w:lineRule="exact"/>
        <w:ind w:right="454"/>
        <w:rPr>
          <w:i/>
          <w:lang w:val="tt-RU"/>
        </w:rPr>
      </w:pPr>
      <w:r>
        <w:rPr>
          <w:b/>
          <w:i/>
          <w:lang w:val="tt-RU"/>
        </w:rPr>
        <w:t>Бергә:</w:t>
      </w:r>
      <w:r>
        <w:rPr>
          <w:i/>
          <w:lang w:val="tt-RU"/>
        </w:rPr>
        <w:t xml:space="preserve"> Мияу, кил монда.</w:t>
      </w:r>
    </w:p>
    <w:p w:rsidR="00FB2027" w:rsidRDefault="00FB2027" w:rsidP="00FB2027">
      <w:pPr>
        <w:spacing w:line="240" w:lineRule="exact"/>
        <w:ind w:right="454"/>
        <w:rPr>
          <w:b/>
          <w:lang w:val="tt-RU"/>
        </w:rPr>
      </w:pPr>
    </w:p>
    <w:p w:rsidR="00FB2027" w:rsidRDefault="00FB2027" w:rsidP="00FB2027">
      <w:pPr>
        <w:spacing w:line="240" w:lineRule="exact"/>
        <w:ind w:right="454"/>
        <w:rPr>
          <w:b/>
          <w:lang w:val="tt-RU"/>
        </w:rPr>
      </w:pPr>
      <w:r>
        <w:rPr>
          <w:b/>
          <w:lang w:val="tt-RU"/>
        </w:rPr>
        <w:t>34 нче кисәк (25 нче тема).</w:t>
      </w:r>
    </w:p>
    <w:p w:rsidR="00FB2027" w:rsidRDefault="00FB2027" w:rsidP="00FB2027">
      <w:pPr>
        <w:spacing w:line="240" w:lineRule="exact"/>
        <w:ind w:right="454"/>
        <w:rPr>
          <w:i/>
          <w:lang w:val="tt-RU"/>
        </w:rPr>
      </w:pPr>
      <w:r>
        <w:rPr>
          <w:b/>
          <w:lang w:val="tt-RU"/>
        </w:rPr>
        <w:t xml:space="preserve">- Мияу проголодался. Давайте, его угостим вкусным молоком. Песи, мә сөт. Сөт тәмлеме? </w:t>
      </w:r>
      <w:r>
        <w:rPr>
          <w:i/>
          <w:lang w:val="tt-RU"/>
        </w:rPr>
        <w:t>(хатын-кыз тавышы)</w:t>
      </w:r>
    </w:p>
    <w:p w:rsidR="00FB2027" w:rsidRDefault="00FB2027" w:rsidP="00FB2027">
      <w:pPr>
        <w:spacing w:line="240" w:lineRule="exact"/>
        <w:ind w:right="454"/>
        <w:rPr>
          <w:i/>
          <w:lang w:val="tt-RU"/>
        </w:rPr>
      </w:pPr>
      <w:r>
        <w:rPr>
          <w:b/>
          <w:lang w:val="tt-RU"/>
        </w:rPr>
        <w:t>Мияу:</w:t>
      </w:r>
      <w:r>
        <w:rPr>
          <w:lang w:val="tt-RU"/>
        </w:rPr>
        <w:t xml:space="preserve"> Сөт тәмле, тәмле. Рәхмәт  </w:t>
      </w:r>
      <w:r>
        <w:rPr>
          <w:i/>
          <w:lang w:val="tt-RU"/>
        </w:rPr>
        <w:t>(пауза-5 секунд)</w:t>
      </w:r>
    </w:p>
    <w:p w:rsidR="00FB2027" w:rsidRDefault="00FB2027" w:rsidP="00FB2027">
      <w:pPr>
        <w:spacing w:line="240" w:lineRule="exact"/>
        <w:ind w:right="454"/>
        <w:rPr>
          <w:i/>
          <w:lang w:val="tt-RU"/>
        </w:rPr>
      </w:pPr>
      <w:r>
        <w:rPr>
          <w:b/>
          <w:lang w:val="tt-RU"/>
        </w:rPr>
        <w:t xml:space="preserve">- Акбай, мә ипи. Ипи тәмлеме? </w:t>
      </w:r>
      <w:r>
        <w:rPr>
          <w:i/>
          <w:lang w:val="tt-RU"/>
        </w:rPr>
        <w:t>(хатын-кыз тавышы)</w:t>
      </w:r>
    </w:p>
    <w:p w:rsidR="00FB2027" w:rsidRDefault="00FB2027" w:rsidP="00FB2027">
      <w:pPr>
        <w:spacing w:line="240" w:lineRule="exact"/>
        <w:ind w:right="454"/>
        <w:rPr>
          <w:lang w:val="tt-RU"/>
        </w:rPr>
      </w:pPr>
      <w:r>
        <w:rPr>
          <w:b/>
          <w:lang w:val="tt-RU"/>
        </w:rPr>
        <w:t>Акбай:</w:t>
      </w:r>
      <w:r>
        <w:rPr>
          <w:lang w:val="tt-RU"/>
        </w:rPr>
        <w:t xml:space="preserve"> Ипи тәмле, тәмле. Рәхмәт. </w:t>
      </w:r>
    </w:p>
    <w:p w:rsidR="00FB2027" w:rsidRDefault="00FB2027" w:rsidP="00FB2027">
      <w:pPr>
        <w:spacing w:line="240" w:lineRule="exact"/>
        <w:ind w:right="454"/>
        <w:rPr>
          <w:b/>
          <w:lang w:val="tt-RU"/>
        </w:rPr>
      </w:pPr>
    </w:p>
    <w:p w:rsidR="00FB2027" w:rsidRDefault="00FB2027" w:rsidP="00FB2027">
      <w:pPr>
        <w:spacing w:line="240" w:lineRule="exact"/>
        <w:ind w:right="454"/>
        <w:rPr>
          <w:b/>
          <w:lang w:val="tt-RU"/>
        </w:rPr>
      </w:pPr>
    </w:p>
    <w:p w:rsidR="00FB2027" w:rsidRDefault="00FB2027" w:rsidP="00FB2027">
      <w:pPr>
        <w:spacing w:line="240" w:lineRule="exact"/>
        <w:ind w:right="454"/>
        <w:rPr>
          <w:b/>
          <w:lang w:val="tt-RU"/>
        </w:rPr>
      </w:pPr>
      <w:r>
        <w:rPr>
          <w:b/>
          <w:lang w:val="tt-RU"/>
        </w:rPr>
        <w:t>Тема: “Кунак сыйлау”.</w:t>
      </w:r>
    </w:p>
    <w:p w:rsidR="00FB2027" w:rsidRDefault="00FB2027" w:rsidP="00FB2027">
      <w:pPr>
        <w:spacing w:line="240" w:lineRule="exact"/>
        <w:ind w:right="454"/>
        <w:rPr>
          <w:b/>
          <w:lang w:val="tt-RU"/>
        </w:rPr>
      </w:pPr>
      <w:r>
        <w:rPr>
          <w:b/>
          <w:lang w:val="tt-RU"/>
        </w:rPr>
        <w:t>35 нче кисәк (26 нчы тема).</w:t>
      </w:r>
    </w:p>
    <w:p w:rsidR="00FB2027" w:rsidRDefault="00FB2027" w:rsidP="00FB2027">
      <w:pPr>
        <w:spacing w:line="240" w:lineRule="exact"/>
        <w:ind w:right="454"/>
        <w:rPr>
          <w:i/>
          <w:lang w:val="tt-RU"/>
        </w:rPr>
      </w:pPr>
      <w:r>
        <w:rPr>
          <w:lang w:val="tt-RU"/>
        </w:rPr>
        <w:t xml:space="preserve">-  </w:t>
      </w:r>
      <w:r>
        <w:rPr>
          <w:b/>
          <w:lang w:val="tt-RU"/>
        </w:rPr>
        <w:t>Слушай!</w:t>
      </w:r>
      <w:r>
        <w:rPr>
          <w:lang w:val="tt-RU"/>
        </w:rPr>
        <w:t xml:space="preserve"> </w:t>
      </w:r>
      <w:r>
        <w:rPr>
          <w:i/>
          <w:lang w:val="tt-RU"/>
        </w:rPr>
        <w:t>(ир-ат тавышы)</w:t>
      </w:r>
    </w:p>
    <w:p w:rsidR="00FB2027" w:rsidRDefault="00FB2027" w:rsidP="00FB2027">
      <w:pPr>
        <w:spacing w:line="240" w:lineRule="exact"/>
        <w:ind w:right="454"/>
        <w:rPr>
          <w:i/>
          <w:lang w:val="tt-RU"/>
        </w:rPr>
      </w:pPr>
      <w:r>
        <w:rPr>
          <w:lang w:val="tt-RU"/>
        </w:rPr>
        <w:t xml:space="preserve">-  </w:t>
      </w:r>
      <w:r>
        <w:rPr>
          <w:b/>
          <w:lang w:val="tt-RU"/>
        </w:rPr>
        <w:t>Тыңла!</w:t>
      </w:r>
      <w:r>
        <w:rPr>
          <w:lang w:val="tt-RU"/>
        </w:rPr>
        <w:t xml:space="preserve"> </w:t>
      </w:r>
      <w:r>
        <w:rPr>
          <w:i/>
          <w:lang w:val="tt-RU"/>
        </w:rPr>
        <w:t>(хатын-кыз тавышы)</w:t>
      </w:r>
    </w:p>
    <w:p w:rsidR="00FB2027" w:rsidRDefault="00FB2027" w:rsidP="00FB2027">
      <w:pPr>
        <w:spacing w:line="240" w:lineRule="exact"/>
        <w:ind w:right="454"/>
        <w:rPr>
          <w:i/>
          <w:lang w:val="tt-RU"/>
        </w:rPr>
      </w:pPr>
      <w:r>
        <w:rPr>
          <w:lang w:val="tt-RU"/>
        </w:rPr>
        <w:t xml:space="preserve">-  Ипи тәмле-тәмле </w:t>
      </w:r>
      <w:r>
        <w:rPr>
          <w:i/>
          <w:lang w:val="tt-RU"/>
        </w:rPr>
        <w:t>(ир-ат тавышы, пауза-3 секунд)</w:t>
      </w:r>
    </w:p>
    <w:p w:rsidR="00FB2027" w:rsidRDefault="00FB2027" w:rsidP="00FB2027">
      <w:pPr>
        <w:spacing w:line="240" w:lineRule="exact"/>
        <w:ind w:right="454"/>
        <w:rPr>
          <w:i/>
          <w:lang w:val="tt-RU"/>
        </w:rPr>
      </w:pPr>
      <w:r>
        <w:rPr>
          <w:lang w:val="tt-RU"/>
        </w:rPr>
        <w:t xml:space="preserve">-  Ипи тәмле-тәмле </w:t>
      </w:r>
      <w:r>
        <w:rPr>
          <w:i/>
          <w:lang w:val="tt-RU"/>
        </w:rPr>
        <w:t>(ир-ат тавышы, пауза-3 секунд)</w:t>
      </w:r>
    </w:p>
    <w:p w:rsidR="00FB2027" w:rsidRDefault="00FB2027" w:rsidP="00FB2027">
      <w:pPr>
        <w:spacing w:line="240" w:lineRule="exact"/>
        <w:ind w:right="454"/>
        <w:rPr>
          <w:i/>
          <w:lang w:val="tt-RU"/>
        </w:rPr>
      </w:pPr>
      <w:r>
        <w:rPr>
          <w:lang w:val="tt-RU"/>
        </w:rPr>
        <w:t xml:space="preserve">-  Чәй тәмле-тәмле </w:t>
      </w:r>
      <w:r>
        <w:rPr>
          <w:i/>
          <w:lang w:val="tt-RU"/>
        </w:rPr>
        <w:t>(хатын-кыз тавышы, пауза-3 секунд)</w:t>
      </w:r>
    </w:p>
    <w:p w:rsidR="00FB2027" w:rsidRDefault="00FB2027" w:rsidP="00FB2027">
      <w:pPr>
        <w:spacing w:line="240" w:lineRule="exact"/>
        <w:ind w:right="454"/>
        <w:rPr>
          <w:i/>
          <w:lang w:val="tt-RU"/>
        </w:rPr>
      </w:pPr>
      <w:r>
        <w:rPr>
          <w:lang w:val="tt-RU"/>
        </w:rPr>
        <w:t xml:space="preserve">- Чәй тәмле-тәмле </w:t>
      </w:r>
      <w:r>
        <w:rPr>
          <w:i/>
          <w:lang w:val="tt-RU"/>
        </w:rPr>
        <w:t>(хатын-кыз тавышы, пауза-3 секунд)</w:t>
      </w:r>
    </w:p>
    <w:p w:rsidR="00FB2027" w:rsidRDefault="00FB2027" w:rsidP="00FB2027">
      <w:pPr>
        <w:spacing w:line="240" w:lineRule="exact"/>
        <w:ind w:right="454"/>
        <w:rPr>
          <w:i/>
          <w:lang w:val="tt-RU"/>
        </w:rPr>
      </w:pPr>
      <w:r>
        <w:rPr>
          <w:lang w:val="tt-RU"/>
        </w:rPr>
        <w:t xml:space="preserve">- Алма тәмле-тәмле </w:t>
      </w:r>
      <w:r>
        <w:rPr>
          <w:i/>
          <w:lang w:val="tt-RU"/>
        </w:rPr>
        <w:t>(ир-ат тавышы, пауза-3 секунд)</w:t>
      </w:r>
    </w:p>
    <w:p w:rsidR="00FB2027" w:rsidRDefault="00FB2027" w:rsidP="00FB2027">
      <w:pPr>
        <w:spacing w:line="240" w:lineRule="exact"/>
        <w:ind w:right="454"/>
        <w:rPr>
          <w:i/>
          <w:lang w:val="tt-RU"/>
        </w:rPr>
      </w:pPr>
      <w:r>
        <w:rPr>
          <w:i/>
          <w:lang w:val="tt-RU"/>
        </w:rPr>
        <w:t xml:space="preserve">- </w:t>
      </w:r>
      <w:r>
        <w:rPr>
          <w:lang w:val="tt-RU"/>
        </w:rPr>
        <w:t xml:space="preserve">Алма тәмле-тәмле </w:t>
      </w:r>
      <w:r>
        <w:rPr>
          <w:i/>
          <w:lang w:val="tt-RU"/>
        </w:rPr>
        <w:t>(ир-ат тавышы, пауза-3 секунд)</w:t>
      </w:r>
    </w:p>
    <w:p w:rsidR="00FB2027" w:rsidRDefault="00FB2027" w:rsidP="00FB2027">
      <w:pPr>
        <w:spacing w:line="240" w:lineRule="exact"/>
        <w:ind w:right="454"/>
        <w:rPr>
          <w:i/>
          <w:lang w:val="tt-RU"/>
        </w:rPr>
      </w:pPr>
      <w:r>
        <w:rPr>
          <w:i/>
          <w:lang w:val="tt-RU"/>
        </w:rPr>
        <w:t xml:space="preserve">- </w:t>
      </w:r>
      <w:r>
        <w:rPr>
          <w:lang w:val="tt-RU"/>
        </w:rPr>
        <w:t xml:space="preserve">Сөт тәмле-тәмле </w:t>
      </w:r>
      <w:r>
        <w:rPr>
          <w:i/>
          <w:lang w:val="tt-RU"/>
        </w:rPr>
        <w:t>(хатын-кыз тавышы, пауза-3 секунд)</w:t>
      </w:r>
    </w:p>
    <w:p w:rsidR="00FB2027" w:rsidRDefault="00FB2027" w:rsidP="00FB2027">
      <w:pPr>
        <w:spacing w:line="240" w:lineRule="exact"/>
        <w:ind w:right="454"/>
        <w:rPr>
          <w:i/>
          <w:lang w:val="tt-RU"/>
        </w:rPr>
      </w:pPr>
      <w:r>
        <w:rPr>
          <w:i/>
          <w:lang w:val="tt-RU"/>
        </w:rPr>
        <w:t xml:space="preserve">- </w:t>
      </w:r>
      <w:r>
        <w:rPr>
          <w:lang w:val="tt-RU"/>
        </w:rPr>
        <w:t xml:space="preserve">Сөт тәмле-тәмле </w:t>
      </w:r>
      <w:r>
        <w:rPr>
          <w:i/>
          <w:lang w:val="tt-RU"/>
        </w:rPr>
        <w:t>(хатын-кыз тавышы)</w:t>
      </w:r>
    </w:p>
    <w:p w:rsidR="00FB2027" w:rsidRDefault="00FB2027" w:rsidP="00FB2027">
      <w:pPr>
        <w:spacing w:line="240" w:lineRule="exact"/>
        <w:ind w:right="454"/>
        <w:rPr>
          <w:lang w:val="tt-RU"/>
        </w:rPr>
      </w:pPr>
    </w:p>
    <w:p w:rsidR="00FB2027" w:rsidRDefault="00FB2027" w:rsidP="00FB2027">
      <w:pPr>
        <w:spacing w:line="240" w:lineRule="exact"/>
        <w:ind w:right="454"/>
        <w:rPr>
          <w:b/>
          <w:lang w:val="tt-RU"/>
        </w:rPr>
      </w:pPr>
      <w:r>
        <w:rPr>
          <w:b/>
          <w:lang w:val="tt-RU"/>
        </w:rPr>
        <w:t>36 нчы кисәк (26 нчы тема).</w:t>
      </w:r>
    </w:p>
    <w:p w:rsidR="00FB2027" w:rsidRDefault="00FB2027" w:rsidP="00FB2027">
      <w:pPr>
        <w:spacing w:line="240" w:lineRule="exact"/>
        <w:ind w:right="454"/>
        <w:rPr>
          <w:i/>
          <w:lang w:val="tt-RU"/>
        </w:rPr>
      </w:pPr>
      <w:r>
        <w:rPr>
          <w:lang w:val="tt-RU"/>
        </w:rPr>
        <w:t xml:space="preserve">-  </w:t>
      </w:r>
      <w:r>
        <w:rPr>
          <w:b/>
          <w:lang w:val="tt-RU"/>
        </w:rPr>
        <w:t>Слушай!Пой!</w:t>
      </w:r>
      <w:r>
        <w:rPr>
          <w:i/>
          <w:lang w:val="tt-RU"/>
        </w:rPr>
        <w:t xml:space="preserve"> (ир-ат тавышы)</w:t>
      </w:r>
    </w:p>
    <w:p w:rsidR="00FB2027" w:rsidRDefault="00FB2027" w:rsidP="00FB2027">
      <w:pPr>
        <w:spacing w:line="240" w:lineRule="exact"/>
        <w:ind w:right="454"/>
        <w:rPr>
          <w:i/>
          <w:lang w:val="tt-RU"/>
        </w:rPr>
      </w:pPr>
      <w:r>
        <w:rPr>
          <w:lang w:val="tt-RU"/>
        </w:rPr>
        <w:lastRenderedPageBreak/>
        <w:t xml:space="preserve">-  </w:t>
      </w:r>
      <w:r>
        <w:rPr>
          <w:b/>
          <w:lang w:val="tt-RU"/>
        </w:rPr>
        <w:t>Тыңла!Җырла!</w:t>
      </w:r>
      <w:r>
        <w:rPr>
          <w:lang w:val="tt-RU"/>
        </w:rPr>
        <w:t xml:space="preserve"> </w:t>
      </w:r>
      <w:r>
        <w:rPr>
          <w:i/>
          <w:lang w:val="tt-RU"/>
        </w:rPr>
        <w:t>(хатын-кыз тавышы)</w:t>
      </w:r>
    </w:p>
    <w:p w:rsidR="00FB2027" w:rsidRDefault="00FB2027" w:rsidP="00FB2027">
      <w:pPr>
        <w:spacing w:line="240" w:lineRule="exact"/>
        <w:ind w:right="454"/>
        <w:rPr>
          <w:i/>
          <w:lang w:val="tt-RU"/>
        </w:rPr>
      </w:pPr>
      <w:r>
        <w:rPr>
          <w:lang w:val="tt-RU"/>
        </w:rPr>
        <w:t xml:space="preserve">-  Ипи тәмле-тәмле </w:t>
      </w:r>
      <w:r>
        <w:rPr>
          <w:i/>
          <w:lang w:val="tt-RU"/>
        </w:rPr>
        <w:t>(ир-ат тавышы, пауза-5 секунд)</w:t>
      </w:r>
    </w:p>
    <w:p w:rsidR="00FB2027" w:rsidRDefault="00FB2027" w:rsidP="00FB2027">
      <w:pPr>
        <w:spacing w:line="240" w:lineRule="exact"/>
        <w:ind w:right="454"/>
        <w:rPr>
          <w:i/>
          <w:lang w:val="tt-RU"/>
        </w:rPr>
      </w:pPr>
      <w:r>
        <w:rPr>
          <w:lang w:val="tt-RU"/>
        </w:rPr>
        <w:t xml:space="preserve">-  Ипи тәмле-тәмле </w:t>
      </w:r>
      <w:r>
        <w:rPr>
          <w:i/>
          <w:lang w:val="tt-RU"/>
        </w:rPr>
        <w:t>(ир-ат тавышы, пауза-5 секунд)</w:t>
      </w:r>
    </w:p>
    <w:p w:rsidR="00FB2027" w:rsidRDefault="00FB2027" w:rsidP="00FB2027">
      <w:pPr>
        <w:spacing w:line="240" w:lineRule="exact"/>
        <w:ind w:right="454"/>
        <w:rPr>
          <w:i/>
          <w:lang w:val="tt-RU"/>
        </w:rPr>
      </w:pPr>
      <w:r>
        <w:rPr>
          <w:lang w:val="tt-RU"/>
        </w:rPr>
        <w:t xml:space="preserve">-  Чәй тәмле-тәмле </w:t>
      </w:r>
      <w:r>
        <w:rPr>
          <w:i/>
          <w:lang w:val="tt-RU"/>
        </w:rPr>
        <w:t>(хатын-кыз тавышы, пауза-5 секунд)</w:t>
      </w:r>
    </w:p>
    <w:p w:rsidR="00FB2027" w:rsidRDefault="00FB2027" w:rsidP="00FB2027">
      <w:pPr>
        <w:tabs>
          <w:tab w:val="left" w:pos="0"/>
        </w:tabs>
        <w:spacing w:line="240" w:lineRule="exact"/>
        <w:ind w:right="454"/>
        <w:rPr>
          <w:i/>
          <w:lang w:val="tt-RU"/>
        </w:rPr>
      </w:pPr>
      <w:r>
        <w:rPr>
          <w:lang w:val="tt-RU"/>
        </w:rPr>
        <w:t xml:space="preserve">-  Чәй тәмле-тәмле </w:t>
      </w:r>
      <w:r>
        <w:rPr>
          <w:i/>
          <w:lang w:val="tt-RU"/>
        </w:rPr>
        <w:t>(хатын-кыз тавышы, пауза-5 секунд)</w:t>
      </w:r>
    </w:p>
    <w:p w:rsidR="00FB2027" w:rsidRDefault="00FB2027" w:rsidP="00FB2027">
      <w:pPr>
        <w:tabs>
          <w:tab w:val="left" w:pos="0"/>
        </w:tabs>
        <w:spacing w:line="240" w:lineRule="exact"/>
        <w:ind w:right="454"/>
        <w:rPr>
          <w:i/>
          <w:lang w:val="tt-RU"/>
        </w:rPr>
      </w:pPr>
      <w:r>
        <w:rPr>
          <w:lang w:val="tt-RU"/>
        </w:rPr>
        <w:t xml:space="preserve">-  Алма тәмле-тәмле </w:t>
      </w:r>
      <w:r>
        <w:rPr>
          <w:i/>
          <w:lang w:val="tt-RU"/>
        </w:rPr>
        <w:t>(ир-ат тавышы, пауза-5 секунд)</w:t>
      </w:r>
    </w:p>
    <w:p w:rsidR="00FB2027" w:rsidRDefault="00FB2027" w:rsidP="00FB2027">
      <w:pPr>
        <w:tabs>
          <w:tab w:val="left" w:pos="0"/>
        </w:tabs>
        <w:spacing w:line="240" w:lineRule="exact"/>
        <w:ind w:right="454"/>
        <w:rPr>
          <w:i/>
          <w:lang w:val="tt-RU"/>
        </w:rPr>
      </w:pPr>
      <w:r>
        <w:rPr>
          <w:i/>
          <w:lang w:val="tt-RU"/>
        </w:rPr>
        <w:t xml:space="preserve">-  </w:t>
      </w:r>
      <w:r>
        <w:rPr>
          <w:lang w:val="tt-RU"/>
        </w:rPr>
        <w:t xml:space="preserve">Алма тәмле-тәмле </w:t>
      </w:r>
      <w:r>
        <w:rPr>
          <w:i/>
          <w:lang w:val="tt-RU"/>
        </w:rPr>
        <w:t>(ир-ат тавышы, пауза-5секунд)</w:t>
      </w:r>
    </w:p>
    <w:p w:rsidR="00FB2027" w:rsidRDefault="00FB2027" w:rsidP="00FB2027">
      <w:pPr>
        <w:tabs>
          <w:tab w:val="left" w:pos="0"/>
        </w:tabs>
        <w:spacing w:line="240" w:lineRule="exact"/>
        <w:ind w:right="454"/>
        <w:rPr>
          <w:i/>
          <w:lang w:val="tt-RU"/>
        </w:rPr>
      </w:pPr>
      <w:r>
        <w:rPr>
          <w:i/>
          <w:lang w:val="tt-RU"/>
        </w:rPr>
        <w:t xml:space="preserve">-  </w:t>
      </w:r>
      <w:r>
        <w:rPr>
          <w:lang w:val="tt-RU"/>
        </w:rPr>
        <w:t xml:space="preserve">Сөт тәмле-тәмле </w:t>
      </w:r>
      <w:r>
        <w:rPr>
          <w:i/>
          <w:lang w:val="tt-RU"/>
        </w:rPr>
        <w:t>(хатын-кыз тавышы, пауза-5 секунд)</w:t>
      </w:r>
    </w:p>
    <w:p w:rsidR="00FB2027" w:rsidRDefault="00FB2027" w:rsidP="00FB2027">
      <w:pPr>
        <w:tabs>
          <w:tab w:val="left" w:pos="0"/>
        </w:tabs>
        <w:spacing w:line="240" w:lineRule="exact"/>
        <w:ind w:right="454"/>
        <w:rPr>
          <w:i/>
          <w:lang w:val="tt-RU"/>
        </w:rPr>
      </w:pPr>
      <w:r>
        <w:rPr>
          <w:i/>
          <w:lang w:val="tt-RU"/>
        </w:rPr>
        <w:t xml:space="preserve">-  </w:t>
      </w:r>
      <w:r>
        <w:rPr>
          <w:lang w:val="tt-RU"/>
        </w:rPr>
        <w:t xml:space="preserve">Сөт тәмле-тәмле </w:t>
      </w:r>
      <w:r>
        <w:rPr>
          <w:i/>
          <w:lang w:val="tt-RU"/>
        </w:rPr>
        <w:t>(хатын-кыз тавышы)</w:t>
      </w:r>
    </w:p>
    <w:p w:rsidR="00FB2027" w:rsidRDefault="00FB2027" w:rsidP="00FB2027">
      <w:pPr>
        <w:spacing w:line="240" w:lineRule="exact"/>
        <w:ind w:right="454"/>
        <w:rPr>
          <w:lang w:val="tt-RU"/>
        </w:rPr>
      </w:pPr>
    </w:p>
    <w:p w:rsidR="00FB2027" w:rsidRDefault="00FB2027" w:rsidP="00FB2027">
      <w:pPr>
        <w:spacing w:line="240" w:lineRule="exact"/>
        <w:ind w:right="454"/>
        <w:rPr>
          <w:b/>
          <w:lang w:val="tt-RU"/>
        </w:rPr>
      </w:pPr>
      <w:r>
        <w:rPr>
          <w:b/>
          <w:lang w:val="tt-RU"/>
        </w:rPr>
        <w:t>37 нче кисәк (26 нчы тема).</w:t>
      </w:r>
    </w:p>
    <w:p w:rsidR="00FB2027" w:rsidRDefault="00FB2027" w:rsidP="00FB2027">
      <w:pPr>
        <w:spacing w:line="240" w:lineRule="exact"/>
        <w:ind w:right="454"/>
        <w:rPr>
          <w:i/>
          <w:lang w:val="tt-RU"/>
        </w:rPr>
      </w:pPr>
      <w:r>
        <w:rPr>
          <w:b/>
          <w:lang w:val="tt-RU"/>
        </w:rPr>
        <w:t xml:space="preserve">- Сегодня у нас Акбай в гостях. Давайте, позовём Акбай и посадим на красивый стул </w:t>
      </w:r>
      <w:r>
        <w:rPr>
          <w:i/>
          <w:lang w:val="tt-RU"/>
        </w:rPr>
        <w:t>(хатын-кыз тавышы, пауза-5 секунд)</w:t>
      </w:r>
    </w:p>
    <w:p w:rsidR="00FB2027" w:rsidRDefault="00FB2027" w:rsidP="00FB2027">
      <w:pPr>
        <w:spacing w:line="240" w:lineRule="exact"/>
        <w:ind w:right="454"/>
        <w:rPr>
          <w:i/>
          <w:lang w:val="tt-RU"/>
        </w:rPr>
      </w:pPr>
      <w:r>
        <w:rPr>
          <w:b/>
          <w:i/>
          <w:lang w:val="tt-RU"/>
        </w:rPr>
        <w:t>Бергә:</w:t>
      </w:r>
      <w:r>
        <w:rPr>
          <w:i/>
          <w:lang w:val="tt-RU"/>
        </w:rPr>
        <w:t xml:space="preserve"> Акбай, кил монда.</w:t>
      </w:r>
    </w:p>
    <w:p w:rsidR="00FB2027" w:rsidRDefault="00FB2027" w:rsidP="00FB2027">
      <w:pPr>
        <w:spacing w:line="240" w:lineRule="exact"/>
        <w:ind w:right="454"/>
        <w:rPr>
          <w:i/>
          <w:lang w:val="tt-RU"/>
        </w:rPr>
      </w:pPr>
      <w:r>
        <w:rPr>
          <w:b/>
          <w:lang w:val="tt-RU"/>
        </w:rPr>
        <w:t>Акбай:</w:t>
      </w:r>
      <w:r>
        <w:rPr>
          <w:lang w:val="tt-RU"/>
        </w:rPr>
        <w:t xml:space="preserve"> Исәнмесез </w:t>
      </w:r>
      <w:r>
        <w:rPr>
          <w:i/>
          <w:lang w:val="tt-RU"/>
        </w:rPr>
        <w:t>(пауза-5 секунд)</w:t>
      </w:r>
    </w:p>
    <w:p w:rsidR="00FB2027" w:rsidRDefault="00FB2027" w:rsidP="00FB2027">
      <w:pPr>
        <w:spacing w:line="240" w:lineRule="exact"/>
        <w:ind w:right="454"/>
        <w:rPr>
          <w:i/>
          <w:lang w:val="tt-RU"/>
        </w:rPr>
      </w:pPr>
      <w:r>
        <w:rPr>
          <w:b/>
          <w:i/>
          <w:lang w:val="tt-RU"/>
        </w:rPr>
        <w:t>Балалар:</w:t>
      </w:r>
      <w:r>
        <w:rPr>
          <w:i/>
          <w:lang w:val="tt-RU"/>
        </w:rPr>
        <w:t xml:space="preserve"> Исәнме, Акбай. Хәлләр ничек?</w:t>
      </w:r>
    </w:p>
    <w:p w:rsidR="00FB2027" w:rsidRDefault="00FB2027" w:rsidP="00FB2027">
      <w:pPr>
        <w:spacing w:line="240" w:lineRule="exact"/>
        <w:ind w:right="454"/>
        <w:rPr>
          <w:lang w:val="tt-RU"/>
        </w:rPr>
      </w:pPr>
      <w:r>
        <w:rPr>
          <w:b/>
          <w:lang w:val="tt-RU"/>
        </w:rPr>
        <w:t>Акбай:</w:t>
      </w:r>
      <w:r>
        <w:rPr>
          <w:lang w:val="tt-RU"/>
        </w:rPr>
        <w:t xml:space="preserve"> Әйбәт.</w:t>
      </w:r>
    </w:p>
    <w:p w:rsidR="00FB2027" w:rsidRDefault="00FB2027" w:rsidP="00FB2027">
      <w:pPr>
        <w:spacing w:line="240" w:lineRule="exact"/>
        <w:ind w:right="454"/>
        <w:rPr>
          <w:i/>
          <w:lang w:val="tt-RU"/>
        </w:rPr>
      </w:pPr>
      <w:r>
        <w:rPr>
          <w:b/>
          <w:lang w:val="tt-RU"/>
        </w:rPr>
        <w:t xml:space="preserve">- Акбай, садись. Утыр </w:t>
      </w:r>
      <w:r>
        <w:rPr>
          <w:i/>
          <w:lang w:val="tt-RU"/>
        </w:rPr>
        <w:t>(хатын-кыз тавышы)</w:t>
      </w:r>
    </w:p>
    <w:p w:rsidR="00FB2027" w:rsidRDefault="00FB2027" w:rsidP="00FB2027">
      <w:pPr>
        <w:spacing w:line="240" w:lineRule="exact"/>
        <w:ind w:right="454"/>
        <w:rPr>
          <w:lang w:val="tt-RU"/>
        </w:rPr>
      </w:pPr>
      <w:r>
        <w:rPr>
          <w:b/>
          <w:lang w:val="tt-RU"/>
        </w:rPr>
        <w:t>Мияу:</w:t>
      </w:r>
      <w:r>
        <w:rPr>
          <w:lang w:val="tt-RU"/>
        </w:rPr>
        <w:t xml:space="preserve"> Акбай, утыр.</w:t>
      </w:r>
    </w:p>
    <w:p w:rsidR="00FB2027" w:rsidRDefault="00FB2027" w:rsidP="00FB2027">
      <w:pPr>
        <w:spacing w:line="240" w:lineRule="exact"/>
        <w:ind w:right="454"/>
        <w:rPr>
          <w:i/>
          <w:lang w:val="tt-RU"/>
        </w:rPr>
      </w:pPr>
      <w:r>
        <w:rPr>
          <w:b/>
          <w:lang w:val="tt-RU"/>
        </w:rPr>
        <w:t>- Давайте, вместе предложим садиться. Акбай, утыр</w:t>
      </w:r>
      <w:r>
        <w:rPr>
          <w:b/>
          <w:i/>
          <w:lang w:val="tt-RU"/>
        </w:rPr>
        <w:t xml:space="preserve"> </w:t>
      </w:r>
      <w:r>
        <w:rPr>
          <w:i/>
          <w:lang w:val="tt-RU"/>
        </w:rPr>
        <w:t>(хатын-кыз тавышы пауза-5 секунд)</w:t>
      </w:r>
    </w:p>
    <w:p w:rsidR="00FB2027" w:rsidRDefault="00FB2027" w:rsidP="00FB2027">
      <w:pPr>
        <w:spacing w:line="240" w:lineRule="exact"/>
        <w:ind w:right="454"/>
        <w:rPr>
          <w:i/>
          <w:lang w:val="tt-RU"/>
        </w:rPr>
      </w:pPr>
      <w:r>
        <w:rPr>
          <w:b/>
          <w:i/>
          <w:lang w:val="tt-RU"/>
        </w:rPr>
        <w:t>Балалар:</w:t>
      </w:r>
      <w:r>
        <w:rPr>
          <w:i/>
          <w:lang w:val="tt-RU"/>
        </w:rPr>
        <w:t xml:space="preserve"> Акбай, утыр.</w:t>
      </w:r>
    </w:p>
    <w:p w:rsidR="00FB2027" w:rsidRDefault="00FB2027" w:rsidP="00FB2027">
      <w:pPr>
        <w:spacing w:line="240" w:lineRule="exact"/>
        <w:ind w:right="454"/>
        <w:rPr>
          <w:lang w:val="tt-RU"/>
        </w:rPr>
      </w:pPr>
      <w:r>
        <w:rPr>
          <w:b/>
          <w:lang w:val="tt-RU"/>
        </w:rPr>
        <w:t>Акбай:</w:t>
      </w:r>
      <w:r>
        <w:rPr>
          <w:lang w:val="tt-RU"/>
        </w:rPr>
        <w:t xml:space="preserve"> Рәхмәт.</w:t>
      </w:r>
    </w:p>
    <w:p w:rsidR="00FB2027" w:rsidRDefault="00FB2027" w:rsidP="00FB2027">
      <w:pPr>
        <w:spacing w:line="240" w:lineRule="exact"/>
        <w:ind w:right="454"/>
        <w:rPr>
          <w:b/>
          <w:lang w:val="tt-RU"/>
        </w:rPr>
      </w:pPr>
    </w:p>
    <w:p w:rsidR="00FB2027" w:rsidRDefault="00FB2027" w:rsidP="00FB2027">
      <w:pPr>
        <w:spacing w:line="240" w:lineRule="exact"/>
        <w:ind w:right="454"/>
        <w:rPr>
          <w:b/>
          <w:lang w:val="tt-RU"/>
        </w:rPr>
      </w:pPr>
      <w:r>
        <w:rPr>
          <w:b/>
          <w:lang w:val="tt-RU"/>
        </w:rPr>
        <w:t>Тема: “Кунакны ашат”.</w:t>
      </w:r>
    </w:p>
    <w:p w:rsidR="00FB2027" w:rsidRDefault="00FB2027" w:rsidP="00FB2027">
      <w:pPr>
        <w:spacing w:line="240" w:lineRule="exact"/>
        <w:ind w:right="454"/>
        <w:rPr>
          <w:b/>
          <w:lang w:val="tt-RU"/>
        </w:rPr>
      </w:pPr>
      <w:r>
        <w:rPr>
          <w:b/>
          <w:lang w:val="tt-RU"/>
        </w:rPr>
        <w:t>38 нче кисәк (28 нче тема).</w:t>
      </w:r>
    </w:p>
    <w:p w:rsidR="00FB2027" w:rsidRDefault="00FB2027" w:rsidP="00FB2027">
      <w:pPr>
        <w:spacing w:line="240" w:lineRule="exact"/>
        <w:ind w:right="454"/>
        <w:rPr>
          <w:b/>
          <w:lang w:val="tt-RU"/>
        </w:rPr>
      </w:pPr>
    </w:p>
    <w:p w:rsidR="00FB2027" w:rsidRDefault="00FB2027" w:rsidP="00FB2027">
      <w:pPr>
        <w:spacing w:line="240" w:lineRule="exact"/>
        <w:ind w:right="454"/>
        <w:rPr>
          <w:i/>
          <w:lang w:val="tt-RU"/>
        </w:rPr>
      </w:pPr>
      <w:r>
        <w:rPr>
          <w:b/>
          <w:lang w:val="tt-RU"/>
        </w:rPr>
        <w:t>- Мияу, кил монда, утыр. Мә, ипи аша</w:t>
      </w:r>
      <w:r>
        <w:rPr>
          <w:lang w:val="tt-RU"/>
        </w:rPr>
        <w:t xml:space="preserve"> </w:t>
      </w:r>
      <w:r>
        <w:rPr>
          <w:i/>
          <w:lang w:val="tt-RU"/>
        </w:rPr>
        <w:t>(хатын-кыз тавышы)</w:t>
      </w:r>
    </w:p>
    <w:p w:rsidR="00FB2027" w:rsidRDefault="00FB2027" w:rsidP="00FB2027">
      <w:pPr>
        <w:spacing w:line="240" w:lineRule="exact"/>
        <w:ind w:right="454"/>
        <w:rPr>
          <w:lang w:val="tt-RU"/>
        </w:rPr>
      </w:pPr>
      <w:r>
        <w:rPr>
          <w:b/>
          <w:lang w:val="tt-RU"/>
        </w:rPr>
        <w:t>Мияу:</w:t>
      </w:r>
      <w:r>
        <w:rPr>
          <w:lang w:val="tt-RU"/>
        </w:rPr>
        <w:t xml:space="preserve"> Рәхмәт. Ипи тәмле.</w:t>
      </w:r>
    </w:p>
    <w:p w:rsidR="00FB2027" w:rsidRDefault="00FB2027" w:rsidP="00FB2027">
      <w:pPr>
        <w:spacing w:line="240" w:lineRule="exact"/>
        <w:ind w:right="454"/>
        <w:rPr>
          <w:i/>
          <w:lang w:val="tt-RU"/>
        </w:rPr>
      </w:pPr>
      <w:r>
        <w:rPr>
          <w:b/>
          <w:lang w:val="tt-RU"/>
        </w:rPr>
        <w:t xml:space="preserve">- Акбай кил монда, утыр. Мә, алма аша </w:t>
      </w:r>
      <w:r>
        <w:rPr>
          <w:i/>
          <w:lang w:val="tt-RU"/>
        </w:rPr>
        <w:t>(хатын-кыз тавышы)</w:t>
      </w:r>
    </w:p>
    <w:p w:rsidR="00FB2027" w:rsidRDefault="00FB2027" w:rsidP="00FB2027">
      <w:pPr>
        <w:spacing w:line="240" w:lineRule="exact"/>
        <w:ind w:right="454"/>
        <w:rPr>
          <w:lang w:val="tt-RU"/>
        </w:rPr>
      </w:pPr>
      <w:r>
        <w:rPr>
          <w:b/>
          <w:lang w:val="tt-RU"/>
        </w:rPr>
        <w:t xml:space="preserve">Мияу: </w:t>
      </w:r>
      <w:r>
        <w:rPr>
          <w:lang w:val="tt-RU"/>
        </w:rPr>
        <w:t>Рәхмәт. Алма тәмле.</w:t>
      </w:r>
    </w:p>
    <w:p w:rsidR="00FB2027" w:rsidRDefault="00FB2027" w:rsidP="00FB2027">
      <w:pPr>
        <w:spacing w:line="240" w:lineRule="exact"/>
        <w:ind w:right="454"/>
        <w:rPr>
          <w:lang w:val="tt-RU"/>
        </w:rPr>
      </w:pPr>
    </w:p>
    <w:p w:rsidR="00FB2027" w:rsidRDefault="00FB2027" w:rsidP="00FB2027">
      <w:pPr>
        <w:spacing w:line="240" w:lineRule="exact"/>
        <w:ind w:right="454"/>
        <w:rPr>
          <w:b/>
          <w:lang w:val="tt-RU"/>
        </w:rPr>
      </w:pPr>
      <w:r>
        <w:rPr>
          <w:b/>
          <w:lang w:val="tt-RU"/>
        </w:rPr>
        <w:t>Тема: “Чәй табынында”.</w:t>
      </w:r>
    </w:p>
    <w:p w:rsidR="00FB2027" w:rsidRDefault="00FB2027" w:rsidP="00FB2027">
      <w:pPr>
        <w:spacing w:line="240" w:lineRule="exact"/>
        <w:ind w:right="454"/>
        <w:rPr>
          <w:b/>
          <w:lang w:val="tt-RU"/>
        </w:rPr>
      </w:pPr>
      <w:r>
        <w:rPr>
          <w:b/>
          <w:lang w:val="tt-RU"/>
        </w:rPr>
        <w:t>39 нчы кисәк (29 нчы тема).</w:t>
      </w:r>
    </w:p>
    <w:p w:rsidR="00FB2027" w:rsidRDefault="00FB2027" w:rsidP="00FB2027">
      <w:pPr>
        <w:spacing w:line="240" w:lineRule="exact"/>
        <w:ind w:right="454"/>
        <w:rPr>
          <w:i/>
          <w:lang w:val="tt-RU"/>
        </w:rPr>
      </w:pPr>
      <w:r>
        <w:rPr>
          <w:b/>
          <w:lang w:val="tt-RU"/>
        </w:rPr>
        <w:t>- Мияу, кил монда, утыр. Мә, сөт эч</w:t>
      </w:r>
      <w:r>
        <w:rPr>
          <w:lang w:val="tt-RU"/>
        </w:rPr>
        <w:t xml:space="preserve"> </w:t>
      </w:r>
      <w:r>
        <w:rPr>
          <w:i/>
          <w:lang w:val="tt-RU"/>
        </w:rPr>
        <w:t>(хатын-кыз тавышы)</w:t>
      </w:r>
    </w:p>
    <w:p w:rsidR="00FB2027" w:rsidRDefault="00FB2027" w:rsidP="00FB2027">
      <w:pPr>
        <w:spacing w:line="240" w:lineRule="exact"/>
        <w:ind w:right="454"/>
        <w:rPr>
          <w:lang w:val="tt-RU"/>
        </w:rPr>
      </w:pPr>
      <w:r>
        <w:rPr>
          <w:b/>
          <w:lang w:val="tt-RU"/>
        </w:rPr>
        <w:t>Мияу:</w:t>
      </w:r>
      <w:r>
        <w:rPr>
          <w:lang w:val="tt-RU"/>
        </w:rPr>
        <w:t xml:space="preserve"> Рәхмәт. Сөт тәмле.</w:t>
      </w:r>
    </w:p>
    <w:p w:rsidR="00FB2027" w:rsidRDefault="00FB2027" w:rsidP="00FB2027">
      <w:pPr>
        <w:spacing w:line="240" w:lineRule="exact"/>
        <w:ind w:right="454"/>
        <w:rPr>
          <w:i/>
          <w:lang w:val="tt-RU"/>
        </w:rPr>
      </w:pPr>
      <w:r>
        <w:rPr>
          <w:b/>
          <w:lang w:val="tt-RU"/>
        </w:rPr>
        <w:t xml:space="preserve">- Акбай кил монда, утыр. Мә, чәй эч </w:t>
      </w:r>
      <w:r>
        <w:rPr>
          <w:i/>
          <w:lang w:val="tt-RU"/>
        </w:rPr>
        <w:t>(хатын-кыз тавышы)</w:t>
      </w:r>
    </w:p>
    <w:p w:rsidR="00FB2027" w:rsidRDefault="00FB2027" w:rsidP="00FB2027">
      <w:pPr>
        <w:spacing w:line="240" w:lineRule="exact"/>
        <w:ind w:right="454"/>
        <w:rPr>
          <w:lang w:val="tt-RU"/>
        </w:rPr>
      </w:pPr>
      <w:r>
        <w:rPr>
          <w:b/>
          <w:lang w:val="tt-RU"/>
        </w:rPr>
        <w:t xml:space="preserve">Мияу: </w:t>
      </w:r>
      <w:r>
        <w:rPr>
          <w:lang w:val="tt-RU"/>
        </w:rPr>
        <w:t>Рәхмәт. Чәй тәмле.</w:t>
      </w:r>
    </w:p>
    <w:p w:rsidR="00FB2027" w:rsidRDefault="00FB2027" w:rsidP="00FB2027">
      <w:pPr>
        <w:spacing w:line="240" w:lineRule="exact"/>
        <w:ind w:right="454"/>
        <w:rPr>
          <w:lang w:val="tt-RU"/>
        </w:rPr>
      </w:pPr>
    </w:p>
    <w:p w:rsidR="00FB2027" w:rsidRDefault="00FB2027" w:rsidP="00FB2027">
      <w:pPr>
        <w:spacing w:line="240" w:lineRule="exact"/>
        <w:ind w:right="454"/>
        <w:rPr>
          <w:b/>
          <w:lang w:val="tt-RU"/>
        </w:rPr>
      </w:pPr>
      <w:r>
        <w:rPr>
          <w:b/>
          <w:lang w:val="tt-RU"/>
        </w:rPr>
        <w:t>Тема: “Уенчыклар”.</w:t>
      </w:r>
    </w:p>
    <w:p w:rsidR="00FB2027" w:rsidRDefault="00FB2027" w:rsidP="00FB2027">
      <w:pPr>
        <w:spacing w:line="240" w:lineRule="exact"/>
        <w:ind w:right="454"/>
        <w:rPr>
          <w:b/>
          <w:lang w:val="tt-RU"/>
        </w:rPr>
      </w:pPr>
      <w:r>
        <w:rPr>
          <w:b/>
          <w:lang w:val="tt-RU"/>
        </w:rPr>
        <w:t>40 нчы кисәк (31 нче тема).</w:t>
      </w:r>
    </w:p>
    <w:p w:rsidR="00FB2027" w:rsidRDefault="00FB2027" w:rsidP="00FB2027">
      <w:pPr>
        <w:spacing w:line="240" w:lineRule="exact"/>
        <w:ind w:right="454"/>
        <w:rPr>
          <w:i/>
          <w:lang w:val="tt-RU"/>
        </w:rPr>
      </w:pPr>
      <w:r>
        <w:rPr>
          <w:b/>
          <w:lang w:val="tt-RU"/>
        </w:rPr>
        <w:t>- Акбай и Мияу принесли “Чудесную коробку”. Давайте, посмотрим, что ле</w:t>
      </w:r>
      <w:r>
        <w:rPr>
          <w:b/>
        </w:rPr>
        <w:t>ж</w:t>
      </w:r>
      <w:r>
        <w:rPr>
          <w:b/>
          <w:lang w:val="tt-RU"/>
        </w:rPr>
        <w:t xml:space="preserve">ит в этой коробке </w:t>
      </w:r>
      <w:r>
        <w:rPr>
          <w:i/>
          <w:lang w:val="tt-RU"/>
        </w:rPr>
        <w:t>(хатын-кыз тавышы)</w:t>
      </w:r>
    </w:p>
    <w:p w:rsidR="00FB2027" w:rsidRDefault="00FB2027" w:rsidP="00FB2027">
      <w:pPr>
        <w:spacing w:line="240" w:lineRule="exact"/>
        <w:ind w:right="454"/>
        <w:rPr>
          <w:i/>
          <w:lang w:val="tt-RU"/>
        </w:rPr>
      </w:pPr>
      <w:r>
        <w:rPr>
          <w:b/>
          <w:lang w:val="tt-RU"/>
        </w:rPr>
        <w:t xml:space="preserve">- Что это? Бу нәрсә? Акбай, бу нәрсә? </w:t>
      </w:r>
      <w:r>
        <w:rPr>
          <w:i/>
          <w:lang w:val="tt-RU"/>
        </w:rPr>
        <w:t>(хатын-кыз тавышы)</w:t>
      </w:r>
    </w:p>
    <w:p w:rsidR="00FB2027" w:rsidRDefault="00FB2027" w:rsidP="00FB2027">
      <w:pPr>
        <w:spacing w:line="240" w:lineRule="exact"/>
        <w:ind w:right="454"/>
        <w:rPr>
          <w:lang w:val="tt-RU"/>
        </w:rPr>
      </w:pPr>
      <w:r>
        <w:rPr>
          <w:b/>
          <w:lang w:val="tt-RU"/>
        </w:rPr>
        <w:t>Акбай:</w:t>
      </w:r>
      <w:r>
        <w:rPr>
          <w:lang w:val="tt-RU"/>
        </w:rPr>
        <w:t xml:space="preserve"> Туп.</w:t>
      </w:r>
    </w:p>
    <w:p w:rsidR="00FB2027" w:rsidRDefault="00FB2027" w:rsidP="00FB2027">
      <w:pPr>
        <w:spacing w:line="240" w:lineRule="exact"/>
        <w:ind w:right="454"/>
        <w:rPr>
          <w:i/>
          <w:lang w:val="tt-RU"/>
        </w:rPr>
      </w:pPr>
      <w:r>
        <w:rPr>
          <w:b/>
          <w:lang w:val="tt-RU"/>
        </w:rPr>
        <w:t>- Мияу, бу нәрсә?</w:t>
      </w:r>
      <w:r>
        <w:rPr>
          <w:b/>
          <w:i/>
          <w:lang w:val="tt-RU"/>
        </w:rPr>
        <w:t xml:space="preserve"> </w:t>
      </w:r>
      <w:r>
        <w:rPr>
          <w:i/>
          <w:lang w:val="tt-RU"/>
        </w:rPr>
        <w:t>(хатын-кыз тавышы)</w:t>
      </w:r>
    </w:p>
    <w:p w:rsidR="00FB2027" w:rsidRDefault="00FB2027" w:rsidP="00FB2027">
      <w:pPr>
        <w:spacing w:line="240" w:lineRule="exact"/>
        <w:ind w:right="454"/>
        <w:rPr>
          <w:lang w:val="tt-RU"/>
        </w:rPr>
      </w:pPr>
      <w:r>
        <w:rPr>
          <w:b/>
          <w:lang w:val="tt-RU"/>
        </w:rPr>
        <w:t>Акбай:</w:t>
      </w:r>
      <w:r>
        <w:rPr>
          <w:lang w:val="tt-RU"/>
        </w:rPr>
        <w:t xml:space="preserve"> Туп.</w:t>
      </w:r>
    </w:p>
    <w:p w:rsidR="00FB2027" w:rsidRDefault="00FB2027" w:rsidP="00FB2027">
      <w:pPr>
        <w:spacing w:line="240" w:lineRule="exact"/>
        <w:ind w:right="454"/>
        <w:rPr>
          <w:lang w:val="tt-RU"/>
        </w:rPr>
      </w:pPr>
    </w:p>
    <w:p w:rsidR="00FB2027" w:rsidRDefault="00FB2027" w:rsidP="00FB2027">
      <w:pPr>
        <w:spacing w:line="240" w:lineRule="exact"/>
        <w:ind w:right="454"/>
        <w:rPr>
          <w:b/>
          <w:lang w:val="tt-RU"/>
        </w:rPr>
      </w:pPr>
      <w:r>
        <w:rPr>
          <w:b/>
          <w:lang w:val="tt-RU"/>
        </w:rPr>
        <w:t>Тема: “Зур – кечкенә”.</w:t>
      </w:r>
    </w:p>
    <w:p w:rsidR="00FB2027" w:rsidRDefault="00FB2027" w:rsidP="00FB2027">
      <w:pPr>
        <w:spacing w:line="240" w:lineRule="exact"/>
        <w:ind w:right="454"/>
        <w:rPr>
          <w:b/>
          <w:lang w:val="tt-RU"/>
        </w:rPr>
      </w:pPr>
      <w:r>
        <w:rPr>
          <w:b/>
          <w:lang w:val="tt-RU"/>
        </w:rPr>
        <w:t>41 нче кисәк (32 нче тема).</w:t>
      </w:r>
    </w:p>
    <w:p w:rsidR="00FB2027" w:rsidRDefault="00FB2027" w:rsidP="00FB2027">
      <w:pPr>
        <w:spacing w:line="240" w:lineRule="exact"/>
        <w:ind w:right="454"/>
        <w:rPr>
          <w:lang w:val="tt-RU"/>
        </w:rPr>
      </w:pPr>
      <w:r>
        <w:rPr>
          <w:b/>
          <w:lang w:val="tt-RU"/>
        </w:rPr>
        <w:t xml:space="preserve">Акбай: </w:t>
      </w:r>
      <w:r>
        <w:rPr>
          <w:lang w:val="tt-RU"/>
        </w:rPr>
        <w:t xml:space="preserve">Бу нәрсә? </w:t>
      </w:r>
    </w:p>
    <w:p w:rsidR="00FB2027" w:rsidRDefault="00FB2027" w:rsidP="00FB2027">
      <w:pPr>
        <w:spacing w:line="240" w:lineRule="exact"/>
        <w:ind w:right="454"/>
        <w:rPr>
          <w:lang w:val="tt-RU"/>
        </w:rPr>
      </w:pPr>
      <w:r>
        <w:rPr>
          <w:b/>
          <w:lang w:val="tt-RU"/>
        </w:rPr>
        <w:t>Мияу:</w:t>
      </w:r>
      <w:r>
        <w:rPr>
          <w:lang w:val="tt-RU"/>
        </w:rPr>
        <w:t xml:space="preserve"> Туп. Туп зур.</w:t>
      </w:r>
    </w:p>
    <w:p w:rsidR="00FB2027" w:rsidRDefault="00FB2027" w:rsidP="00FB2027">
      <w:pPr>
        <w:spacing w:line="240" w:lineRule="exact"/>
        <w:ind w:right="454"/>
        <w:rPr>
          <w:lang w:val="tt-RU"/>
        </w:rPr>
      </w:pPr>
      <w:r>
        <w:rPr>
          <w:b/>
          <w:lang w:val="tt-RU"/>
        </w:rPr>
        <w:t xml:space="preserve">Акбай: </w:t>
      </w:r>
      <w:r>
        <w:rPr>
          <w:lang w:val="tt-RU"/>
        </w:rPr>
        <w:t xml:space="preserve">Бу нәрсә? </w:t>
      </w:r>
    </w:p>
    <w:p w:rsidR="00FB2027" w:rsidRDefault="00FB2027" w:rsidP="00FB2027">
      <w:pPr>
        <w:spacing w:line="240" w:lineRule="exact"/>
        <w:ind w:right="454"/>
        <w:rPr>
          <w:lang w:val="tt-RU"/>
        </w:rPr>
      </w:pPr>
      <w:r>
        <w:rPr>
          <w:b/>
          <w:lang w:val="tt-RU"/>
        </w:rPr>
        <w:t>Мияу:</w:t>
      </w:r>
      <w:r>
        <w:rPr>
          <w:lang w:val="tt-RU"/>
        </w:rPr>
        <w:t xml:space="preserve"> Туп. Туп кечкенә.</w:t>
      </w:r>
    </w:p>
    <w:p w:rsidR="00FB2027" w:rsidRDefault="00FB2027" w:rsidP="00FB2027">
      <w:pPr>
        <w:spacing w:line="240" w:lineRule="exact"/>
        <w:ind w:right="454"/>
        <w:rPr>
          <w:lang w:val="tt-RU"/>
        </w:rPr>
      </w:pPr>
    </w:p>
    <w:p w:rsidR="00FB2027" w:rsidRDefault="00FB2027" w:rsidP="00FB2027">
      <w:pPr>
        <w:spacing w:line="240" w:lineRule="exact"/>
        <w:ind w:right="454"/>
        <w:rPr>
          <w:b/>
          <w:lang w:val="tt-RU"/>
        </w:rPr>
      </w:pPr>
      <w:r>
        <w:rPr>
          <w:b/>
          <w:lang w:val="tt-RU"/>
        </w:rPr>
        <w:t>42 нче кисәк (32 нче тема).</w:t>
      </w:r>
    </w:p>
    <w:p w:rsidR="00FB2027" w:rsidRDefault="00FB2027" w:rsidP="00FB2027">
      <w:pPr>
        <w:spacing w:line="240" w:lineRule="exact"/>
        <w:ind w:right="454"/>
        <w:rPr>
          <w:b/>
          <w:lang w:val="tt-RU"/>
        </w:rPr>
      </w:pPr>
      <w:r>
        <w:rPr>
          <w:b/>
          <w:i/>
          <w:lang w:val="tt-RU"/>
        </w:rPr>
        <w:t>Уен</w:t>
      </w:r>
      <w:r>
        <w:rPr>
          <w:b/>
          <w:lang w:val="tt-RU"/>
        </w:rPr>
        <w:t>.</w:t>
      </w:r>
    </w:p>
    <w:p w:rsidR="00FB2027" w:rsidRDefault="00FB2027" w:rsidP="00FB2027">
      <w:pPr>
        <w:spacing w:line="240" w:lineRule="exact"/>
        <w:ind w:right="454"/>
        <w:rPr>
          <w:lang w:val="tt-RU"/>
        </w:rPr>
      </w:pPr>
      <w:r>
        <w:rPr>
          <w:lang w:val="tt-RU"/>
        </w:rPr>
        <w:t>Туп, туп</w:t>
      </w:r>
    </w:p>
    <w:p w:rsidR="00FB2027" w:rsidRDefault="00FB2027" w:rsidP="00FB2027">
      <w:pPr>
        <w:spacing w:line="240" w:lineRule="exact"/>
        <w:ind w:right="454"/>
        <w:rPr>
          <w:lang w:val="tt-RU"/>
        </w:rPr>
      </w:pPr>
      <w:r>
        <w:rPr>
          <w:lang w:val="tt-RU"/>
        </w:rPr>
        <w:t>Зур туп.</w:t>
      </w:r>
    </w:p>
    <w:p w:rsidR="00FB2027" w:rsidRDefault="00FB2027" w:rsidP="00FB2027">
      <w:pPr>
        <w:spacing w:line="240" w:lineRule="exact"/>
        <w:ind w:right="454"/>
        <w:rPr>
          <w:lang w:val="tt-RU"/>
        </w:rPr>
      </w:pPr>
      <w:r>
        <w:rPr>
          <w:lang w:val="tt-RU"/>
        </w:rPr>
        <w:t>Туп, туп</w:t>
      </w:r>
    </w:p>
    <w:p w:rsidR="00FB2027" w:rsidRDefault="00FB2027" w:rsidP="00FB2027">
      <w:pPr>
        <w:spacing w:line="240" w:lineRule="exact"/>
        <w:ind w:right="454"/>
        <w:rPr>
          <w:lang w:val="tt-RU"/>
        </w:rPr>
      </w:pPr>
      <w:r>
        <w:rPr>
          <w:lang w:val="tt-RU"/>
        </w:rPr>
        <w:lastRenderedPageBreak/>
        <w:t>Кечкенә туп.</w:t>
      </w:r>
    </w:p>
    <w:p w:rsidR="00FB2027" w:rsidRDefault="00FB2027" w:rsidP="00FB2027">
      <w:pPr>
        <w:spacing w:line="240" w:lineRule="exact"/>
        <w:ind w:right="454"/>
        <w:rPr>
          <w:b/>
          <w:lang w:val="tt-RU"/>
        </w:rPr>
      </w:pPr>
      <w:r>
        <w:rPr>
          <w:b/>
          <w:lang w:val="tt-RU"/>
        </w:rPr>
        <w:t>43 нче кисәк (32 нче тема).</w:t>
      </w:r>
    </w:p>
    <w:p w:rsidR="00FB2027" w:rsidRDefault="00FB2027" w:rsidP="00FB2027">
      <w:pPr>
        <w:spacing w:line="240" w:lineRule="exact"/>
        <w:ind w:right="454"/>
        <w:rPr>
          <w:b/>
          <w:i/>
          <w:lang w:val="tt-RU"/>
        </w:rPr>
      </w:pPr>
      <w:r>
        <w:rPr>
          <w:b/>
          <w:i/>
          <w:lang w:val="tt-RU"/>
        </w:rPr>
        <w:t>Уен.</w:t>
      </w:r>
    </w:p>
    <w:p w:rsidR="00FB2027" w:rsidRDefault="00FB2027" w:rsidP="00FB2027">
      <w:pPr>
        <w:spacing w:line="240" w:lineRule="exact"/>
        <w:ind w:right="454"/>
        <w:rPr>
          <w:lang w:val="tt-RU"/>
        </w:rPr>
      </w:pPr>
      <w:r>
        <w:rPr>
          <w:lang w:val="tt-RU"/>
        </w:rPr>
        <w:t>Туп-туп,</w:t>
      </w:r>
    </w:p>
    <w:p w:rsidR="00FB2027" w:rsidRDefault="00FB2027" w:rsidP="00FB2027">
      <w:pPr>
        <w:spacing w:line="240" w:lineRule="exact"/>
        <w:ind w:right="454"/>
        <w:rPr>
          <w:lang w:val="tt-RU"/>
        </w:rPr>
      </w:pPr>
      <w:r>
        <w:rPr>
          <w:lang w:val="tt-RU"/>
        </w:rPr>
        <w:t>Зур туп.</w:t>
      </w:r>
    </w:p>
    <w:p w:rsidR="00FB2027" w:rsidRDefault="00FB2027" w:rsidP="00FB2027">
      <w:pPr>
        <w:spacing w:line="240" w:lineRule="exact"/>
        <w:ind w:right="454"/>
        <w:rPr>
          <w:lang w:val="tt-RU"/>
        </w:rPr>
      </w:pPr>
      <w:r>
        <w:rPr>
          <w:lang w:val="tt-RU"/>
        </w:rPr>
        <w:t>Сикер-сикер,</w:t>
      </w:r>
    </w:p>
    <w:p w:rsidR="00FB2027" w:rsidRDefault="00FB2027" w:rsidP="00FB2027">
      <w:pPr>
        <w:spacing w:line="240" w:lineRule="exact"/>
        <w:ind w:right="454"/>
        <w:rPr>
          <w:lang w:val="tt-RU"/>
        </w:rPr>
      </w:pPr>
      <w:r>
        <w:rPr>
          <w:lang w:val="tt-RU"/>
        </w:rPr>
        <w:t>Зур туп.</w:t>
      </w:r>
    </w:p>
    <w:p w:rsidR="00FB2027" w:rsidRDefault="00FB2027" w:rsidP="00FB2027">
      <w:pPr>
        <w:spacing w:line="240" w:lineRule="exact"/>
        <w:ind w:right="454"/>
        <w:rPr>
          <w:lang w:val="tt-RU"/>
        </w:rPr>
      </w:pPr>
      <w:r>
        <w:rPr>
          <w:lang w:val="tt-RU"/>
        </w:rPr>
        <w:t>Туп-туп,</w:t>
      </w:r>
    </w:p>
    <w:p w:rsidR="00FB2027" w:rsidRDefault="00FB2027" w:rsidP="00FB2027">
      <w:pPr>
        <w:spacing w:line="240" w:lineRule="exact"/>
        <w:ind w:right="454"/>
        <w:rPr>
          <w:lang w:val="tt-RU"/>
        </w:rPr>
      </w:pPr>
      <w:r>
        <w:rPr>
          <w:lang w:val="tt-RU"/>
        </w:rPr>
        <w:t>Кечкенә туп.</w:t>
      </w:r>
    </w:p>
    <w:p w:rsidR="00FB2027" w:rsidRDefault="00FB2027" w:rsidP="00FB2027">
      <w:pPr>
        <w:spacing w:line="240" w:lineRule="exact"/>
        <w:ind w:right="454"/>
        <w:rPr>
          <w:lang w:val="tt-RU"/>
        </w:rPr>
      </w:pPr>
      <w:r>
        <w:rPr>
          <w:lang w:val="tt-RU"/>
        </w:rPr>
        <w:t>Сикер-сикер,</w:t>
      </w:r>
    </w:p>
    <w:p w:rsidR="00FB2027" w:rsidRDefault="00FB2027" w:rsidP="00FB2027">
      <w:pPr>
        <w:spacing w:line="240" w:lineRule="exact"/>
        <w:ind w:right="454"/>
        <w:rPr>
          <w:lang w:val="tt-RU"/>
        </w:rPr>
      </w:pPr>
      <w:r>
        <w:rPr>
          <w:lang w:val="tt-RU"/>
        </w:rPr>
        <w:t>Кечкенә туп.</w:t>
      </w:r>
    </w:p>
    <w:p w:rsidR="00FB2027" w:rsidRDefault="00FB2027" w:rsidP="00FB2027">
      <w:pPr>
        <w:spacing w:line="240" w:lineRule="exact"/>
        <w:ind w:right="454"/>
        <w:rPr>
          <w:lang w:val="tt-RU"/>
        </w:rPr>
      </w:pPr>
    </w:p>
    <w:p w:rsidR="00FB2027" w:rsidRDefault="00FB2027" w:rsidP="00FB2027">
      <w:pPr>
        <w:spacing w:line="240" w:lineRule="exact"/>
        <w:ind w:right="454"/>
        <w:rPr>
          <w:b/>
          <w:lang w:val="tt-RU"/>
        </w:rPr>
      </w:pPr>
      <w:r>
        <w:rPr>
          <w:b/>
          <w:lang w:val="tt-RU"/>
        </w:rPr>
        <w:t>Тема: Күңел ачу кичәсе “Туган көн”.</w:t>
      </w:r>
    </w:p>
    <w:p w:rsidR="00FB2027" w:rsidRDefault="00FB2027" w:rsidP="00FB2027">
      <w:pPr>
        <w:spacing w:line="240" w:lineRule="exact"/>
        <w:ind w:right="454"/>
        <w:rPr>
          <w:b/>
          <w:lang w:val="tt-RU"/>
        </w:rPr>
      </w:pPr>
      <w:r>
        <w:rPr>
          <w:b/>
          <w:lang w:val="tt-RU"/>
        </w:rPr>
        <w:t>44 нче кисәк (33 нче тема).</w:t>
      </w:r>
    </w:p>
    <w:p w:rsidR="00FB2027" w:rsidRDefault="00FB2027" w:rsidP="00FB2027">
      <w:pPr>
        <w:spacing w:line="240" w:lineRule="exact"/>
        <w:ind w:right="454"/>
        <w:rPr>
          <w:i/>
          <w:lang w:val="tt-RU"/>
        </w:rPr>
      </w:pPr>
      <w:r>
        <w:rPr>
          <w:b/>
          <w:lang w:val="tt-RU"/>
        </w:rPr>
        <w:t xml:space="preserve">- Сегодня у Акбай день рождение. Мы ему подарим большие и маленькие мячи. Его ещё нет. Он наверно готовится, наряжается. Давайте, позовём Акбай и посадим на красивый стул </w:t>
      </w:r>
      <w:r>
        <w:rPr>
          <w:i/>
          <w:lang w:val="tt-RU"/>
        </w:rPr>
        <w:t>(хатын-кыз тавышы, пауза-5 секунд)</w:t>
      </w:r>
    </w:p>
    <w:p w:rsidR="00FB2027" w:rsidRDefault="00FB2027" w:rsidP="00FB2027">
      <w:pPr>
        <w:spacing w:line="240" w:lineRule="exact"/>
        <w:ind w:right="454"/>
        <w:rPr>
          <w:i/>
          <w:lang w:val="tt-RU"/>
        </w:rPr>
      </w:pPr>
      <w:r>
        <w:rPr>
          <w:b/>
          <w:i/>
          <w:lang w:val="tt-RU"/>
        </w:rPr>
        <w:t xml:space="preserve">Бергә: </w:t>
      </w:r>
      <w:r>
        <w:rPr>
          <w:i/>
          <w:lang w:val="tt-RU"/>
        </w:rPr>
        <w:t>Акбай, кил монда.</w:t>
      </w:r>
    </w:p>
    <w:p w:rsidR="00FB2027" w:rsidRDefault="00FB2027" w:rsidP="00FB2027">
      <w:pPr>
        <w:spacing w:line="240" w:lineRule="exact"/>
        <w:ind w:right="454"/>
        <w:rPr>
          <w:i/>
          <w:lang w:val="tt-RU"/>
        </w:rPr>
      </w:pPr>
      <w:r>
        <w:rPr>
          <w:b/>
          <w:lang w:val="tt-RU"/>
        </w:rPr>
        <w:t xml:space="preserve">Акбай: </w:t>
      </w:r>
      <w:r>
        <w:rPr>
          <w:lang w:val="tt-RU"/>
        </w:rPr>
        <w:t xml:space="preserve">Исәнмесез </w:t>
      </w:r>
      <w:r>
        <w:rPr>
          <w:i/>
          <w:lang w:val="tt-RU"/>
        </w:rPr>
        <w:t>(пауза-5 секунд)</w:t>
      </w:r>
    </w:p>
    <w:p w:rsidR="00FB2027" w:rsidRDefault="00FB2027" w:rsidP="00FB2027">
      <w:pPr>
        <w:spacing w:line="240" w:lineRule="exact"/>
        <w:ind w:right="454"/>
        <w:rPr>
          <w:i/>
          <w:lang w:val="tt-RU"/>
        </w:rPr>
      </w:pPr>
      <w:r>
        <w:rPr>
          <w:b/>
          <w:i/>
          <w:lang w:val="tt-RU"/>
        </w:rPr>
        <w:t xml:space="preserve">Балалар: </w:t>
      </w:r>
      <w:r>
        <w:rPr>
          <w:i/>
          <w:lang w:val="tt-RU"/>
        </w:rPr>
        <w:t>Исәнме, Акбай</w:t>
      </w:r>
      <w:r>
        <w:rPr>
          <w:b/>
          <w:i/>
          <w:lang w:val="tt-RU"/>
        </w:rPr>
        <w:t>.</w:t>
      </w:r>
      <w:r>
        <w:rPr>
          <w:i/>
          <w:lang w:val="tt-RU"/>
        </w:rPr>
        <w:t xml:space="preserve"> Хәлләр ничек?</w:t>
      </w:r>
    </w:p>
    <w:p w:rsidR="00FB2027" w:rsidRDefault="00FB2027" w:rsidP="00FB2027">
      <w:pPr>
        <w:spacing w:line="240" w:lineRule="exact"/>
        <w:ind w:right="454"/>
        <w:rPr>
          <w:lang w:val="tt-RU"/>
        </w:rPr>
      </w:pPr>
      <w:r>
        <w:rPr>
          <w:b/>
          <w:lang w:val="tt-RU"/>
        </w:rPr>
        <w:t>Акбай:</w:t>
      </w:r>
      <w:r>
        <w:rPr>
          <w:lang w:val="tt-RU"/>
        </w:rPr>
        <w:t xml:space="preserve"> Әйбәт.</w:t>
      </w:r>
    </w:p>
    <w:p w:rsidR="00FB2027" w:rsidRDefault="00FB2027" w:rsidP="00FB2027">
      <w:pPr>
        <w:spacing w:line="240" w:lineRule="exact"/>
        <w:ind w:right="454"/>
        <w:rPr>
          <w:i/>
          <w:lang w:val="tt-RU"/>
        </w:rPr>
      </w:pPr>
      <w:r>
        <w:rPr>
          <w:b/>
          <w:lang w:val="tt-RU"/>
        </w:rPr>
        <w:t>- Акбай, кил монда, утыр</w:t>
      </w:r>
      <w:r>
        <w:rPr>
          <w:lang w:val="tt-RU"/>
        </w:rPr>
        <w:t xml:space="preserve"> </w:t>
      </w:r>
      <w:r>
        <w:rPr>
          <w:i/>
          <w:lang w:val="tt-RU"/>
        </w:rPr>
        <w:t>(хатын-кыз тавышы)</w:t>
      </w:r>
    </w:p>
    <w:p w:rsidR="00FB2027" w:rsidRDefault="00FB2027" w:rsidP="00FB2027">
      <w:pPr>
        <w:spacing w:line="240" w:lineRule="exact"/>
        <w:ind w:right="454"/>
        <w:rPr>
          <w:lang w:val="tt-RU"/>
        </w:rPr>
      </w:pPr>
      <w:r>
        <w:rPr>
          <w:b/>
          <w:lang w:val="tt-RU"/>
        </w:rPr>
        <w:t>Мияу:</w:t>
      </w:r>
      <w:r>
        <w:rPr>
          <w:lang w:val="tt-RU"/>
        </w:rPr>
        <w:t xml:space="preserve"> Акбай, кил монда, утыр.</w:t>
      </w:r>
    </w:p>
    <w:p w:rsidR="00FB2027" w:rsidRDefault="00FB2027" w:rsidP="00FB2027">
      <w:pPr>
        <w:spacing w:line="240" w:lineRule="exact"/>
        <w:ind w:right="454"/>
        <w:rPr>
          <w:i/>
          <w:lang w:val="tt-RU"/>
        </w:rPr>
      </w:pPr>
      <w:r>
        <w:rPr>
          <w:b/>
          <w:lang w:val="tt-RU"/>
        </w:rPr>
        <w:t>- Давайте, вместе предлож</w:t>
      </w:r>
      <w:r>
        <w:rPr>
          <w:b/>
        </w:rPr>
        <w:t>им садиться.</w:t>
      </w:r>
      <w:r>
        <w:rPr>
          <w:b/>
          <w:lang w:val="tt-RU"/>
        </w:rPr>
        <w:t xml:space="preserve"> Акбай, утыр </w:t>
      </w:r>
      <w:r>
        <w:rPr>
          <w:i/>
          <w:lang w:val="tt-RU"/>
        </w:rPr>
        <w:t>(хатын-кыз тавышы, пауза-3 секунд)</w:t>
      </w:r>
    </w:p>
    <w:p w:rsidR="00FB2027" w:rsidRDefault="00FB2027" w:rsidP="00FB2027">
      <w:pPr>
        <w:spacing w:line="240" w:lineRule="exact"/>
        <w:ind w:right="454"/>
        <w:rPr>
          <w:lang w:val="tt-RU"/>
        </w:rPr>
      </w:pPr>
      <w:r>
        <w:rPr>
          <w:b/>
          <w:i/>
          <w:lang w:val="tt-RU"/>
        </w:rPr>
        <w:t>Балалар:</w:t>
      </w:r>
      <w:r>
        <w:rPr>
          <w:i/>
          <w:lang w:val="tt-RU"/>
        </w:rPr>
        <w:t xml:space="preserve"> Акбай, утыр</w:t>
      </w:r>
      <w:r>
        <w:rPr>
          <w:lang w:val="tt-RU"/>
        </w:rPr>
        <w:t>.</w:t>
      </w:r>
    </w:p>
    <w:p w:rsidR="00FB2027" w:rsidRDefault="00FB2027" w:rsidP="00FB2027">
      <w:pPr>
        <w:spacing w:line="240" w:lineRule="exact"/>
        <w:ind w:right="454"/>
        <w:rPr>
          <w:lang w:val="tt-RU"/>
        </w:rPr>
      </w:pPr>
      <w:r>
        <w:rPr>
          <w:b/>
          <w:lang w:val="tt-RU"/>
        </w:rPr>
        <w:t>Акбай:</w:t>
      </w:r>
      <w:r>
        <w:rPr>
          <w:lang w:val="tt-RU"/>
        </w:rPr>
        <w:t xml:space="preserve"> Рәхмәт.</w:t>
      </w:r>
    </w:p>
    <w:p w:rsidR="00FB2027" w:rsidRDefault="00FB2027" w:rsidP="00FB2027">
      <w:pPr>
        <w:spacing w:line="240" w:lineRule="exact"/>
        <w:ind w:right="454"/>
        <w:rPr>
          <w:lang w:val="tt-RU"/>
        </w:rPr>
      </w:pPr>
    </w:p>
    <w:p w:rsidR="00FB2027" w:rsidRDefault="00FB2027" w:rsidP="00FB2027">
      <w:pPr>
        <w:spacing w:line="240" w:lineRule="exact"/>
        <w:ind w:right="454"/>
        <w:rPr>
          <w:b/>
          <w:lang w:val="tt-RU"/>
        </w:rPr>
      </w:pPr>
      <w:r>
        <w:rPr>
          <w:b/>
          <w:lang w:val="tt-RU"/>
        </w:rPr>
        <w:t>Тема: “Курчак кунакка килгән”.</w:t>
      </w:r>
    </w:p>
    <w:p w:rsidR="00FB2027" w:rsidRDefault="00FB2027" w:rsidP="00FB2027">
      <w:pPr>
        <w:spacing w:line="240" w:lineRule="exact"/>
        <w:ind w:right="454"/>
        <w:rPr>
          <w:b/>
          <w:lang w:val="tt-RU"/>
        </w:rPr>
      </w:pPr>
      <w:r>
        <w:rPr>
          <w:b/>
          <w:lang w:val="tt-RU"/>
        </w:rPr>
        <w:t>45 нче кисәк (34 нче тема).</w:t>
      </w:r>
    </w:p>
    <w:p w:rsidR="00FB2027" w:rsidRDefault="00FB2027" w:rsidP="00FB2027">
      <w:pPr>
        <w:spacing w:line="240" w:lineRule="exact"/>
        <w:ind w:right="454"/>
        <w:rPr>
          <w:i/>
          <w:lang w:val="tt-RU"/>
        </w:rPr>
      </w:pPr>
      <w:r>
        <w:rPr>
          <w:lang w:val="tt-RU"/>
        </w:rPr>
        <w:t xml:space="preserve">- </w:t>
      </w:r>
      <w:r>
        <w:rPr>
          <w:b/>
          <w:lang w:val="tt-RU"/>
        </w:rPr>
        <w:t>В волшебной коробке появилас</w:t>
      </w:r>
      <w:r>
        <w:rPr>
          <w:b/>
        </w:rPr>
        <w:t>ь</w:t>
      </w:r>
      <w:r>
        <w:rPr>
          <w:b/>
          <w:lang w:val="tt-RU"/>
        </w:rPr>
        <w:t xml:space="preserve"> новая игрушка. Давайте, посмотрим, что это? Бу нәрсә? Курчак. Курчак </w:t>
      </w:r>
      <w:r>
        <w:rPr>
          <w:i/>
          <w:lang w:val="tt-RU"/>
        </w:rPr>
        <w:t>(хатын-кыз тавышы).</w:t>
      </w:r>
    </w:p>
    <w:p w:rsidR="00FB2027" w:rsidRDefault="00FB2027" w:rsidP="00FB2027">
      <w:pPr>
        <w:spacing w:line="240" w:lineRule="exact"/>
        <w:ind w:right="454"/>
        <w:rPr>
          <w:b/>
          <w:lang w:val="tt-RU"/>
        </w:rPr>
      </w:pPr>
    </w:p>
    <w:p w:rsidR="00FB2027" w:rsidRDefault="00FB2027" w:rsidP="00FB2027">
      <w:pPr>
        <w:spacing w:line="240" w:lineRule="exact"/>
        <w:ind w:right="454"/>
        <w:rPr>
          <w:b/>
          <w:lang w:val="tt-RU"/>
        </w:rPr>
      </w:pPr>
      <w:r>
        <w:rPr>
          <w:b/>
          <w:lang w:val="tt-RU"/>
        </w:rPr>
        <w:t>46 нчы кисәк (34 нче тема).</w:t>
      </w:r>
    </w:p>
    <w:p w:rsidR="00FB2027" w:rsidRDefault="00FB2027" w:rsidP="00FB2027">
      <w:pPr>
        <w:spacing w:line="240" w:lineRule="exact"/>
        <w:ind w:right="454"/>
        <w:rPr>
          <w:i/>
          <w:lang w:val="tt-RU"/>
        </w:rPr>
      </w:pPr>
      <w:r>
        <w:rPr>
          <w:lang w:val="tt-RU"/>
        </w:rPr>
        <w:t xml:space="preserve">- </w:t>
      </w:r>
      <w:r>
        <w:rPr>
          <w:b/>
          <w:lang w:val="tt-RU"/>
        </w:rPr>
        <w:t>Слушай!</w:t>
      </w:r>
      <w:r>
        <w:rPr>
          <w:lang w:val="tt-RU"/>
        </w:rPr>
        <w:t xml:space="preserve"> </w:t>
      </w:r>
      <w:r>
        <w:rPr>
          <w:i/>
          <w:lang w:val="tt-RU"/>
        </w:rPr>
        <w:t>(ир-ат тавышы)</w:t>
      </w:r>
    </w:p>
    <w:p w:rsidR="00FB2027" w:rsidRDefault="00FB2027" w:rsidP="00FB2027">
      <w:pPr>
        <w:spacing w:line="240" w:lineRule="exact"/>
        <w:ind w:right="454"/>
        <w:rPr>
          <w:i/>
          <w:lang w:val="tt-RU"/>
        </w:rPr>
      </w:pPr>
      <w:r>
        <w:rPr>
          <w:lang w:val="tt-RU"/>
        </w:rPr>
        <w:t xml:space="preserve">- </w:t>
      </w:r>
      <w:r>
        <w:rPr>
          <w:b/>
          <w:lang w:val="tt-RU"/>
        </w:rPr>
        <w:t>Тыңла!</w:t>
      </w:r>
      <w:r>
        <w:rPr>
          <w:lang w:val="tt-RU"/>
        </w:rPr>
        <w:t xml:space="preserve"> </w:t>
      </w:r>
      <w:r>
        <w:rPr>
          <w:i/>
          <w:lang w:val="tt-RU"/>
        </w:rPr>
        <w:t>(хатын-кыз тавышы)</w:t>
      </w:r>
    </w:p>
    <w:p w:rsidR="00FB2027" w:rsidRDefault="00FB2027" w:rsidP="00FB2027">
      <w:pPr>
        <w:spacing w:line="240" w:lineRule="exact"/>
        <w:ind w:right="454"/>
        <w:rPr>
          <w:lang w:val="tt-RU"/>
        </w:rPr>
      </w:pPr>
      <w:r>
        <w:rPr>
          <w:lang w:val="tt-RU"/>
        </w:rPr>
        <w:t>Мин курчак.</w:t>
      </w:r>
    </w:p>
    <w:p w:rsidR="00FB2027" w:rsidRDefault="00FB2027" w:rsidP="00FB2027">
      <w:pPr>
        <w:spacing w:line="240" w:lineRule="exact"/>
        <w:ind w:right="454"/>
        <w:rPr>
          <w:lang w:val="tt-RU"/>
        </w:rPr>
      </w:pPr>
      <w:r>
        <w:rPr>
          <w:lang w:val="tt-RU"/>
        </w:rPr>
        <w:t>Мин курчак.</w:t>
      </w:r>
    </w:p>
    <w:p w:rsidR="00FB2027" w:rsidRDefault="00FB2027" w:rsidP="00FB2027">
      <w:pPr>
        <w:spacing w:line="240" w:lineRule="exact"/>
        <w:ind w:right="454"/>
        <w:rPr>
          <w:lang w:val="tt-RU"/>
        </w:rPr>
      </w:pPr>
      <w:r>
        <w:rPr>
          <w:lang w:val="tt-RU"/>
        </w:rPr>
        <w:t>Мин матур курчак.</w:t>
      </w:r>
    </w:p>
    <w:p w:rsidR="00FB2027" w:rsidRDefault="00FB2027" w:rsidP="00FB2027">
      <w:pPr>
        <w:spacing w:line="240" w:lineRule="exact"/>
        <w:ind w:right="454"/>
        <w:rPr>
          <w:i/>
          <w:lang w:val="tt-RU"/>
        </w:rPr>
      </w:pPr>
      <w:r>
        <w:rPr>
          <w:lang w:val="tt-RU"/>
        </w:rPr>
        <w:t xml:space="preserve">Мин матур курчак  </w:t>
      </w:r>
      <w:r>
        <w:rPr>
          <w:i/>
          <w:lang w:val="tt-RU"/>
        </w:rPr>
        <w:t>(Бала тавышы җыр итеп җырлый).</w:t>
      </w:r>
    </w:p>
    <w:p w:rsidR="00FB2027" w:rsidRDefault="00FB2027" w:rsidP="00FB2027">
      <w:pPr>
        <w:spacing w:line="240" w:lineRule="exact"/>
        <w:ind w:right="454"/>
        <w:rPr>
          <w:b/>
          <w:lang w:val="tt-RU"/>
        </w:rPr>
      </w:pPr>
      <w:r>
        <w:rPr>
          <w:b/>
          <w:lang w:val="tt-RU"/>
        </w:rPr>
        <w:t xml:space="preserve">            </w:t>
      </w:r>
    </w:p>
    <w:p w:rsidR="00FB2027" w:rsidRDefault="00FB2027" w:rsidP="00FB2027">
      <w:pPr>
        <w:tabs>
          <w:tab w:val="left" w:pos="3135"/>
        </w:tabs>
        <w:spacing w:line="240" w:lineRule="exact"/>
        <w:ind w:right="454"/>
        <w:rPr>
          <w:b/>
          <w:lang w:val="tt-RU"/>
        </w:rPr>
      </w:pPr>
      <w:r>
        <w:rPr>
          <w:b/>
          <w:lang w:val="tt-RU"/>
        </w:rPr>
        <w:t>Тема: “Уйныйбыз”.</w:t>
      </w:r>
    </w:p>
    <w:p w:rsidR="00FB2027" w:rsidRDefault="00FB2027" w:rsidP="00FB2027">
      <w:pPr>
        <w:numPr>
          <w:ilvl w:val="0"/>
          <w:numId w:val="20"/>
        </w:numPr>
        <w:spacing w:line="240" w:lineRule="exact"/>
        <w:ind w:right="454"/>
        <w:rPr>
          <w:b/>
          <w:lang w:val="tt-RU"/>
        </w:rPr>
      </w:pPr>
      <w:r>
        <w:rPr>
          <w:b/>
          <w:lang w:val="tt-RU"/>
        </w:rPr>
        <w:t>нче кисәк (38 нче тема).</w:t>
      </w:r>
    </w:p>
    <w:p w:rsidR="00FB2027" w:rsidRDefault="00FB2027" w:rsidP="00FB2027">
      <w:pPr>
        <w:numPr>
          <w:ilvl w:val="0"/>
          <w:numId w:val="22"/>
        </w:numPr>
        <w:spacing w:line="240" w:lineRule="exact"/>
        <w:ind w:right="454"/>
        <w:rPr>
          <w:i/>
          <w:lang w:val="tt-RU"/>
        </w:rPr>
      </w:pPr>
      <w:r>
        <w:rPr>
          <w:b/>
          <w:lang w:val="tt-RU"/>
        </w:rPr>
        <w:t>Слушай!</w:t>
      </w:r>
      <w:r>
        <w:rPr>
          <w:lang w:val="tt-RU"/>
        </w:rPr>
        <w:t xml:space="preserve"> </w:t>
      </w:r>
      <w:r>
        <w:rPr>
          <w:i/>
          <w:lang w:val="tt-RU"/>
        </w:rPr>
        <w:t>(ир-ат тавышы)</w:t>
      </w:r>
    </w:p>
    <w:p w:rsidR="00FB2027" w:rsidRDefault="00FB2027" w:rsidP="00FB2027">
      <w:pPr>
        <w:numPr>
          <w:ilvl w:val="0"/>
          <w:numId w:val="22"/>
        </w:numPr>
        <w:spacing w:line="240" w:lineRule="exact"/>
        <w:ind w:right="454"/>
        <w:rPr>
          <w:i/>
          <w:lang w:val="tt-RU"/>
        </w:rPr>
      </w:pPr>
      <w:r>
        <w:rPr>
          <w:b/>
          <w:lang w:val="tt-RU"/>
        </w:rPr>
        <w:t>Тыңла!</w:t>
      </w:r>
      <w:r>
        <w:rPr>
          <w:lang w:val="tt-RU"/>
        </w:rPr>
        <w:t xml:space="preserve"> </w:t>
      </w:r>
      <w:r>
        <w:rPr>
          <w:i/>
          <w:lang w:val="tt-RU"/>
        </w:rPr>
        <w:t>(хатын-кыз тавышы)</w:t>
      </w:r>
    </w:p>
    <w:p w:rsidR="00FB2027" w:rsidRDefault="00FB2027" w:rsidP="00FB2027">
      <w:pPr>
        <w:spacing w:line="240" w:lineRule="exact"/>
        <w:ind w:right="454"/>
        <w:rPr>
          <w:lang w:val="tt-RU"/>
        </w:rPr>
      </w:pPr>
      <w:r>
        <w:rPr>
          <w:lang w:val="tt-RU"/>
        </w:rPr>
        <w:t>Әллә-лә, әллә-лә, карусель әйләнә,</w:t>
      </w:r>
    </w:p>
    <w:p w:rsidR="00FB2027" w:rsidRDefault="00FB2027" w:rsidP="00FB2027">
      <w:pPr>
        <w:spacing w:line="240" w:lineRule="exact"/>
        <w:ind w:right="454"/>
        <w:rPr>
          <w:lang w:val="tt-RU"/>
        </w:rPr>
      </w:pPr>
      <w:r>
        <w:rPr>
          <w:lang w:val="tt-RU"/>
        </w:rPr>
        <w:t>Матур курчак әйләнә,</w:t>
      </w:r>
    </w:p>
    <w:p w:rsidR="00FB2027" w:rsidRDefault="00FB2027" w:rsidP="00FB2027">
      <w:pPr>
        <w:spacing w:line="240" w:lineRule="exact"/>
        <w:ind w:right="454"/>
        <w:rPr>
          <w:lang w:val="tt-RU"/>
        </w:rPr>
      </w:pPr>
      <w:r>
        <w:rPr>
          <w:lang w:val="tt-RU"/>
        </w:rPr>
        <w:t>Зур-зур аю әйләнә,</w:t>
      </w:r>
    </w:p>
    <w:p w:rsidR="00FB2027" w:rsidRDefault="00FB2027" w:rsidP="00FB2027">
      <w:pPr>
        <w:spacing w:line="240" w:lineRule="exact"/>
        <w:ind w:right="454"/>
        <w:rPr>
          <w:b/>
          <w:lang w:val="tt-RU"/>
        </w:rPr>
      </w:pPr>
      <w:r>
        <w:rPr>
          <w:lang w:val="tt-RU"/>
        </w:rPr>
        <w:t>Кечкенә куян әйләнә.</w:t>
      </w:r>
      <w:r>
        <w:rPr>
          <w:b/>
          <w:lang w:val="tt-RU"/>
        </w:rPr>
        <w:t xml:space="preserve">    </w:t>
      </w:r>
    </w:p>
    <w:p w:rsidR="00FB2027" w:rsidRDefault="00FB2027" w:rsidP="00FB2027">
      <w:pPr>
        <w:spacing w:line="240" w:lineRule="exact"/>
        <w:ind w:right="454"/>
        <w:rPr>
          <w:lang w:val="tt-RU"/>
        </w:rPr>
      </w:pPr>
      <w:r>
        <w:rPr>
          <w:lang w:val="tt-RU"/>
        </w:rPr>
        <w:t>Әллә-лә, әллә-лә, карусель әйләнә,</w:t>
      </w:r>
    </w:p>
    <w:p w:rsidR="00FB2027" w:rsidRDefault="00FB2027" w:rsidP="00FB2027">
      <w:pPr>
        <w:spacing w:line="240" w:lineRule="exact"/>
        <w:ind w:right="454"/>
        <w:rPr>
          <w:lang w:val="tt-RU"/>
        </w:rPr>
      </w:pPr>
      <w:r>
        <w:rPr>
          <w:lang w:val="tt-RU"/>
        </w:rPr>
        <w:t>Матур курчак әйләнә,</w:t>
      </w:r>
    </w:p>
    <w:p w:rsidR="00FB2027" w:rsidRDefault="00FB2027" w:rsidP="00FB2027">
      <w:pPr>
        <w:spacing w:line="240" w:lineRule="exact"/>
        <w:ind w:right="454"/>
        <w:rPr>
          <w:lang w:val="tt-RU"/>
        </w:rPr>
      </w:pPr>
      <w:r>
        <w:rPr>
          <w:lang w:val="tt-RU"/>
        </w:rPr>
        <w:t>Зур-зур аю әйләнә,</w:t>
      </w:r>
    </w:p>
    <w:p w:rsidR="00FB2027" w:rsidRDefault="00FB2027" w:rsidP="00FB2027">
      <w:pPr>
        <w:spacing w:line="240" w:lineRule="exact"/>
        <w:ind w:right="454"/>
        <w:rPr>
          <w:i/>
          <w:lang w:val="tt-RU"/>
        </w:rPr>
      </w:pPr>
      <w:r>
        <w:rPr>
          <w:lang w:val="tt-RU"/>
        </w:rPr>
        <w:t>Кечкенә куян әйләнә</w:t>
      </w:r>
      <w:r>
        <w:rPr>
          <w:b/>
          <w:lang w:val="tt-RU"/>
        </w:rPr>
        <w:t xml:space="preserve"> </w:t>
      </w:r>
      <w:r>
        <w:rPr>
          <w:lang w:val="tt-RU"/>
        </w:rPr>
        <w:t>(</w:t>
      </w:r>
      <w:r>
        <w:rPr>
          <w:i/>
          <w:lang w:val="tt-RU"/>
        </w:rPr>
        <w:t>темп әкрен, 2 тапкыр кабатлана,балалар тавышы җырлый)</w:t>
      </w:r>
    </w:p>
    <w:p w:rsidR="00FB2027" w:rsidRDefault="00FB2027" w:rsidP="00FB2027">
      <w:pPr>
        <w:spacing w:line="240" w:lineRule="exact"/>
        <w:ind w:right="454"/>
        <w:rPr>
          <w:lang w:val="tt-RU"/>
        </w:rPr>
      </w:pPr>
    </w:p>
    <w:p w:rsidR="00FB2027" w:rsidRDefault="00FB2027" w:rsidP="00FB2027">
      <w:pPr>
        <w:spacing w:line="240" w:lineRule="exact"/>
        <w:ind w:right="454"/>
        <w:rPr>
          <w:b/>
          <w:lang w:val="tt-RU"/>
        </w:rPr>
      </w:pPr>
      <w:r>
        <w:rPr>
          <w:b/>
          <w:lang w:val="tt-RU"/>
        </w:rPr>
        <w:t>Тема: “Мияуга бүләк”.</w:t>
      </w:r>
    </w:p>
    <w:p w:rsidR="00FB2027" w:rsidRDefault="00FB2027" w:rsidP="00FB2027">
      <w:pPr>
        <w:spacing w:line="240" w:lineRule="exact"/>
        <w:ind w:right="454"/>
        <w:rPr>
          <w:b/>
          <w:lang w:val="tt-RU"/>
        </w:rPr>
      </w:pPr>
      <w:r>
        <w:rPr>
          <w:b/>
          <w:lang w:val="tt-RU"/>
        </w:rPr>
        <w:t>48 нче кисәк (40 нчы тема).</w:t>
      </w:r>
    </w:p>
    <w:p w:rsidR="00FB2027" w:rsidRDefault="00FB2027" w:rsidP="00FB2027">
      <w:pPr>
        <w:tabs>
          <w:tab w:val="left" w:pos="0"/>
        </w:tabs>
        <w:spacing w:line="240" w:lineRule="exact"/>
        <w:ind w:right="454"/>
        <w:rPr>
          <w:i/>
          <w:lang w:val="tt-RU"/>
        </w:rPr>
      </w:pPr>
      <w:r>
        <w:rPr>
          <w:lang w:val="tt-RU"/>
        </w:rPr>
        <w:t xml:space="preserve">- </w:t>
      </w:r>
      <w:r>
        <w:rPr>
          <w:b/>
          <w:lang w:val="tt-RU"/>
        </w:rPr>
        <w:t>Слушай!Пока</w:t>
      </w:r>
      <w:r>
        <w:rPr>
          <w:b/>
        </w:rPr>
        <w:t>ж</w:t>
      </w:r>
      <w:r>
        <w:rPr>
          <w:b/>
          <w:lang w:val="tt-RU"/>
        </w:rPr>
        <w:t>и!Повтори!</w:t>
      </w:r>
      <w:r>
        <w:rPr>
          <w:lang w:val="tt-RU"/>
        </w:rPr>
        <w:t xml:space="preserve"> </w:t>
      </w:r>
      <w:r>
        <w:rPr>
          <w:i/>
          <w:lang w:val="tt-RU"/>
        </w:rPr>
        <w:t>(ир-ат тавышы)</w:t>
      </w:r>
    </w:p>
    <w:p w:rsidR="00FB2027" w:rsidRDefault="00FB2027" w:rsidP="00FB2027">
      <w:pPr>
        <w:tabs>
          <w:tab w:val="left" w:pos="0"/>
        </w:tabs>
        <w:spacing w:line="240" w:lineRule="exact"/>
        <w:ind w:right="454"/>
        <w:rPr>
          <w:i/>
          <w:lang w:val="tt-RU"/>
        </w:rPr>
      </w:pPr>
      <w:r>
        <w:rPr>
          <w:b/>
          <w:lang w:val="tt-RU"/>
        </w:rPr>
        <w:t>- Тыңла!Күрсәт!Кабатла!</w:t>
      </w:r>
      <w:r>
        <w:rPr>
          <w:lang w:val="tt-RU"/>
        </w:rPr>
        <w:t xml:space="preserve"> </w:t>
      </w:r>
      <w:r>
        <w:rPr>
          <w:i/>
          <w:lang w:val="tt-RU"/>
        </w:rPr>
        <w:t>(хатын-кыз тавышы)</w:t>
      </w:r>
    </w:p>
    <w:p w:rsidR="00FB2027" w:rsidRDefault="00FB2027" w:rsidP="00FB2027">
      <w:pPr>
        <w:tabs>
          <w:tab w:val="left" w:pos="0"/>
        </w:tabs>
        <w:spacing w:line="240" w:lineRule="exact"/>
        <w:ind w:right="454"/>
        <w:rPr>
          <w:i/>
          <w:lang w:val="tt-RU"/>
        </w:rPr>
      </w:pPr>
      <w:r>
        <w:rPr>
          <w:lang w:val="tt-RU"/>
        </w:rPr>
        <w:t xml:space="preserve">- Зур курчак </w:t>
      </w:r>
      <w:r>
        <w:rPr>
          <w:i/>
          <w:lang w:val="tt-RU"/>
        </w:rPr>
        <w:t>(ир-ат тавышы, пауза-10 секунд)</w:t>
      </w:r>
    </w:p>
    <w:p w:rsidR="00FB2027" w:rsidRDefault="00FB2027" w:rsidP="00FB2027">
      <w:pPr>
        <w:tabs>
          <w:tab w:val="left" w:pos="0"/>
        </w:tabs>
        <w:spacing w:line="240" w:lineRule="exact"/>
        <w:ind w:right="454"/>
        <w:rPr>
          <w:i/>
          <w:lang w:val="tt-RU"/>
        </w:rPr>
      </w:pPr>
      <w:r>
        <w:rPr>
          <w:lang w:val="tt-RU"/>
        </w:rPr>
        <w:t xml:space="preserve">- Кечкенә курчак </w:t>
      </w:r>
      <w:r>
        <w:rPr>
          <w:i/>
          <w:lang w:val="tt-RU"/>
        </w:rPr>
        <w:t>(хатын-кыз тавышы, пауза-10 секунд)</w:t>
      </w:r>
    </w:p>
    <w:p w:rsidR="00FB2027" w:rsidRDefault="00FB2027" w:rsidP="00FB2027">
      <w:pPr>
        <w:tabs>
          <w:tab w:val="left" w:pos="0"/>
        </w:tabs>
        <w:spacing w:line="240" w:lineRule="exact"/>
        <w:ind w:right="454"/>
        <w:rPr>
          <w:i/>
          <w:lang w:val="tt-RU"/>
        </w:rPr>
      </w:pPr>
      <w:r>
        <w:rPr>
          <w:lang w:val="tt-RU"/>
        </w:rPr>
        <w:lastRenderedPageBreak/>
        <w:t xml:space="preserve">- Зур куян </w:t>
      </w:r>
      <w:r>
        <w:rPr>
          <w:i/>
          <w:lang w:val="tt-RU"/>
        </w:rPr>
        <w:t>(ир-ат тавышы, пауза-10 секунд)</w:t>
      </w:r>
    </w:p>
    <w:p w:rsidR="00FB2027" w:rsidRDefault="00FB2027" w:rsidP="00FB2027">
      <w:pPr>
        <w:tabs>
          <w:tab w:val="left" w:pos="0"/>
        </w:tabs>
        <w:spacing w:line="240" w:lineRule="exact"/>
        <w:ind w:right="454"/>
        <w:rPr>
          <w:i/>
          <w:lang w:val="tt-RU"/>
        </w:rPr>
      </w:pPr>
      <w:r>
        <w:rPr>
          <w:lang w:val="tt-RU"/>
        </w:rPr>
        <w:t xml:space="preserve">- Кечкенә куян </w:t>
      </w:r>
      <w:r>
        <w:rPr>
          <w:i/>
          <w:lang w:val="tt-RU"/>
        </w:rPr>
        <w:t>(хатын-кыз тавышы, пауза-10 секунд)</w:t>
      </w:r>
    </w:p>
    <w:p w:rsidR="00FB2027" w:rsidRDefault="00FB2027" w:rsidP="00FB2027">
      <w:pPr>
        <w:tabs>
          <w:tab w:val="left" w:pos="0"/>
        </w:tabs>
        <w:spacing w:line="240" w:lineRule="exact"/>
        <w:ind w:right="454"/>
        <w:rPr>
          <w:i/>
          <w:lang w:val="tt-RU"/>
        </w:rPr>
      </w:pPr>
      <w:r>
        <w:rPr>
          <w:lang w:val="tt-RU"/>
        </w:rPr>
        <w:t xml:space="preserve">- Зур туп </w:t>
      </w:r>
      <w:r>
        <w:rPr>
          <w:i/>
          <w:lang w:val="tt-RU"/>
        </w:rPr>
        <w:t>(ир-ат тавышы, пауза-10 секунд)</w:t>
      </w:r>
    </w:p>
    <w:p w:rsidR="00FB2027" w:rsidRDefault="00FB2027" w:rsidP="00FB2027">
      <w:pPr>
        <w:tabs>
          <w:tab w:val="left" w:pos="0"/>
        </w:tabs>
        <w:spacing w:line="240" w:lineRule="exact"/>
        <w:ind w:right="454"/>
        <w:rPr>
          <w:i/>
          <w:lang w:val="tt-RU"/>
        </w:rPr>
      </w:pPr>
      <w:r>
        <w:rPr>
          <w:lang w:val="tt-RU"/>
        </w:rPr>
        <w:t xml:space="preserve">- Кечкенә туп </w:t>
      </w:r>
      <w:r>
        <w:rPr>
          <w:i/>
          <w:lang w:val="tt-RU"/>
        </w:rPr>
        <w:t>(хатын-кыз тавышы, пауза-10 секунд)</w:t>
      </w:r>
    </w:p>
    <w:p w:rsidR="00FB2027" w:rsidRDefault="00FB2027" w:rsidP="00FB2027">
      <w:pPr>
        <w:tabs>
          <w:tab w:val="left" w:pos="0"/>
        </w:tabs>
        <w:spacing w:line="240" w:lineRule="exact"/>
        <w:ind w:right="454"/>
        <w:rPr>
          <w:i/>
          <w:lang w:val="tt-RU"/>
        </w:rPr>
      </w:pPr>
      <w:r>
        <w:rPr>
          <w:lang w:val="tt-RU"/>
        </w:rPr>
        <w:t xml:space="preserve">- Зур аю </w:t>
      </w:r>
      <w:r>
        <w:rPr>
          <w:i/>
          <w:lang w:val="tt-RU"/>
        </w:rPr>
        <w:t>(ир-ат тавышы, пауза-10 секунд)</w:t>
      </w:r>
    </w:p>
    <w:p w:rsidR="00FB2027" w:rsidRDefault="00FB2027" w:rsidP="00FB2027">
      <w:pPr>
        <w:tabs>
          <w:tab w:val="left" w:pos="0"/>
        </w:tabs>
        <w:spacing w:line="240" w:lineRule="exact"/>
        <w:ind w:right="454"/>
        <w:rPr>
          <w:i/>
          <w:lang w:val="tt-RU"/>
        </w:rPr>
      </w:pPr>
      <w:r>
        <w:rPr>
          <w:lang w:val="tt-RU"/>
        </w:rPr>
        <w:t xml:space="preserve">- Кечкенә аю </w:t>
      </w:r>
      <w:r>
        <w:rPr>
          <w:i/>
          <w:lang w:val="tt-RU"/>
        </w:rPr>
        <w:t>(хатын-кыз тавышы, пауза-10 секунд)</w:t>
      </w:r>
    </w:p>
    <w:p w:rsidR="00FB2027" w:rsidRDefault="00FB2027" w:rsidP="00FB2027">
      <w:pPr>
        <w:tabs>
          <w:tab w:val="left" w:pos="0"/>
        </w:tabs>
        <w:spacing w:line="240" w:lineRule="exact"/>
        <w:ind w:right="454"/>
        <w:rPr>
          <w:i/>
          <w:lang w:val="tt-RU"/>
        </w:rPr>
      </w:pPr>
      <w:r>
        <w:rPr>
          <w:lang w:val="tt-RU"/>
        </w:rPr>
        <w:t xml:space="preserve">- Зур песи </w:t>
      </w:r>
      <w:r>
        <w:rPr>
          <w:i/>
          <w:lang w:val="tt-RU"/>
        </w:rPr>
        <w:t>(ир-ат тавышы, пауза-10 секунд)</w:t>
      </w:r>
    </w:p>
    <w:p w:rsidR="00FB2027" w:rsidRDefault="00FB2027" w:rsidP="00FB2027">
      <w:pPr>
        <w:tabs>
          <w:tab w:val="left" w:pos="0"/>
        </w:tabs>
        <w:spacing w:line="240" w:lineRule="exact"/>
        <w:ind w:right="454"/>
        <w:rPr>
          <w:i/>
          <w:lang w:val="tt-RU"/>
        </w:rPr>
      </w:pPr>
      <w:r>
        <w:rPr>
          <w:lang w:val="tt-RU"/>
        </w:rPr>
        <w:t xml:space="preserve">- Кечкенә песи </w:t>
      </w:r>
      <w:r>
        <w:rPr>
          <w:i/>
          <w:lang w:val="tt-RU"/>
        </w:rPr>
        <w:t>(хатын-кыз тавышы, пауза-10 секунд)</w:t>
      </w:r>
    </w:p>
    <w:p w:rsidR="00FB2027" w:rsidRDefault="00FB2027" w:rsidP="00FB2027">
      <w:pPr>
        <w:tabs>
          <w:tab w:val="left" w:pos="0"/>
        </w:tabs>
        <w:spacing w:line="240" w:lineRule="exact"/>
        <w:ind w:right="454"/>
        <w:rPr>
          <w:i/>
          <w:lang w:val="tt-RU"/>
        </w:rPr>
      </w:pPr>
      <w:r>
        <w:rPr>
          <w:lang w:val="tt-RU"/>
        </w:rPr>
        <w:t xml:space="preserve">- Зур эт </w:t>
      </w:r>
      <w:r>
        <w:rPr>
          <w:i/>
          <w:lang w:val="tt-RU"/>
        </w:rPr>
        <w:t>(ир-ат тавышы, пауза-10 секунд)</w:t>
      </w:r>
    </w:p>
    <w:p w:rsidR="00FB2027" w:rsidRDefault="00FB2027" w:rsidP="00FB2027">
      <w:pPr>
        <w:tabs>
          <w:tab w:val="left" w:pos="0"/>
        </w:tabs>
        <w:spacing w:line="240" w:lineRule="exact"/>
        <w:ind w:right="454"/>
        <w:rPr>
          <w:i/>
          <w:lang w:val="tt-RU"/>
        </w:rPr>
      </w:pPr>
      <w:r>
        <w:rPr>
          <w:lang w:val="tt-RU"/>
        </w:rPr>
        <w:t xml:space="preserve">- Кечкенә эт </w:t>
      </w:r>
      <w:r>
        <w:rPr>
          <w:i/>
          <w:lang w:val="tt-RU"/>
        </w:rPr>
        <w:t>(хатын-кыз тавышы)</w:t>
      </w:r>
    </w:p>
    <w:p w:rsidR="00FB2027" w:rsidRDefault="00FB2027" w:rsidP="00FB2027">
      <w:pPr>
        <w:tabs>
          <w:tab w:val="left" w:pos="0"/>
        </w:tabs>
        <w:spacing w:line="240" w:lineRule="exact"/>
        <w:ind w:right="454"/>
        <w:rPr>
          <w:lang w:val="tt-RU"/>
        </w:rPr>
      </w:pPr>
    </w:p>
    <w:p w:rsidR="00FB2027" w:rsidRDefault="00FB2027" w:rsidP="00FB2027">
      <w:pPr>
        <w:spacing w:line="240" w:lineRule="exact"/>
        <w:ind w:right="454"/>
        <w:rPr>
          <w:b/>
          <w:lang w:val="tt-RU"/>
        </w:rPr>
      </w:pPr>
      <w:r>
        <w:rPr>
          <w:b/>
          <w:lang w:val="tt-RU"/>
        </w:rPr>
        <w:t>Тема: “Уенчыклар кибете”.</w:t>
      </w:r>
    </w:p>
    <w:p w:rsidR="00FB2027" w:rsidRDefault="00FB2027" w:rsidP="00FB2027">
      <w:pPr>
        <w:spacing w:line="240" w:lineRule="exact"/>
        <w:ind w:right="454"/>
        <w:rPr>
          <w:b/>
          <w:lang w:val="tt-RU"/>
        </w:rPr>
      </w:pPr>
      <w:r>
        <w:rPr>
          <w:b/>
          <w:lang w:val="tt-RU"/>
        </w:rPr>
        <w:t>49 нчы кисәк (41 нче тема).</w:t>
      </w:r>
    </w:p>
    <w:p w:rsidR="00FB2027" w:rsidRDefault="00FB2027" w:rsidP="00FB2027">
      <w:pPr>
        <w:spacing w:line="240" w:lineRule="exact"/>
        <w:ind w:right="454"/>
        <w:rPr>
          <w:lang w:val="tt-RU"/>
        </w:rPr>
      </w:pPr>
      <w:r>
        <w:rPr>
          <w:b/>
          <w:lang w:val="tt-RU"/>
        </w:rPr>
        <w:t xml:space="preserve">Акбай: </w:t>
      </w:r>
      <w:r>
        <w:rPr>
          <w:lang w:val="tt-RU"/>
        </w:rPr>
        <w:t>Исәнме, Мияу.</w:t>
      </w:r>
    </w:p>
    <w:p w:rsidR="00FB2027" w:rsidRDefault="00FB2027" w:rsidP="00FB2027">
      <w:pPr>
        <w:spacing w:line="240" w:lineRule="exact"/>
        <w:ind w:right="454"/>
        <w:rPr>
          <w:lang w:val="tt-RU"/>
        </w:rPr>
      </w:pPr>
      <w:r>
        <w:rPr>
          <w:b/>
          <w:lang w:val="tt-RU"/>
        </w:rPr>
        <w:t>Мияу:</w:t>
      </w:r>
      <w:r>
        <w:rPr>
          <w:lang w:val="tt-RU"/>
        </w:rPr>
        <w:t xml:space="preserve"> Исәнме, Акбай.</w:t>
      </w:r>
    </w:p>
    <w:p w:rsidR="00FB2027" w:rsidRDefault="00FB2027" w:rsidP="00FB2027">
      <w:pPr>
        <w:spacing w:line="240" w:lineRule="exact"/>
        <w:ind w:right="454"/>
        <w:rPr>
          <w:lang w:val="tt-RU"/>
        </w:rPr>
      </w:pPr>
      <w:r>
        <w:rPr>
          <w:b/>
          <w:lang w:val="tt-RU"/>
        </w:rPr>
        <w:t>Акбай:</w:t>
      </w:r>
      <w:r>
        <w:rPr>
          <w:lang w:val="tt-RU"/>
        </w:rPr>
        <w:t xml:space="preserve"> Хәлләр ничек?</w:t>
      </w:r>
    </w:p>
    <w:p w:rsidR="00FB2027" w:rsidRDefault="00FB2027" w:rsidP="00FB2027">
      <w:pPr>
        <w:spacing w:line="240" w:lineRule="exact"/>
        <w:ind w:right="454"/>
        <w:rPr>
          <w:lang w:val="tt-RU"/>
        </w:rPr>
      </w:pPr>
      <w:r>
        <w:rPr>
          <w:b/>
          <w:lang w:val="tt-RU"/>
        </w:rPr>
        <w:t>Мияу:</w:t>
      </w:r>
      <w:r>
        <w:rPr>
          <w:lang w:val="tt-RU"/>
        </w:rPr>
        <w:t xml:space="preserve"> Әйбәт.</w:t>
      </w:r>
    </w:p>
    <w:p w:rsidR="00FB2027" w:rsidRDefault="00FB2027" w:rsidP="00FB2027">
      <w:pPr>
        <w:spacing w:line="240" w:lineRule="exact"/>
        <w:ind w:right="454"/>
        <w:rPr>
          <w:lang w:val="tt-RU"/>
        </w:rPr>
      </w:pPr>
      <w:r>
        <w:rPr>
          <w:b/>
          <w:lang w:val="tt-RU"/>
        </w:rPr>
        <w:t>Акбай:</w:t>
      </w:r>
      <w:r>
        <w:rPr>
          <w:lang w:val="tt-RU"/>
        </w:rPr>
        <w:t xml:space="preserve"> Аю бир.</w:t>
      </w:r>
    </w:p>
    <w:p w:rsidR="00FB2027" w:rsidRDefault="00FB2027" w:rsidP="00FB2027">
      <w:pPr>
        <w:spacing w:line="240" w:lineRule="exact"/>
        <w:ind w:right="454"/>
        <w:rPr>
          <w:lang w:val="tt-RU"/>
        </w:rPr>
      </w:pPr>
      <w:r>
        <w:rPr>
          <w:b/>
          <w:lang w:val="tt-RU"/>
        </w:rPr>
        <w:t>Мияу:</w:t>
      </w:r>
      <w:r>
        <w:rPr>
          <w:lang w:val="tt-RU"/>
        </w:rPr>
        <w:t xml:space="preserve"> Нинди аю?</w:t>
      </w:r>
    </w:p>
    <w:p w:rsidR="00FB2027" w:rsidRDefault="00FB2027" w:rsidP="00FB2027">
      <w:pPr>
        <w:spacing w:line="240" w:lineRule="exact"/>
        <w:ind w:right="454"/>
        <w:rPr>
          <w:lang w:val="tt-RU"/>
        </w:rPr>
      </w:pPr>
      <w:r>
        <w:rPr>
          <w:b/>
          <w:lang w:val="tt-RU"/>
        </w:rPr>
        <w:t>Акбай:</w:t>
      </w:r>
      <w:r>
        <w:rPr>
          <w:lang w:val="tt-RU"/>
        </w:rPr>
        <w:t xml:space="preserve"> Зур аю.</w:t>
      </w:r>
    </w:p>
    <w:p w:rsidR="00FB2027" w:rsidRDefault="00FB2027" w:rsidP="00FB2027">
      <w:pPr>
        <w:spacing w:line="240" w:lineRule="exact"/>
        <w:ind w:right="454"/>
        <w:rPr>
          <w:lang w:val="tt-RU"/>
        </w:rPr>
      </w:pPr>
      <w:r>
        <w:rPr>
          <w:b/>
          <w:lang w:val="tt-RU"/>
        </w:rPr>
        <w:t>Мияу:</w:t>
      </w:r>
      <w:r>
        <w:rPr>
          <w:lang w:val="tt-RU"/>
        </w:rPr>
        <w:t xml:space="preserve"> Мә, зур аю.</w:t>
      </w:r>
    </w:p>
    <w:p w:rsidR="00FB2027" w:rsidRDefault="00FB2027" w:rsidP="00FB2027">
      <w:pPr>
        <w:spacing w:line="240" w:lineRule="exact"/>
        <w:ind w:right="454"/>
        <w:rPr>
          <w:lang w:val="tt-RU"/>
        </w:rPr>
      </w:pPr>
      <w:r>
        <w:rPr>
          <w:b/>
          <w:lang w:val="tt-RU"/>
        </w:rPr>
        <w:t>Акбай:</w:t>
      </w:r>
      <w:r>
        <w:rPr>
          <w:lang w:val="tt-RU"/>
        </w:rPr>
        <w:t xml:space="preserve"> Рәхмәт.</w:t>
      </w:r>
    </w:p>
    <w:p w:rsidR="00FB2027" w:rsidRDefault="00FB2027" w:rsidP="00FB2027">
      <w:pPr>
        <w:spacing w:line="240" w:lineRule="exact"/>
        <w:ind w:right="454"/>
        <w:rPr>
          <w:lang w:val="tt-RU"/>
        </w:rPr>
      </w:pPr>
      <w:r>
        <w:rPr>
          <w:b/>
          <w:lang w:val="tt-RU"/>
        </w:rPr>
        <w:t>Мияу:</w:t>
      </w:r>
      <w:r>
        <w:rPr>
          <w:lang w:val="tt-RU"/>
        </w:rPr>
        <w:t xml:space="preserve"> Сау бул, Акбай.</w:t>
      </w:r>
    </w:p>
    <w:p w:rsidR="00FB2027" w:rsidRDefault="00FB2027" w:rsidP="00FB2027">
      <w:pPr>
        <w:spacing w:line="240" w:lineRule="exact"/>
        <w:ind w:right="454"/>
        <w:rPr>
          <w:lang w:val="tt-RU"/>
        </w:rPr>
      </w:pPr>
      <w:r>
        <w:rPr>
          <w:b/>
          <w:lang w:val="tt-RU"/>
        </w:rPr>
        <w:t>Мияу:</w:t>
      </w:r>
      <w:r>
        <w:rPr>
          <w:lang w:val="tt-RU"/>
        </w:rPr>
        <w:t xml:space="preserve"> Сау бул, Мияу.</w:t>
      </w:r>
    </w:p>
    <w:p w:rsidR="00FB2027" w:rsidRDefault="00FB2027" w:rsidP="00FB2027">
      <w:pPr>
        <w:spacing w:line="240" w:lineRule="exact"/>
        <w:ind w:right="454"/>
        <w:rPr>
          <w:lang w:val="tt-RU"/>
        </w:rPr>
      </w:pPr>
    </w:p>
    <w:p w:rsidR="00FB2027" w:rsidRDefault="00FB2027" w:rsidP="00FB2027">
      <w:pPr>
        <w:spacing w:line="240" w:lineRule="exact"/>
        <w:ind w:right="454"/>
        <w:rPr>
          <w:b/>
          <w:lang w:val="tt-RU"/>
        </w:rPr>
      </w:pPr>
      <w:r>
        <w:rPr>
          <w:b/>
          <w:lang w:val="tt-RU"/>
        </w:rPr>
        <w:t>Тема: “Бүләкләр”.</w:t>
      </w:r>
    </w:p>
    <w:p w:rsidR="00FB2027" w:rsidRDefault="00FB2027" w:rsidP="00FB2027">
      <w:pPr>
        <w:spacing w:line="240" w:lineRule="exact"/>
        <w:ind w:right="454"/>
        <w:rPr>
          <w:b/>
          <w:lang w:val="tt-RU"/>
        </w:rPr>
      </w:pPr>
      <w:r>
        <w:rPr>
          <w:b/>
          <w:lang w:val="tt-RU"/>
        </w:rPr>
        <w:t>50 нче кисәк (43 нче тема).</w:t>
      </w:r>
    </w:p>
    <w:p w:rsidR="00FB2027" w:rsidRDefault="00FB2027" w:rsidP="00FB2027">
      <w:pPr>
        <w:spacing w:line="240" w:lineRule="exact"/>
        <w:ind w:right="454"/>
        <w:rPr>
          <w:i/>
          <w:lang w:val="tt-RU"/>
        </w:rPr>
      </w:pPr>
      <w:r>
        <w:rPr>
          <w:b/>
          <w:lang w:val="tt-RU"/>
        </w:rPr>
        <w:t xml:space="preserve">- Какие красивые игрушки. Поиграем в интересную игру “Назови правильно - играй”, “уйна” . Бу нәрсә? </w:t>
      </w:r>
      <w:r>
        <w:rPr>
          <w:i/>
          <w:lang w:val="tt-RU"/>
        </w:rPr>
        <w:t>(хатын-кыз тавышы)</w:t>
      </w:r>
    </w:p>
    <w:p w:rsidR="00FB2027" w:rsidRDefault="00FB2027" w:rsidP="00FB2027">
      <w:pPr>
        <w:spacing w:line="240" w:lineRule="exact"/>
        <w:ind w:right="454"/>
        <w:rPr>
          <w:lang w:val="tt-RU"/>
        </w:rPr>
      </w:pPr>
      <w:r>
        <w:rPr>
          <w:b/>
          <w:lang w:val="tt-RU"/>
        </w:rPr>
        <w:t xml:space="preserve">Акбай: </w:t>
      </w:r>
      <w:r>
        <w:rPr>
          <w:lang w:val="tt-RU"/>
        </w:rPr>
        <w:t>Курчак.</w:t>
      </w:r>
    </w:p>
    <w:p w:rsidR="00FB2027" w:rsidRDefault="00FB2027" w:rsidP="00FB2027">
      <w:pPr>
        <w:spacing w:line="240" w:lineRule="exact"/>
        <w:ind w:right="454"/>
        <w:rPr>
          <w:i/>
          <w:lang w:val="tt-RU"/>
        </w:rPr>
      </w:pPr>
      <w:r>
        <w:rPr>
          <w:b/>
          <w:lang w:val="tt-RU"/>
        </w:rPr>
        <w:t xml:space="preserve">- Мә, курчак, уйна! </w:t>
      </w:r>
      <w:r>
        <w:rPr>
          <w:i/>
          <w:lang w:val="tt-RU"/>
        </w:rPr>
        <w:t>(хатын-кыз тавышы)</w:t>
      </w:r>
    </w:p>
    <w:p w:rsidR="00FB2027" w:rsidRDefault="00FB2027" w:rsidP="00FB2027">
      <w:pPr>
        <w:spacing w:line="240" w:lineRule="exact"/>
        <w:ind w:right="454"/>
        <w:rPr>
          <w:lang w:val="tt-RU"/>
        </w:rPr>
      </w:pPr>
      <w:r>
        <w:rPr>
          <w:b/>
          <w:lang w:val="tt-RU"/>
        </w:rPr>
        <w:t xml:space="preserve">Акбай: </w:t>
      </w:r>
      <w:r>
        <w:rPr>
          <w:lang w:val="tt-RU"/>
        </w:rPr>
        <w:t>Рәхмәт.</w:t>
      </w:r>
    </w:p>
    <w:p w:rsidR="00FB2027" w:rsidRDefault="00FB2027" w:rsidP="00FB2027">
      <w:pPr>
        <w:spacing w:line="240" w:lineRule="exact"/>
        <w:ind w:right="454"/>
        <w:rPr>
          <w:b/>
          <w:lang w:val="tt-RU"/>
        </w:rPr>
      </w:pPr>
    </w:p>
    <w:p w:rsidR="00FB2027" w:rsidRDefault="00FB2027" w:rsidP="00FB2027">
      <w:pPr>
        <w:spacing w:line="240" w:lineRule="exact"/>
        <w:ind w:right="454"/>
        <w:rPr>
          <w:b/>
          <w:lang w:val="tt-RU"/>
        </w:rPr>
      </w:pPr>
      <w:r>
        <w:rPr>
          <w:b/>
          <w:lang w:val="tt-RU"/>
        </w:rPr>
        <w:t>Тема: “Уйна”.</w:t>
      </w:r>
    </w:p>
    <w:p w:rsidR="00FB2027" w:rsidRDefault="00FB2027" w:rsidP="00FB2027">
      <w:pPr>
        <w:spacing w:line="240" w:lineRule="exact"/>
        <w:ind w:right="454"/>
        <w:rPr>
          <w:b/>
          <w:lang w:val="tt-RU"/>
        </w:rPr>
      </w:pPr>
      <w:r>
        <w:rPr>
          <w:b/>
          <w:lang w:val="tt-RU"/>
        </w:rPr>
        <w:t>51 нче кисәк (44 нче тема).</w:t>
      </w:r>
    </w:p>
    <w:p w:rsidR="00FB2027" w:rsidRDefault="00FB2027" w:rsidP="00FB2027">
      <w:pPr>
        <w:spacing w:line="240" w:lineRule="exact"/>
        <w:ind w:right="454"/>
        <w:rPr>
          <w:i/>
          <w:lang w:val="tt-RU"/>
        </w:rPr>
      </w:pPr>
      <w:r>
        <w:rPr>
          <w:lang w:val="tt-RU"/>
        </w:rPr>
        <w:t xml:space="preserve">- </w:t>
      </w:r>
      <w:r>
        <w:rPr>
          <w:b/>
          <w:lang w:val="tt-RU"/>
        </w:rPr>
        <w:t xml:space="preserve">Слушай! Пой! </w:t>
      </w:r>
      <w:r>
        <w:rPr>
          <w:i/>
          <w:lang w:val="tt-RU"/>
        </w:rPr>
        <w:t>(ир-ат тавышы)</w:t>
      </w:r>
    </w:p>
    <w:p w:rsidR="00FB2027" w:rsidRDefault="00FB2027" w:rsidP="00FB2027">
      <w:pPr>
        <w:spacing w:line="240" w:lineRule="exact"/>
        <w:ind w:right="454"/>
        <w:rPr>
          <w:i/>
          <w:lang w:val="tt-RU"/>
        </w:rPr>
      </w:pPr>
      <w:r>
        <w:rPr>
          <w:lang w:val="tt-RU"/>
        </w:rPr>
        <w:t xml:space="preserve">- </w:t>
      </w:r>
      <w:r>
        <w:rPr>
          <w:b/>
          <w:lang w:val="tt-RU"/>
        </w:rPr>
        <w:t>Тыңла! Җырла!</w:t>
      </w:r>
      <w:r>
        <w:rPr>
          <w:lang w:val="tt-RU"/>
        </w:rPr>
        <w:t xml:space="preserve"> </w:t>
      </w:r>
      <w:r>
        <w:rPr>
          <w:i/>
          <w:lang w:val="tt-RU"/>
        </w:rPr>
        <w:t>(хатын-кыз тавышы)</w:t>
      </w:r>
    </w:p>
    <w:p w:rsidR="00FB2027" w:rsidRDefault="00FB2027" w:rsidP="00FB2027">
      <w:pPr>
        <w:spacing w:line="240" w:lineRule="exact"/>
        <w:ind w:right="454"/>
        <w:rPr>
          <w:i/>
          <w:lang w:val="tt-RU"/>
        </w:rPr>
      </w:pPr>
      <w:r>
        <w:rPr>
          <w:lang w:val="tt-RU"/>
        </w:rPr>
        <w:t xml:space="preserve">- Туп матур, туп матур? </w:t>
      </w:r>
      <w:r>
        <w:rPr>
          <w:i/>
          <w:lang w:val="tt-RU"/>
        </w:rPr>
        <w:t>(ир-ат тавышы җырлый, пауза-5 секунд)</w:t>
      </w:r>
    </w:p>
    <w:p w:rsidR="00FB2027" w:rsidRDefault="00FB2027" w:rsidP="00FB2027">
      <w:pPr>
        <w:spacing w:line="240" w:lineRule="exact"/>
        <w:ind w:right="454"/>
        <w:rPr>
          <w:i/>
          <w:lang w:val="tt-RU"/>
        </w:rPr>
      </w:pPr>
      <w:r>
        <w:rPr>
          <w:lang w:val="tt-RU"/>
        </w:rPr>
        <w:t xml:space="preserve">- Әйе, әйе, туп матур </w:t>
      </w:r>
      <w:r>
        <w:rPr>
          <w:i/>
          <w:lang w:val="tt-RU"/>
        </w:rPr>
        <w:t>(кыз тавышы җырлый, пауза-5 секунд)</w:t>
      </w:r>
    </w:p>
    <w:p w:rsidR="00FB2027" w:rsidRDefault="00FB2027" w:rsidP="00FB2027">
      <w:pPr>
        <w:spacing w:line="240" w:lineRule="exact"/>
        <w:ind w:right="454"/>
        <w:rPr>
          <w:lang w:val="tt-RU"/>
        </w:rPr>
      </w:pPr>
      <w:r>
        <w:rPr>
          <w:lang w:val="tt-RU"/>
        </w:rPr>
        <w:t xml:space="preserve">      (2 тапкыр кабатлана)</w:t>
      </w:r>
    </w:p>
    <w:p w:rsidR="00FB2027" w:rsidRDefault="00FB2027" w:rsidP="00FB2027">
      <w:pPr>
        <w:spacing w:line="240" w:lineRule="exact"/>
        <w:ind w:right="454"/>
        <w:rPr>
          <w:i/>
          <w:lang w:val="tt-RU"/>
        </w:rPr>
      </w:pPr>
      <w:r>
        <w:rPr>
          <w:lang w:val="tt-RU"/>
        </w:rPr>
        <w:t xml:space="preserve">- Аю зур, аю зур? </w:t>
      </w:r>
      <w:r>
        <w:rPr>
          <w:i/>
          <w:lang w:val="tt-RU"/>
        </w:rPr>
        <w:t>(ир-ат тавышы җырлый)</w:t>
      </w:r>
    </w:p>
    <w:p w:rsidR="00FB2027" w:rsidRDefault="00FB2027" w:rsidP="00FB2027">
      <w:pPr>
        <w:spacing w:line="240" w:lineRule="exact"/>
        <w:ind w:right="454"/>
        <w:rPr>
          <w:i/>
          <w:lang w:val="tt-RU"/>
        </w:rPr>
      </w:pPr>
      <w:r>
        <w:rPr>
          <w:lang w:val="tt-RU"/>
        </w:rPr>
        <w:t>- Әйе, әйе, аю зур</w:t>
      </w:r>
      <w:r>
        <w:rPr>
          <w:i/>
          <w:lang w:val="tt-RU"/>
        </w:rPr>
        <w:t xml:space="preserve"> (кыз тавышы җырлый)</w:t>
      </w:r>
    </w:p>
    <w:p w:rsidR="00FB2027" w:rsidRDefault="00FB2027" w:rsidP="00FB2027">
      <w:pPr>
        <w:spacing w:line="240" w:lineRule="exact"/>
        <w:ind w:right="454"/>
        <w:rPr>
          <w:lang w:val="tt-RU"/>
        </w:rPr>
      </w:pPr>
      <w:r>
        <w:rPr>
          <w:lang w:val="tt-RU"/>
        </w:rPr>
        <w:t xml:space="preserve">      (2 тапкыр кабатлана)</w:t>
      </w:r>
    </w:p>
    <w:p w:rsidR="00FB2027" w:rsidRDefault="00FB2027" w:rsidP="00FB2027">
      <w:pPr>
        <w:spacing w:line="240" w:lineRule="exact"/>
        <w:ind w:right="454"/>
        <w:rPr>
          <w:i/>
          <w:lang w:val="tt-RU"/>
        </w:rPr>
      </w:pPr>
      <w:r>
        <w:rPr>
          <w:lang w:val="tt-RU"/>
        </w:rPr>
        <w:t xml:space="preserve">- Бу курчак? Бу курчак? </w:t>
      </w:r>
      <w:r>
        <w:rPr>
          <w:i/>
          <w:lang w:val="tt-RU"/>
        </w:rPr>
        <w:t>(ир-ат тавышы җырлый)</w:t>
      </w:r>
    </w:p>
    <w:p w:rsidR="00FB2027" w:rsidRDefault="00FB2027" w:rsidP="00FB2027">
      <w:pPr>
        <w:spacing w:line="240" w:lineRule="exact"/>
        <w:ind w:right="454"/>
        <w:rPr>
          <w:i/>
          <w:lang w:val="tt-RU"/>
        </w:rPr>
      </w:pPr>
      <w:r>
        <w:rPr>
          <w:lang w:val="tt-RU"/>
        </w:rPr>
        <w:t xml:space="preserve">- Әйе, әйе, бу курчак </w:t>
      </w:r>
      <w:r>
        <w:rPr>
          <w:i/>
          <w:lang w:val="tt-RU"/>
        </w:rPr>
        <w:t>(кыз тавышы җырлый)</w:t>
      </w:r>
    </w:p>
    <w:p w:rsidR="00FB2027" w:rsidRDefault="00FB2027" w:rsidP="00FB2027">
      <w:pPr>
        <w:spacing w:line="240" w:lineRule="exact"/>
        <w:ind w:right="454"/>
        <w:rPr>
          <w:lang w:val="tt-RU"/>
        </w:rPr>
      </w:pPr>
      <w:r>
        <w:rPr>
          <w:lang w:val="tt-RU"/>
        </w:rPr>
        <w:t xml:space="preserve">      (2 тапкып кабатлана)</w:t>
      </w:r>
    </w:p>
    <w:p w:rsidR="00FB2027" w:rsidRDefault="00FB2027" w:rsidP="00FB2027">
      <w:pPr>
        <w:spacing w:line="240" w:lineRule="exact"/>
        <w:ind w:right="454"/>
        <w:rPr>
          <w:lang w:val="tt-RU"/>
        </w:rPr>
      </w:pPr>
    </w:p>
    <w:p w:rsidR="00FB2027" w:rsidRDefault="00FB2027" w:rsidP="00FB2027">
      <w:pPr>
        <w:spacing w:line="240" w:lineRule="exact"/>
        <w:ind w:right="454"/>
        <w:rPr>
          <w:b/>
          <w:lang w:val="tt-RU"/>
        </w:rPr>
      </w:pPr>
      <w:r>
        <w:rPr>
          <w:b/>
          <w:lang w:val="tt-RU"/>
        </w:rPr>
        <w:t>Тема: “Ю”.</w:t>
      </w:r>
    </w:p>
    <w:p w:rsidR="00FB2027" w:rsidRDefault="00FB2027" w:rsidP="00FB2027">
      <w:pPr>
        <w:spacing w:line="240" w:lineRule="exact"/>
        <w:ind w:right="454"/>
        <w:rPr>
          <w:b/>
          <w:lang w:val="tt-RU"/>
        </w:rPr>
      </w:pPr>
      <w:r>
        <w:rPr>
          <w:b/>
          <w:lang w:val="tt-RU"/>
        </w:rPr>
        <w:t>52 нче кисәк (47 нче тема).</w:t>
      </w:r>
    </w:p>
    <w:p w:rsidR="00FB2027" w:rsidRDefault="00FB2027" w:rsidP="00FB2027">
      <w:pPr>
        <w:spacing w:line="240" w:lineRule="exact"/>
        <w:ind w:right="454"/>
        <w:rPr>
          <w:i/>
          <w:lang w:val="tt-RU"/>
        </w:rPr>
      </w:pPr>
      <w:r>
        <w:rPr>
          <w:lang w:val="tt-RU"/>
        </w:rPr>
        <w:t xml:space="preserve">- </w:t>
      </w:r>
      <w:r>
        <w:rPr>
          <w:b/>
          <w:lang w:val="tt-RU"/>
        </w:rPr>
        <w:t xml:space="preserve">После прогулки игрушки испачкались. Надо их помыть. Акбай, помой мячик. Туп ю. Попросите друг друга помыть игрушку </w:t>
      </w:r>
      <w:r>
        <w:rPr>
          <w:i/>
          <w:lang w:val="tt-RU"/>
        </w:rPr>
        <w:t>(ир-ат тавышы).</w:t>
      </w:r>
    </w:p>
    <w:p w:rsidR="00FB2027" w:rsidRDefault="00FB2027" w:rsidP="00FB2027">
      <w:pPr>
        <w:spacing w:line="240" w:lineRule="exact"/>
        <w:ind w:right="454"/>
        <w:rPr>
          <w:i/>
          <w:lang w:val="tt-RU"/>
        </w:rPr>
      </w:pPr>
    </w:p>
    <w:p w:rsidR="00FB2027" w:rsidRDefault="00FB2027" w:rsidP="00FB2027">
      <w:pPr>
        <w:spacing w:line="240" w:lineRule="exact"/>
        <w:ind w:right="454"/>
        <w:rPr>
          <w:b/>
          <w:lang w:val="tt-RU"/>
        </w:rPr>
      </w:pPr>
      <w:r>
        <w:rPr>
          <w:b/>
          <w:lang w:val="tt-RU"/>
        </w:rPr>
        <w:t>53 нче кисәк (47 нче тема).</w:t>
      </w:r>
    </w:p>
    <w:p w:rsidR="00FB2027" w:rsidRDefault="00FB2027" w:rsidP="00FB2027">
      <w:pPr>
        <w:spacing w:line="240" w:lineRule="exact"/>
        <w:ind w:right="454"/>
        <w:rPr>
          <w:b/>
          <w:i/>
          <w:lang w:val="tt-RU"/>
        </w:rPr>
      </w:pPr>
      <w:r>
        <w:rPr>
          <w:b/>
          <w:i/>
          <w:lang w:val="tt-RU"/>
        </w:rPr>
        <w:t>Уен.</w:t>
      </w:r>
    </w:p>
    <w:p w:rsidR="00FB2027" w:rsidRDefault="00FB2027" w:rsidP="00FB2027">
      <w:pPr>
        <w:spacing w:line="240" w:lineRule="exact"/>
        <w:ind w:right="454"/>
        <w:rPr>
          <w:lang w:val="tt-RU"/>
        </w:rPr>
      </w:pPr>
      <w:r>
        <w:rPr>
          <w:lang w:val="tt-RU"/>
        </w:rPr>
        <w:t>Ю, ю, ю – туп ю.</w:t>
      </w:r>
    </w:p>
    <w:p w:rsidR="00FB2027" w:rsidRDefault="00FB2027" w:rsidP="00FB2027">
      <w:pPr>
        <w:spacing w:line="240" w:lineRule="exact"/>
        <w:ind w:right="454"/>
        <w:rPr>
          <w:lang w:val="tt-RU"/>
        </w:rPr>
      </w:pPr>
      <w:r>
        <w:rPr>
          <w:lang w:val="tt-RU"/>
        </w:rPr>
        <w:t>Ю, ю, ю – машина ю.</w:t>
      </w:r>
    </w:p>
    <w:p w:rsidR="00FB2027" w:rsidRDefault="00FB2027" w:rsidP="00FB2027">
      <w:pPr>
        <w:spacing w:line="240" w:lineRule="exact"/>
        <w:ind w:right="454"/>
        <w:rPr>
          <w:lang w:val="tt-RU"/>
        </w:rPr>
      </w:pPr>
      <w:r>
        <w:rPr>
          <w:lang w:val="tt-RU"/>
        </w:rPr>
        <w:t>Ю, ю, ю – курчак ю.</w:t>
      </w:r>
    </w:p>
    <w:p w:rsidR="00FB2027" w:rsidRDefault="00FB2027" w:rsidP="00FB2027">
      <w:pPr>
        <w:spacing w:line="240" w:lineRule="exact"/>
        <w:ind w:right="454"/>
        <w:rPr>
          <w:lang w:val="tt-RU"/>
        </w:rPr>
      </w:pPr>
      <w:r>
        <w:rPr>
          <w:lang w:val="tt-RU"/>
        </w:rPr>
        <w:t>Ю, ю, ю – куян ю.</w:t>
      </w:r>
    </w:p>
    <w:p w:rsidR="00FB2027" w:rsidRDefault="00FB2027" w:rsidP="00FB2027">
      <w:pPr>
        <w:spacing w:line="240" w:lineRule="exact"/>
        <w:ind w:right="454"/>
        <w:rPr>
          <w:lang w:val="tt-RU"/>
        </w:rPr>
      </w:pPr>
      <w:r>
        <w:rPr>
          <w:lang w:val="tt-RU"/>
        </w:rPr>
        <w:t>Ю, ю, ю – алма ю.</w:t>
      </w:r>
    </w:p>
    <w:p w:rsidR="00FB2027" w:rsidRDefault="00FB2027" w:rsidP="00FB2027">
      <w:pPr>
        <w:spacing w:line="240" w:lineRule="exact"/>
        <w:ind w:right="454"/>
        <w:rPr>
          <w:lang w:val="tt-RU"/>
        </w:rPr>
      </w:pPr>
      <w:r>
        <w:rPr>
          <w:lang w:val="tt-RU"/>
        </w:rPr>
        <w:t>Ю, ю, ю – аю ю.</w:t>
      </w:r>
    </w:p>
    <w:p w:rsidR="00FB2027" w:rsidRDefault="00FB2027" w:rsidP="00FB2027">
      <w:pPr>
        <w:spacing w:line="240" w:lineRule="exact"/>
        <w:ind w:right="454"/>
        <w:rPr>
          <w:lang w:val="tt-RU"/>
        </w:rPr>
      </w:pPr>
      <w:r>
        <w:rPr>
          <w:lang w:val="tt-RU"/>
        </w:rPr>
        <w:lastRenderedPageBreak/>
        <w:t>Ю, ю, ю – песи ю.</w:t>
      </w:r>
    </w:p>
    <w:p w:rsidR="00FB2027" w:rsidRDefault="00FB2027" w:rsidP="00FB2027">
      <w:pPr>
        <w:spacing w:line="240" w:lineRule="exact"/>
        <w:ind w:right="454"/>
        <w:rPr>
          <w:lang w:val="tt-RU"/>
        </w:rPr>
      </w:pPr>
      <w:r>
        <w:rPr>
          <w:lang w:val="tt-RU"/>
        </w:rPr>
        <w:t>Ю, ю, ю – эт ю.</w:t>
      </w:r>
    </w:p>
    <w:p w:rsidR="00FB2027" w:rsidRDefault="00FB2027" w:rsidP="00FB2027">
      <w:pPr>
        <w:spacing w:line="240" w:lineRule="exact"/>
        <w:ind w:right="454"/>
        <w:rPr>
          <w:lang w:val="tt-RU"/>
        </w:rPr>
      </w:pPr>
    </w:p>
    <w:p w:rsidR="00FB2027" w:rsidRDefault="00FB2027" w:rsidP="00FB2027">
      <w:pPr>
        <w:spacing w:line="240" w:lineRule="exact"/>
        <w:ind w:right="454"/>
        <w:rPr>
          <w:b/>
          <w:lang w:val="tt-RU"/>
        </w:rPr>
      </w:pPr>
      <w:r>
        <w:rPr>
          <w:b/>
          <w:lang w:val="tt-RU"/>
        </w:rPr>
        <w:t>Тема: “Уйныйбыз да, саныйбыз да”.</w:t>
      </w:r>
    </w:p>
    <w:p w:rsidR="00FB2027" w:rsidRDefault="00FB2027" w:rsidP="00FB2027">
      <w:pPr>
        <w:spacing w:line="240" w:lineRule="exact"/>
        <w:ind w:right="454"/>
        <w:rPr>
          <w:b/>
          <w:lang w:val="tt-RU"/>
        </w:rPr>
      </w:pPr>
      <w:r>
        <w:rPr>
          <w:b/>
          <w:lang w:val="tt-RU"/>
        </w:rPr>
        <w:t xml:space="preserve"> 54 нче кисәк (51 нче тема).</w:t>
      </w:r>
    </w:p>
    <w:p w:rsidR="00FB2027" w:rsidRDefault="00FB2027" w:rsidP="00FB2027">
      <w:pPr>
        <w:spacing w:line="240" w:lineRule="exact"/>
        <w:ind w:right="454"/>
        <w:rPr>
          <w:b/>
          <w:i/>
          <w:lang w:val="tt-RU"/>
        </w:rPr>
      </w:pPr>
      <w:r>
        <w:rPr>
          <w:b/>
          <w:i/>
          <w:lang w:val="tt-RU"/>
        </w:rPr>
        <w:t>Уен.</w:t>
      </w:r>
    </w:p>
    <w:p w:rsidR="00FB2027" w:rsidRDefault="00FB2027" w:rsidP="00FB2027">
      <w:pPr>
        <w:spacing w:line="240" w:lineRule="exact"/>
        <w:ind w:right="454"/>
        <w:rPr>
          <w:lang w:val="tt-RU"/>
        </w:rPr>
      </w:pPr>
      <w:r>
        <w:rPr>
          <w:lang w:val="tt-RU"/>
        </w:rPr>
        <w:t>Туп, туп, матур туп,</w:t>
      </w:r>
    </w:p>
    <w:p w:rsidR="00FB2027" w:rsidRDefault="00FB2027" w:rsidP="00FB2027">
      <w:pPr>
        <w:spacing w:line="240" w:lineRule="exact"/>
        <w:ind w:right="454"/>
        <w:rPr>
          <w:lang w:val="tt-RU"/>
        </w:rPr>
      </w:pPr>
      <w:r>
        <w:rPr>
          <w:lang w:val="tt-RU"/>
        </w:rPr>
        <w:t>Сикер, сикер матур туп.</w:t>
      </w:r>
    </w:p>
    <w:p w:rsidR="00FB2027" w:rsidRDefault="00FB2027" w:rsidP="00FB2027">
      <w:pPr>
        <w:spacing w:line="240" w:lineRule="exact"/>
        <w:ind w:right="454"/>
        <w:rPr>
          <w:lang w:val="tt-RU"/>
        </w:rPr>
      </w:pPr>
      <w:r>
        <w:rPr>
          <w:lang w:val="tt-RU"/>
        </w:rPr>
        <w:t>Бер, ике, өч, дүрт, биш,</w:t>
      </w:r>
    </w:p>
    <w:p w:rsidR="00FB2027" w:rsidRDefault="00FB2027" w:rsidP="00FB2027">
      <w:pPr>
        <w:spacing w:line="240" w:lineRule="exact"/>
        <w:ind w:right="454"/>
        <w:rPr>
          <w:lang w:val="tt-RU"/>
        </w:rPr>
      </w:pPr>
      <w:r>
        <w:rPr>
          <w:lang w:val="tt-RU"/>
        </w:rPr>
        <w:t>Сикер, сикер, матур туп.</w:t>
      </w:r>
    </w:p>
    <w:p w:rsidR="00FB2027" w:rsidRDefault="00FB2027" w:rsidP="00FB2027">
      <w:pPr>
        <w:spacing w:line="240" w:lineRule="exact"/>
        <w:ind w:right="454"/>
        <w:rPr>
          <w:b/>
          <w:lang w:val="tt-RU"/>
        </w:rPr>
      </w:pPr>
    </w:p>
    <w:p w:rsidR="00FB2027" w:rsidRDefault="00FB2027" w:rsidP="00FB2027">
      <w:pPr>
        <w:spacing w:line="240" w:lineRule="exact"/>
        <w:ind w:right="454"/>
        <w:rPr>
          <w:b/>
          <w:lang w:val="tt-RU"/>
        </w:rPr>
      </w:pPr>
      <w:r>
        <w:rPr>
          <w:b/>
          <w:lang w:val="tt-RU"/>
        </w:rPr>
        <w:t>55 нче кисәк (51 нче тема).</w:t>
      </w:r>
    </w:p>
    <w:p w:rsidR="00FB2027" w:rsidRDefault="00FB2027" w:rsidP="00FB2027">
      <w:pPr>
        <w:spacing w:line="240" w:lineRule="exact"/>
        <w:ind w:right="454"/>
        <w:rPr>
          <w:i/>
          <w:lang w:val="tt-RU"/>
        </w:rPr>
      </w:pPr>
      <w:r>
        <w:rPr>
          <w:b/>
          <w:lang w:val="tt-RU"/>
        </w:rPr>
        <w:t>- Слушай!</w:t>
      </w:r>
      <w:r>
        <w:rPr>
          <w:lang w:val="tt-RU"/>
        </w:rPr>
        <w:t xml:space="preserve"> </w:t>
      </w:r>
      <w:r>
        <w:rPr>
          <w:i/>
          <w:lang w:val="tt-RU"/>
        </w:rPr>
        <w:t>(ир-ат тавышы)</w:t>
      </w:r>
    </w:p>
    <w:p w:rsidR="00FB2027" w:rsidRDefault="00FB2027" w:rsidP="00FB2027">
      <w:pPr>
        <w:spacing w:line="240" w:lineRule="exact"/>
        <w:ind w:right="454"/>
        <w:rPr>
          <w:i/>
          <w:lang w:val="tt-RU"/>
        </w:rPr>
      </w:pPr>
      <w:r>
        <w:rPr>
          <w:lang w:val="tt-RU"/>
        </w:rPr>
        <w:t xml:space="preserve">- </w:t>
      </w:r>
      <w:r>
        <w:rPr>
          <w:b/>
          <w:lang w:val="tt-RU"/>
        </w:rPr>
        <w:t>Тыңла!</w:t>
      </w:r>
      <w:r>
        <w:rPr>
          <w:lang w:val="tt-RU"/>
        </w:rPr>
        <w:t xml:space="preserve"> </w:t>
      </w:r>
      <w:r>
        <w:rPr>
          <w:i/>
          <w:lang w:val="tt-RU"/>
        </w:rPr>
        <w:t>(хатын-кыз тавышы)</w:t>
      </w:r>
    </w:p>
    <w:p w:rsidR="00FB2027" w:rsidRDefault="00FB2027" w:rsidP="00FB2027">
      <w:pPr>
        <w:spacing w:line="240" w:lineRule="exact"/>
        <w:ind w:right="454"/>
        <w:rPr>
          <w:lang w:val="tt-RU"/>
        </w:rPr>
      </w:pPr>
      <w:r>
        <w:rPr>
          <w:lang w:val="tt-RU"/>
        </w:rPr>
        <w:t>Бер, ике, өч, дүрт, биш аю,</w:t>
      </w:r>
    </w:p>
    <w:p w:rsidR="00FB2027" w:rsidRDefault="00FB2027" w:rsidP="00FB2027">
      <w:pPr>
        <w:spacing w:line="240" w:lineRule="exact"/>
        <w:ind w:right="454"/>
        <w:rPr>
          <w:lang w:val="tt-RU"/>
        </w:rPr>
      </w:pPr>
      <w:r>
        <w:rPr>
          <w:lang w:val="tt-RU"/>
        </w:rPr>
        <w:t>Зур аю, матур аю.</w:t>
      </w:r>
    </w:p>
    <w:p w:rsidR="00FB2027" w:rsidRDefault="00FB2027" w:rsidP="00FB2027">
      <w:pPr>
        <w:spacing w:line="240" w:lineRule="exact"/>
        <w:ind w:right="454"/>
        <w:rPr>
          <w:lang w:val="tt-RU"/>
        </w:rPr>
      </w:pPr>
      <w:r>
        <w:rPr>
          <w:lang w:val="tt-RU"/>
        </w:rPr>
        <w:t>Бер, ике, өч, дүрт, биш аю,</w:t>
      </w:r>
    </w:p>
    <w:p w:rsidR="00FB2027" w:rsidRDefault="00FB2027" w:rsidP="00FB2027">
      <w:pPr>
        <w:spacing w:line="240" w:lineRule="exact"/>
        <w:ind w:right="454"/>
        <w:rPr>
          <w:i/>
          <w:lang w:val="tt-RU"/>
        </w:rPr>
      </w:pPr>
      <w:r>
        <w:rPr>
          <w:lang w:val="tt-RU"/>
        </w:rPr>
        <w:t xml:space="preserve">Зур аю, матур аю </w:t>
      </w:r>
      <w:r>
        <w:rPr>
          <w:i/>
          <w:lang w:val="tt-RU"/>
        </w:rPr>
        <w:t>(җырның темпы әкрен).</w:t>
      </w:r>
    </w:p>
    <w:p w:rsidR="00FB2027" w:rsidRDefault="00FB2027" w:rsidP="00FB2027">
      <w:pPr>
        <w:spacing w:line="240" w:lineRule="exact"/>
        <w:ind w:right="454"/>
        <w:rPr>
          <w:lang w:val="tt-RU"/>
        </w:rPr>
      </w:pPr>
    </w:p>
    <w:p w:rsidR="00FB2027" w:rsidRDefault="00FB2027" w:rsidP="00FB2027">
      <w:pPr>
        <w:spacing w:line="240" w:lineRule="exact"/>
        <w:ind w:right="454"/>
        <w:rPr>
          <w:b/>
          <w:lang w:val="tt-RU"/>
        </w:rPr>
      </w:pPr>
      <w:r>
        <w:rPr>
          <w:b/>
          <w:lang w:val="tt-RU"/>
        </w:rPr>
        <w:t xml:space="preserve"> 56 нчы кисәк (51 нче тема).</w:t>
      </w:r>
    </w:p>
    <w:p w:rsidR="00FB2027" w:rsidRDefault="00FB2027" w:rsidP="00FB2027">
      <w:pPr>
        <w:spacing w:line="240" w:lineRule="exact"/>
        <w:ind w:right="454"/>
        <w:rPr>
          <w:i/>
          <w:lang w:val="tt-RU"/>
        </w:rPr>
      </w:pPr>
      <w:r>
        <w:rPr>
          <w:lang w:val="tt-RU"/>
        </w:rPr>
        <w:t xml:space="preserve">- </w:t>
      </w:r>
      <w:r>
        <w:rPr>
          <w:b/>
          <w:lang w:val="tt-RU"/>
        </w:rPr>
        <w:t>Слушай!Пой!</w:t>
      </w:r>
      <w:r>
        <w:rPr>
          <w:lang w:val="tt-RU"/>
        </w:rPr>
        <w:t xml:space="preserve"> </w:t>
      </w:r>
      <w:r>
        <w:rPr>
          <w:i/>
          <w:lang w:val="tt-RU"/>
        </w:rPr>
        <w:t>(ир-ат тавышы)</w:t>
      </w:r>
    </w:p>
    <w:p w:rsidR="00FB2027" w:rsidRDefault="00FB2027" w:rsidP="00FB2027">
      <w:pPr>
        <w:spacing w:line="240" w:lineRule="exact"/>
        <w:ind w:right="454"/>
        <w:rPr>
          <w:i/>
          <w:lang w:val="tt-RU"/>
        </w:rPr>
      </w:pPr>
      <w:r>
        <w:rPr>
          <w:lang w:val="tt-RU"/>
        </w:rPr>
        <w:t xml:space="preserve">- </w:t>
      </w:r>
      <w:r>
        <w:rPr>
          <w:b/>
          <w:lang w:val="tt-RU"/>
        </w:rPr>
        <w:t>Тыңла!Җырла!</w:t>
      </w:r>
      <w:r>
        <w:rPr>
          <w:lang w:val="tt-RU"/>
        </w:rPr>
        <w:t xml:space="preserve"> </w:t>
      </w:r>
      <w:r>
        <w:rPr>
          <w:i/>
          <w:lang w:val="tt-RU"/>
        </w:rPr>
        <w:t>(хатын-кыз тавышы)</w:t>
      </w:r>
    </w:p>
    <w:p w:rsidR="00FB2027" w:rsidRDefault="00FB2027" w:rsidP="00FB2027">
      <w:pPr>
        <w:spacing w:line="240" w:lineRule="exact"/>
        <w:ind w:right="454"/>
        <w:rPr>
          <w:lang w:val="tt-RU"/>
        </w:rPr>
      </w:pPr>
      <w:r>
        <w:rPr>
          <w:lang w:val="tt-RU"/>
        </w:rPr>
        <w:t>Бер, ике, өч, дүрт, биш аю,</w:t>
      </w:r>
    </w:p>
    <w:p w:rsidR="00FB2027" w:rsidRDefault="00FB2027" w:rsidP="00FB2027">
      <w:pPr>
        <w:spacing w:line="240" w:lineRule="exact"/>
        <w:ind w:right="454"/>
        <w:rPr>
          <w:lang w:val="tt-RU"/>
        </w:rPr>
      </w:pPr>
      <w:r>
        <w:rPr>
          <w:lang w:val="tt-RU"/>
        </w:rPr>
        <w:t>Зур аю, матур аю.</w:t>
      </w:r>
    </w:p>
    <w:p w:rsidR="00FB2027" w:rsidRDefault="00FB2027" w:rsidP="00FB2027">
      <w:pPr>
        <w:spacing w:line="240" w:lineRule="exact"/>
        <w:ind w:right="454"/>
        <w:rPr>
          <w:lang w:val="tt-RU"/>
        </w:rPr>
      </w:pPr>
      <w:r>
        <w:rPr>
          <w:lang w:val="tt-RU"/>
        </w:rPr>
        <w:t>Бер, ике, өч, дүрт, биш аю,</w:t>
      </w:r>
    </w:p>
    <w:p w:rsidR="00FB2027" w:rsidRDefault="00FB2027" w:rsidP="00FB2027">
      <w:pPr>
        <w:spacing w:line="240" w:lineRule="exact"/>
        <w:ind w:right="454"/>
        <w:rPr>
          <w:i/>
          <w:lang w:val="tt-RU"/>
        </w:rPr>
      </w:pPr>
      <w:r>
        <w:rPr>
          <w:lang w:val="tt-RU"/>
        </w:rPr>
        <w:t xml:space="preserve">Зур аю, матур аю </w:t>
      </w:r>
      <w:r>
        <w:rPr>
          <w:i/>
          <w:lang w:val="tt-RU"/>
        </w:rPr>
        <w:t>(темп әкрен)</w:t>
      </w:r>
    </w:p>
    <w:p w:rsidR="00FB2027" w:rsidRDefault="00FB2027" w:rsidP="00FB2027">
      <w:pPr>
        <w:spacing w:line="240" w:lineRule="exact"/>
        <w:ind w:right="454"/>
        <w:rPr>
          <w:lang w:val="tt-RU"/>
        </w:rPr>
      </w:pPr>
    </w:p>
    <w:p w:rsidR="00FB2027" w:rsidRDefault="00FB2027" w:rsidP="00FB2027">
      <w:pPr>
        <w:spacing w:line="240" w:lineRule="exact"/>
        <w:ind w:right="454"/>
        <w:rPr>
          <w:b/>
          <w:lang w:val="tt-RU"/>
        </w:rPr>
      </w:pPr>
      <w:r>
        <w:rPr>
          <w:b/>
          <w:lang w:val="tt-RU"/>
        </w:rPr>
        <w:t>Тема: “Уенчыклар”.</w:t>
      </w:r>
    </w:p>
    <w:p w:rsidR="00FB2027" w:rsidRDefault="00FB2027" w:rsidP="00FB2027">
      <w:pPr>
        <w:spacing w:line="240" w:lineRule="exact"/>
        <w:ind w:right="454"/>
        <w:rPr>
          <w:b/>
          <w:lang w:val="tt-RU"/>
        </w:rPr>
      </w:pPr>
      <w:r>
        <w:rPr>
          <w:b/>
          <w:lang w:val="tt-RU"/>
        </w:rPr>
        <w:t>57 нче кисәк (52 нче тема).</w:t>
      </w:r>
    </w:p>
    <w:p w:rsidR="00FB2027" w:rsidRDefault="00FB2027" w:rsidP="00FB2027">
      <w:pPr>
        <w:spacing w:line="240" w:lineRule="exact"/>
        <w:ind w:right="454"/>
        <w:rPr>
          <w:b/>
          <w:i/>
          <w:lang w:val="tt-RU"/>
        </w:rPr>
      </w:pPr>
      <w:r>
        <w:rPr>
          <w:b/>
          <w:i/>
          <w:lang w:val="tt-RU"/>
        </w:rPr>
        <w:t>(Җырлап әйтәләр)</w:t>
      </w:r>
    </w:p>
    <w:p w:rsidR="00FB2027" w:rsidRDefault="00FB2027" w:rsidP="00FB2027">
      <w:pPr>
        <w:spacing w:line="240" w:lineRule="exact"/>
        <w:ind w:right="454"/>
        <w:rPr>
          <w:i/>
          <w:lang w:val="tt-RU"/>
        </w:rPr>
      </w:pPr>
      <w:r>
        <w:rPr>
          <w:lang w:val="tt-RU"/>
        </w:rPr>
        <w:t xml:space="preserve">Бер аю, ике аю, өч аю, дүрт аю, биш аю, зур аю </w:t>
      </w:r>
      <w:r>
        <w:rPr>
          <w:i/>
          <w:lang w:val="tt-RU"/>
        </w:rPr>
        <w:t>(ир-ат тавышы)</w:t>
      </w:r>
    </w:p>
    <w:p w:rsidR="00FB2027" w:rsidRDefault="00FB2027" w:rsidP="00FB2027">
      <w:pPr>
        <w:spacing w:line="240" w:lineRule="exact"/>
        <w:ind w:right="454"/>
        <w:rPr>
          <w:i/>
          <w:lang w:val="tt-RU"/>
        </w:rPr>
      </w:pPr>
      <w:r>
        <w:rPr>
          <w:lang w:val="tt-RU"/>
        </w:rPr>
        <w:t xml:space="preserve">Бер куян, ике куян, өч куян, дүрт куян, биш куян, кечкенә куян </w:t>
      </w:r>
      <w:r>
        <w:rPr>
          <w:i/>
          <w:lang w:val="tt-RU"/>
        </w:rPr>
        <w:t>(хатын-кыз тавышы)</w:t>
      </w:r>
    </w:p>
    <w:p w:rsidR="00FB2027" w:rsidRDefault="00FB2027" w:rsidP="00FB2027">
      <w:pPr>
        <w:spacing w:line="240" w:lineRule="exact"/>
        <w:ind w:right="454"/>
        <w:rPr>
          <w:i/>
          <w:lang w:val="tt-RU"/>
        </w:rPr>
      </w:pPr>
      <w:r>
        <w:rPr>
          <w:lang w:val="tt-RU"/>
        </w:rPr>
        <w:t xml:space="preserve">Бер эт, ике эт, өч эт, дүрт эт, биш эт, әйбәт эт </w:t>
      </w:r>
      <w:r>
        <w:rPr>
          <w:i/>
          <w:lang w:val="tt-RU"/>
        </w:rPr>
        <w:t>(ир-ат тавышы)</w:t>
      </w:r>
    </w:p>
    <w:p w:rsidR="00FB2027" w:rsidRDefault="00FB2027" w:rsidP="00FB2027">
      <w:pPr>
        <w:spacing w:line="240" w:lineRule="exact"/>
        <w:ind w:right="454"/>
        <w:rPr>
          <w:i/>
          <w:lang w:val="tt-RU"/>
        </w:rPr>
      </w:pPr>
      <w:r>
        <w:rPr>
          <w:lang w:val="tt-RU"/>
        </w:rPr>
        <w:t xml:space="preserve">Бер песи, ике песи, өч песи, дүрт песи, биш песи, матур песи </w:t>
      </w:r>
      <w:r>
        <w:rPr>
          <w:i/>
          <w:lang w:val="tt-RU"/>
        </w:rPr>
        <w:t>(хатын-кыз тавышы)</w:t>
      </w:r>
    </w:p>
    <w:p w:rsidR="00FB2027" w:rsidRDefault="00FB2027" w:rsidP="00FB2027">
      <w:pPr>
        <w:spacing w:line="240" w:lineRule="exact"/>
        <w:ind w:right="454"/>
        <w:rPr>
          <w:i/>
          <w:lang w:val="tt-RU"/>
        </w:rPr>
      </w:pPr>
      <w:r>
        <w:rPr>
          <w:lang w:val="tt-RU"/>
        </w:rPr>
        <w:t xml:space="preserve">Бер туп, ике туп, өч туп, дүрт туп, биш туп, чиста туп </w:t>
      </w:r>
      <w:r>
        <w:rPr>
          <w:i/>
          <w:lang w:val="tt-RU"/>
        </w:rPr>
        <w:t>(ир-ат тавышы)</w:t>
      </w:r>
    </w:p>
    <w:p w:rsidR="00FB2027" w:rsidRDefault="00FB2027" w:rsidP="00FB2027">
      <w:pPr>
        <w:spacing w:line="240" w:lineRule="exact"/>
        <w:ind w:right="454"/>
        <w:rPr>
          <w:i/>
          <w:lang w:val="tt-RU"/>
        </w:rPr>
      </w:pPr>
    </w:p>
    <w:p w:rsidR="00FB2027" w:rsidRDefault="00FB2027" w:rsidP="00FB2027">
      <w:pPr>
        <w:spacing w:line="240" w:lineRule="exact"/>
        <w:ind w:right="454"/>
        <w:rPr>
          <w:b/>
          <w:lang w:val="tt-RU"/>
        </w:rPr>
      </w:pPr>
      <w:r>
        <w:rPr>
          <w:b/>
          <w:lang w:val="tt-RU"/>
        </w:rPr>
        <w:t>Тема: “Ничә уенчык?”</w:t>
      </w:r>
    </w:p>
    <w:p w:rsidR="00FB2027" w:rsidRDefault="00FB2027" w:rsidP="00FB2027">
      <w:pPr>
        <w:spacing w:line="240" w:lineRule="exact"/>
        <w:ind w:right="454"/>
        <w:rPr>
          <w:b/>
          <w:lang w:val="tt-RU"/>
        </w:rPr>
      </w:pPr>
      <w:r>
        <w:rPr>
          <w:b/>
          <w:lang w:val="tt-RU"/>
        </w:rPr>
        <w:t>58 нче кисәк (53 нче тема).</w:t>
      </w:r>
    </w:p>
    <w:p w:rsidR="00FB2027" w:rsidRDefault="00FB2027" w:rsidP="00FB2027">
      <w:pPr>
        <w:spacing w:line="240" w:lineRule="exact"/>
        <w:ind w:right="454"/>
        <w:rPr>
          <w:i/>
          <w:lang w:val="tt-RU"/>
        </w:rPr>
      </w:pPr>
      <w:r>
        <w:rPr>
          <w:b/>
          <w:lang w:val="tt-RU"/>
        </w:rPr>
        <w:t xml:space="preserve">- Слушай! </w:t>
      </w:r>
      <w:r>
        <w:rPr>
          <w:i/>
          <w:lang w:val="tt-RU"/>
        </w:rPr>
        <w:t>(ир-ат тавышы)</w:t>
      </w:r>
    </w:p>
    <w:p w:rsidR="00FB2027" w:rsidRDefault="00FB2027" w:rsidP="00FB2027">
      <w:pPr>
        <w:spacing w:line="240" w:lineRule="exact"/>
        <w:ind w:right="454"/>
        <w:rPr>
          <w:i/>
          <w:lang w:val="tt-RU"/>
        </w:rPr>
      </w:pPr>
      <w:r>
        <w:rPr>
          <w:b/>
          <w:lang w:val="tt-RU"/>
        </w:rPr>
        <w:t xml:space="preserve">- Тыңла! </w:t>
      </w:r>
      <w:r>
        <w:rPr>
          <w:i/>
          <w:lang w:val="tt-RU"/>
        </w:rPr>
        <w:t>(хатын-кыз тавышы)</w:t>
      </w:r>
    </w:p>
    <w:p w:rsidR="00FB2027" w:rsidRDefault="00FB2027" w:rsidP="00FB2027">
      <w:pPr>
        <w:spacing w:line="240" w:lineRule="exact"/>
        <w:ind w:right="454"/>
        <w:rPr>
          <w:lang w:val="tt-RU"/>
        </w:rPr>
      </w:pPr>
      <w:r>
        <w:rPr>
          <w:lang w:val="tt-RU"/>
        </w:rPr>
        <w:t>Бер, ике, өч, дүрт, биш аю,</w:t>
      </w:r>
    </w:p>
    <w:p w:rsidR="00FB2027" w:rsidRDefault="00FB2027" w:rsidP="00FB2027">
      <w:pPr>
        <w:spacing w:line="240" w:lineRule="exact"/>
        <w:ind w:right="454"/>
        <w:rPr>
          <w:lang w:val="tt-RU"/>
        </w:rPr>
      </w:pPr>
      <w:r>
        <w:rPr>
          <w:lang w:val="tt-RU"/>
        </w:rPr>
        <w:t>Зур аю, матур аю.</w:t>
      </w:r>
    </w:p>
    <w:p w:rsidR="00FB2027" w:rsidRDefault="00FB2027" w:rsidP="00FB2027">
      <w:pPr>
        <w:spacing w:line="240" w:lineRule="exact"/>
        <w:ind w:right="454"/>
        <w:rPr>
          <w:lang w:val="tt-RU"/>
        </w:rPr>
      </w:pPr>
      <w:r>
        <w:rPr>
          <w:lang w:val="tt-RU"/>
        </w:rPr>
        <w:t>Бер, ике, өч, дүрт, биш аю,</w:t>
      </w:r>
    </w:p>
    <w:p w:rsidR="00FB2027" w:rsidRDefault="00FB2027" w:rsidP="00FB2027">
      <w:pPr>
        <w:spacing w:line="240" w:lineRule="exact"/>
        <w:ind w:right="454"/>
        <w:rPr>
          <w:i/>
          <w:lang w:val="tt-RU"/>
        </w:rPr>
      </w:pPr>
      <w:r>
        <w:rPr>
          <w:lang w:val="tt-RU"/>
        </w:rPr>
        <w:t xml:space="preserve">Зур аю, матур аю </w:t>
      </w:r>
      <w:r>
        <w:rPr>
          <w:i/>
          <w:lang w:val="tt-RU"/>
        </w:rPr>
        <w:t>(ир-ат тавышы)</w:t>
      </w:r>
    </w:p>
    <w:p w:rsidR="00FB2027" w:rsidRDefault="00FB2027" w:rsidP="00FB2027">
      <w:pPr>
        <w:spacing w:line="240" w:lineRule="exact"/>
        <w:ind w:right="454"/>
        <w:rPr>
          <w:i/>
          <w:lang w:val="tt-RU"/>
        </w:rPr>
      </w:pPr>
    </w:p>
    <w:p w:rsidR="00FB2027" w:rsidRDefault="00FB2027" w:rsidP="00FB2027">
      <w:pPr>
        <w:spacing w:line="240" w:lineRule="exact"/>
        <w:ind w:right="454"/>
        <w:rPr>
          <w:b/>
          <w:lang w:val="tt-RU"/>
        </w:rPr>
      </w:pPr>
      <w:r>
        <w:rPr>
          <w:b/>
          <w:lang w:val="tt-RU"/>
        </w:rPr>
        <w:t>59 нчы кисәк (53 нче тема).</w:t>
      </w:r>
    </w:p>
    <w:p w:rsidR="00FB2027" w:rsidRDefault="00FB2027" w:rsidP="00FB2027">
      <w:pPr>
        <w:spacing w:line="240" w:lineRule="exact"/>
        <w:ind w:right="454"/>
        <w:rPr>
          <w:i/>
          <w:lang w:val="tt-RU"/>
        </w:rPr>
      </w:pPr>
      <w:r>
        <w:rPr>
          <w:b/>
          <w:lang w:val="tt-RU"/>
        </w:rPr>
        <w:t xml:space="preserve">- Слушай!Пой! </w:t>
      </w:r>
      <w:r>
        <w:rPr>
          <w:i/>
          <w:lang w:val="tt-RU"/>
        </w:rPr>
        <w:t>(ир-ат тавышы)</w:t>
      </w:r>
    </w:p>
    <w:p w:rsidR="00FB2027" w:rsidRDefault="00FB2027" w:rsidP="00FB2027">
      <w:pPr>
        <w:spacing w:line="240" w:lineRule="exact"/>
        <w:ind w:right="454"/>
        <w:rPr>
          <w:i/>
          <w:lang w:val="tt-RU"/>
        </w:rPr>
      </w:pPr>
      <w:r>
        <w:rPr>
          <w:b/>
          <w:lang w:val="tt-RU"/>
        </w:rPr>
        <w:t xml:space="preserve">- Тыңла!Җырла! </w:t>
      </w:r>
      <w:r>
        <w:rPr>
          <w:i/>
          <w:lang w:val="tt-RU"/>
        </w:rPr>
        <w:t>(хатын-кыз тавышы)</w:t>
      </w:r>
    </w:p>
    <w:p w:rsidR="00FB2027" w:rsidRDefault="00FB2027" w:rsidP="00FB2027">
      <w:pPr>
        <w:spacing w:line="240" w:lineRule="exact"/>
        <w:ind w:right="454"/>
        <w:rPr>
          <w:lang w:val="tt-RU"/>
        </w:rPr>
      </w:pPr>
      <w:r>
        <w:rPr>
          <w:lang w:val="tt-RU"/>
        </w:rPr>
        <w:t>Бер, ике, өч, дүрт, биш аю,</w:t>
      </w:r>
    </w:p>
    <w:p w:rsidR="00FB2027" w:rsidRDefault="00FB2027" w:rsidP="00FB2027">
      <w:pPr>
        <w:spacing w:line="240" w:lineRule="exact"/>
        <w:ind w:right="454"/>
        <w:rPr>
          <w:lang w:val="tt-RU"/>
        </w:rPr>
      </w:pPr>
      <w:r>
        <w:rPr>
          <w:lang w:val="tt-RU"/>
        </w:rPr>
        <w:t>Зур аю, матур аю.</w:t>
      </w:r>
    </w:p>
    <w:p w:rsidR="00FB2027" w:rsidRDefault="00FB2027" w:rsidP="00FB2027">
      <w:pPr>
        <w:spacing w:line="240" w:lineRule="exact"/>
        <w:ind w:right="454"/>
        <w:rPr>
          <w:lang w:val="tt-RU"/>
        </w:rPr>
      </w:pPr>
      <w:r>
        <w:rPr>
          <w:lang w:val="tt-RU"/>
        </w:rPr>
        <w:t>Бер, ике, өч, дүрт, биш аю,</w:t>
      </w:r>
    </w:p>
    <w:p w:rsidR="00FB2027" w:rsidRDefault="00FB2027" w:rsidP="00FB2027">
      <w:pPr>
        <w:spacing w:line="240" w:lineRule="exact"/>
        <w:ind w:right="454"/>
        <w:rPr>
          <w:i/>
          <w:lang w:val="tt-RU"/>
        </w:rPr>
      </w:pPr>
      <w:r>
        <w:rPr>
          <w:lang w:val="tt-RU"/>
        </w:rPr>
        <w:t xml:space="preserve">Зур аю, матур аю </w:t>
      </w:r>
      <w:r>
        <w:rPr>
          <w:i/>
          <w:lang w:val="tt-RU"/>
        </w:rPr>
        <w:t>(ир-ат тавышы)</w:t>
      </w:r>
    </w:p>
    <w:p w:rsidR="00FB2027" w:rsidRDefault="00FB2027" w:rsidP="00FB2027">
      <w:pPr>
        <w:spacing w:line="240" w:lineRule="exact"/>
        <w:ind w:right="454"/>
        <w:rPr>
          <w:i/>
          <w:lang w:val="tt-RU"/>
        </w:rPr>
      </w:pPr>
    </w:p>
    <w:p w:rsidR="00FB2027" w:rsidRDefault="00FB2027" w:rsidP="00FB2027">
      <w:pPr>
        <w:spacing w:line="240" w:lineRule="exact"/>
        <w:ind w:right="454"/>
        <w:rPr>
          <w:b/>
          <w:lang w:val="tt-RU"/>
        </w:rPr>
      </w:pPr>
      <w:r>
        <w:rPr>
          <w:b/>
          <w:lang w:val="tt-RU"/>
        </w:rPr>
        <w:t>60 нчы кисәк (53 нче тема).</w:t>
      </w:r>
    </w:p>
    <w:p w:rsidR="00FB2027" w:rsidRDefault="00FB2027" w:rsidP="00FB2027">
      <w:pPr>
        <w:spacing w:line="240" w:lineRule="exact"/>
        <w:ind w:right="454"/>
        <w:rPr>
          <w:lang w:val="tt-RU"/>
        </w:rPr>
      </w:pPr>
      <w:r>
        <w:rPr>
          <w:b/>
          <w:lang w:val="tt-RU"/>
        </w:rPr>
        <w:t xml:space="preserve">Мияу: </w:t>
      </w:r>
      <w:r>
        <w:rPr>
          <w:lang w:val="tt-RU"/>
        </w:rPr>
        <w:t>Исәнме, Акбай!</w:t>
      </w:r>
    </w:p>
    <w:p w:rsidR="00FB2027" w:rsidRDefault="00FB2027" w:rsidP="00FB2027">
      <w:pPr>
        <w:spacing w:line="240" w:lineRule="exact"/>
        <w:ind w:right="454"/>
        <w:rPr>
          <w:lang w:val="tt-RU"/>
        </w:rPr>
      </w:pPr>
      <w:r>
        <w:rPr>
          <w:b/>
          <w:lang w:val="tt-RU"/>
        </w:rPr>
        <w:t xml:space="preserve">Акбай: </w:t>
      </w:r>
      <w:r>
        <w:rPr>
          <w:lang w:val="tt-RU"/>
        </w:rPr>
        <w:t>Исәнме, Мияу!</w:t>
      </w:r>
    </w:p>
    <w:p w:rsidR="00FB2027" w:rsidRDefault="00FB2027" w:rsidP="00FB2027">
      <w:pPr>
        <w:spacing w:line="240" w:lineRule="exact"/>
        <w:ind w:right="454"/>
        <w:rPr>
          <w:lang w:val="tt-RU"/>
        </w:rPr>
      </w:pPr>
      <w:r>
        <w:rPr>
          <w:b/>
          <w:lang w:val="tt-RU"/>
        </w:rPr>
        <w:t xml:space="preserve">Мияу: </w:t>
      </w:r>
      <w:r>
        <w:rPr>
          <w:lang w:val="tt-RU"/>
        </w:rPr>
        <w:t>Хәлләр ничек?</w:t>
      </w:r>
    </w:p>
    <w:p w:rsidR="00FB2027" w:rsidRDefault="00FB2027" w:rsidP="00FB2027">
      <w:pPr>
        <w:spacing w:line="240" w:lineRule="exact"/>
        <w:ind w:right="454"/>
        <w:rPr>
          <w:lang w:val="tt-RU"/>
        </w:rPr>
      </w:pPr>
      <w:r>
        <w:rPr>
          <w:b/>
          <w:lang w:val="tt-RU"/>
        </w:rPr>
        <w:t xml:space="preserve">Акбай: </w:t>
      </w:r>
      <w:r>
        <w:rPr>
          <w:lang w:val="tt-RU"/>
        </w:rPr>
        <w:t>Әйбәт.</w:t>
      </w:r>
    </w:p>
    <w:p w:rsidR="00FB2027" w:rsidRDefault="00FB2027" w:rsidP="00FB2027">
      <w:pPr>
        <w:spacing w:line="240" w:lineRule="exact"/>
        <w:ind w:right="454"/>
        <w:rPr>
          <w:lang w:val="tt-RU"/>
        </w:rPr>
      </w:pPr>
      <w:r>
        <w:rPr>
          <w:b/>
          <w:lang w:val="tt-RU"/>
        </w:rPr>
        <w:t xml:space="preserve">Мияу: </w:t>
      </w:r>
      <w:r>
        <w:rPr>
          <w:lang w:val="tt-RU"/>
        </w:rPr>
        <w:t>Куян бир.</w:t>
      </w:r>
    </w:p>
    <w:p w:rsidR="00FB2027" w:rsidRDefault="00FB2027" w:rsidP="00FB2027">
      <w:pPr>
        <w:spacing w:line="240" w:lineRule="exact"/>
        <w:ind w:right="454"/>
        <w:rPr>
          <w:lang w:val="tt-RU"/>
        </w:rPr>
      </w:pPr>
      <w:r>
        <w:rPr>
          <w:b/>
          <w:lang w:val="tt-RU"/>
        </w:rPr>
        <w:t xml:space="preserve">Акбай: </w:t>
      </w:r>
      <w:r>
        <w:rPr>
          <w:lang w:val="tt-RU"/>
        </w:rPr>
        <w:t>Ничә куян?</w:t>
      </w:r>
    </w:p>
    <w:p w:rsidR="00FB2027" w:rsidRDefault="00FB2027" w:rsidP="00FB2027">
      <w:pPr>
        <w:spacing w:line="240" w:lineRule="exact"/>
        <w:ind w:right="454"/>
        <w:rPr>
          <w:lang w:val="tt-RU"/>
        </w:rPr>
      </w:pPr>
      <w:r>
        <w:rPr>
          <w:b/>
          <w:lang w:val="tt-RU"/>
        </w:rPr>
        <w:lastRenderedPageBreak/>
        <w:t xml:space="preserve">Мияу: </w:t>
      </w:r>
      <w:r>
        <w:rPr>
          <w:lang w:val="tt-RU"/>
        </w:rPr>
        <w:t>Ике.</w:t>
      </w:r>
    </w:p>
    <w:p w:rsidR="00FB2027" w:rsidRDefault="00FB2027" w:rsidP="00FB2027">
      <w:pPr>
        <w:spacing w:line="240" w:lineRule="exact"/>
        <w:ind w:right="454"/>
        <w:rPr>
          <w:lang w:val="tt-RU"/>
        </w:rPr>
      </w:pPr>
      <w:r>
        <w:rPr>
          <w:b/>
          <w:lang w:val="tt-RU"/>
        </w:rPr>
        <w:t xml:space="preserve">Акбай: </w:t>
      </w:r>
      <w:r>
        <w:rPr>
          <w:lang w:val="tt-RU"/>
        </w:rPr>
        <w:t>Мә, ике куян.</w:t>
      </w:r>
    </w:p>
    <w:p w:rsidR="00FB2027" w:rsidRDefault="00FB2027" w:rsidP="00FB2027">
      <w:pPr>
        <w:spacing w:line="240" w:lineRule="exact"/>
        <w:ind w:right="454"/>
        <w:rPr>
          <w:lang w:val="tt-RU"/>
        </w:rPr>
      </w:pPr>
      <w:r>
        <w:rPr>
          <w:b/>
          <w:lang w:val="tt-RU"/>
        </w:rPr>
        <w:t xml:space="preserve">Мияу: </w:t>
      </w:r>
      <w:r>
        <w:rPr>
          <w:lang w:val="tt-RU"/>
        </w:rPr>
        <w:t>Рәхмәт.</w:t>
      </w:r>
    </w:p>
    <w:p w:rsidR="00FB2027" w:rsidRDefault="00FB2027" w:rsidP="00FB2027">
      <w:pPr>
        <w:spacing w:line="240" w:lineRule="exact"/>
        <w:ind w:right="454"/>
        <w:rPr>
          <w:lang w:val="tt-RU"/>
        </w:rPr>
      </w:pPr>
      <w:r>
        <w:rPr>
          <w:b/>
          <w:lang w:val="tt-RU"/>
        </w:rPr>
        <w:t xml:space="preserve">Акбай: </w:t>
      </w:r>
      <w:r>
        <w:rPr>
          <w:lang w:val="tt-RU"/>
        </w:rPr>
        <w:t>Сау бул, Мияу!</w:t>
      </w:r>
    </w:p>
    <w:p w:rsidR="00FB2027" w:rsidRDefault="00FB2027" w:rsidP="00FB2027">
      <w:pPr>
        <w:spacing w:line="240" w:lineRule="exact"/>
        <w:ind w:right="454"/>
        <w:rPr>
          <w:lang w:val="tt-RU"/>
        </w:rPr>
      </w:pPr>
      <w:r>
        <w:rPr>
          <w:b/>
          <w:lang w:val="tt-RU"/>
        </w:rPr>
        <w:t xml:space="preserve">Мияу: </w:t>
      </w:r>
      <w:r>
        <w:rPr>
          <w:lang w:val="tt-RU"/>
        </w:rPr>
        <w:t>Сау бул, Акбай!</w:t>
      </w:r>
    </w:p>
    <w:p w:rsidR="00FB2027" w:rsidRDefault="00FB2027" w:rsidP="00FB2027">
      <w:pPr>
        <w:spacing w:line="240" w:lineRule="exact"/>
        <w:ind w:right="454"/>
        <w:rPr>
          <w:lang w:val="tt-RU"/>
        </w:rPr>
      </w:pPr>
    </w:p>
    <w:p w:rsidR="00FB2027" w:rsidRDefault="00FB2027" w:rsidP="00FB2027">
      <w:pPr>
        <w:spacing w:line="240" w:lineRule="exact"/>
        <w:ind w:right="454"/>
        <w:rPr>
          <w:b/>
          <w:lang w:val="tt-RU"/>
        </w:rPr>
      </w:pPr>
      <w:r>
        <w:rPr>
          <w:b/>
          <w:lang w:val="tt-RU"/>
        </w:rPr>
        <w:t>Тема: “Бергәләп уйныйбыз”.</w:t>
      </w:r>
    </w:p>
    <w:p w:rsidR="00FB2027" w:rsidRDefault="00FB2027" w:rsidP="00FB2027">
      <w:pPr>
        <w:spacing w:line="240" w:lineRule="exact"/>
        <w:ind w:right="454"/>
        <w:rPr>
          <w:b/>
          <w:lang w:val="tt-RU"/>
        </w:rPr>
      </w:pPr>
      <w:r>
        <w:rPr>
          <w:b/>
          <w:lang w:val="tt-RU"/>
        </w:rPr>
        <w:t>61 нче кисәк (55 нче тема).</w:t>
      </w:r>
    </w:p>
    <w:p w:rsidR="00FB2027" w:rsidRDefault="00FB2027" w:rsidP="00FB2027">
      <w:pPr>
        <w:spacing w:line="240" w:lineRule="exact"/>
        <w:ind w:right="454"/>
        <w:rPr>
          <w:b/>
          <w:i/>
          <w:lang w:val="tt-RU"/>
        </w:rPr>
      </w:pPr>
      <w:r>
        <w:rPr>
          <w:b/>
          <w:i/>
          <w:lang w:val="tt-RU"/>
        </w:rPr>
        <w:t>Бармак уены.</w:t>
      </w:r>
    </w:p>
    <w:p w:rsidR="00FB2027" w:rsidRDefault="00FB2027" w:rsidP="00FB2027">
      <w:pPr>
        <w:spacing w:line="240" w:lineRule="exact"/>
        <w:ind w:right="454"/>
        <w:rPr>
          <w:lang w:val="tt-RU"/>
        </w:rPr>
      </w:pPr>
      <w:r>
        <w:rPr>
          <w:lang w:val="tt-RU"/>
        </w:rPr>
        <w:t xml:space="preserve">Исәнме, бабай. </w:t>
      </w:r>
    </w:p>
    <w:p w:rsidR="00FB2027" w:rsidRDefault="00FB2027" w:rsidP="00FB2027">
      <w:pPr>
        <w:spacing w:line="240" w:lineRule="exact"/>
        <w:ind w:right="454"/>
        <w:rPr>
          <w:lang w:val="tt-RU"/>
        </w:rPr>
      </w:pPr>
      <w:r>
        <w:rPr>
          <w:lang w:val="tt-RU"/>
        </w:rPr>
        <w:t xml:space="preserve">Исәнме, әби. </w:t>
      </w:r>
    </w:p>
    <w:p w:rsidR="00FB2027" w:rsidRDefault="00FB2027" w:rsidP="00FB2027">
      <w:pPr>
        <w:spacing w:line="240" w:lineRule="exact"/>
        <w:ind w:right="454"/>
        <w:rPr>
          <w:lang w:val="tt-RU"/>
        </w:rPr>
      </w:pPr>
      <w:r>
        <w:rPr>
          <w:lang w:val="tt-RU"/>
        </w:rPr>
        <w:t>Исәнме, әти.</w:t>
      </w:r>
    </w:p>
    <w:p w:rsidR="00FB2027" w:rsidRDefault="00FB2027" w:rsidP="00FB2027">
      <w:pPr>
        <w:spacing w:line="240" w:lineRule="exact"/>
        <w:ind w:right="454"/>
        <w:rPr>
          <w:lang w:val="tt-RU"/>
        </w:rPr>
      </w:pPr>
      <w:r>
        <w:rPr>
          <w:lang w:val="tt-RU"/>
        </w:rPr>
        <w:t>Исәнме, әни.</w:t>
      </w:r>
    </w:p>
    <w:p w:rsidR="00FB2027" w:rsidRDefault="00FB2027" w:rsidP="00FB2027">
      <w:pPr>
        <w:spacing w:line="240" w:lineRule="exact"/>
        <w:ind w:right="454"/>
        <w:rPr>
          <w:lang w:val="tt-RU"/>
        </w:rPr>
      </w:pPr>
      <w:r>
        <w:rPr>
          <w:lang w:val="tt-RU"/>
        </w:rPr>
        <w:t>Исәнме, малай.</w:t>
      </w:r>
    </w:p>
    <w:p w:rsidR="00FB2027" w:rsidRDefault="00FB2027" w:rsidP="00FB2027">
      <w:pPr>
        <w:spacing w:line="240" w:lineRule="exact"/>
        <w:ind w:right="454"/>
        <w:rPr>
          <w:b/>
          <w:lang w:val="tt-RU"/>
        </w:rPr>
      </w:pPr>
    </w:p>
    <w:p w:rsidR="00FB2027" w:rsidRDefault="00FB2027" w:rsidP="00FB2027">
      <w:pPr>
        <w:spacing w:line="240" w:lineRule="exact"/>
        <w:ind w:right="454"/>
        <w:rPr>
          <w:lang w:val="tt-RU"/>
        </w:rPr>
      </w:pPr>
      <w:r>
        <w:rPr>
          <w:lang w:val="tt-RU"/>
        </w:rPr>
        <w:t xml:space="preserve">Исәнме, бабай. </w:t>
      </w:r>
    </w:p>
    <w:p w:rsidR="00FB2027" w:rsidRDefault="00FB2027" w:rsidP="00FB2027">
      <w:pPr>
        <w:spacing w:line="240" w:lineRule="exact"/>
        <w:ind w:right="454"/>
        <w:rPr>
          <w:lang w:val="tt-RU"/>
        </w:rPr>
      </w:pPr>
      <w:r>
        <w:rPr>
          <w:lang w:val="tt-RU"/>
        </w:rPr>
        <w:t xml:space="preserve">Исәнме, әби. </w:t>
      </w:r>
    </w:p>
    <w:p w:rsidR="00FB2027" w:rsidRDefault="00FB2027" w:rsidP="00FB2027">
      <w:pPr>
        <w:spacing w:line="240" w:lineRule="exact"/>
        <w:ind w:right="454"/>
        <w:rPr>
          <w:lang w:val="tt-RU"/>
        </w:rPr>
      </w:pPr>
      <w:r>
        <w:rPr>
          <w:lang w:val="tt-RU"/>
        </w:rPr>
        <w:t>Исәнме, әти.</w:t>
      </w:r>
    </w:p>
    <w:p w:rsidR="00FB2027" w:rsidRDefault="00FB2027" w:rsidP="00FB2027">
      <w:pPr>
        <w:spacing w:line="240" w:lineRule="exact"/>
        <w:ind w:right="454"/>
        <w:rPr>
          <w:lang w:val="tt-RU"/>
        </w:rPr>
      </w:pPr>
      <w:r>
        <w:rPr>
          <w:lang w:val="tt-RU"/>
        </w:rPr>
        <w:t>Исәнме, әни.</w:t>
      </w:r>
    </w:p>
    <w:p w:rsidR="00FB2027" w:rsidRDefault="00FB2027" w:rsidP="00FB2027">
      <w:pPr>
        <w:spacing w:line="240" w:lineRule="exact"/>
        <w:ind w:right="454"/>
        <w:rPr>
          <w:lang w:val="tt-RU"/>
        </w:rPr>
      </w:pPr>
      <w:r>
        <w:rPr>
          <w:lang w:val="tt-RU"/>
        </w:rPr>
        <w:t>Исәнме, кыз.</w:t>
      </w:r>
    </w:p>
    <w:p w:rsidR="00FB2027" w:rsidRDefault="00FB2027" w:rsidP="00FB2027">
      <w:pPr>
        <w:spacing w:line="240" w:lineRule="exact"/>
        <w:ind w:right="454"/>
        <w:rPr>
          <w:b/>
          <w:lang w:val="tt-RU"/>
        </w:rPr>
      </w:pPr>
    </w:p>
    <w:p w:rsidR="00FB2027" w:rsidRDefault="00FB2027" w:rsidP="00FB2027">
      <w:pPr>
        <w:spacing w:line="240" w:lineRule="exact"/>
        <w:ind w:right="454"/>
        <w:rPr>
          <w:b/>
          <w:lang w:val="tt-RU"/>
        </w:rPr>
      </w:pPr>
      <w:r>
        <w:rPr>
          <w:b/>
          <w:lang w:val="tt-RU"/>
        </w:rPr>
        <w:t>Тема: “Кунак чакырабыз”.</w:t>
      </w:r>
    </w:p>
    <w:p w:rsidR="00FB2027" w:rsidRDefault="00FB2027" w:rsidP="00FB2027">
      <w:pPr>
        <w:spacing w:line="240" w:lineRule="exact"/>
        <w:ind w:right="454"/>
        <w:rPr>
          <w:b/>
          <w:lang w:val="tt-RU"/>
        </w:rPr>
      </w:pPr>
      <w:r>
        <w:rPr>
          <w:b/>
          <w:lang w:val="tt-RU"/>
        </w:rPr>
        <w:t>62 нче кисәк (56 нчы тема).</w:t>
      </w:r>
    </w:p>
    <w:p w:rsidR="00FB2027" w:rsidRDefault="00FB2027" w:rsidP="00FB2027">
      <w:pPr>
        <w:spacing w:line="240" w:lineRule="exact"/>
        <w:ind w:right="454"/>
        <w:rPr>
          <w:lang w:val="tt-RU"/>
        </w:rPr>
      </w:pPr>
      <w:r>
        <w:rPr>
          <w:b/>
          <w:lang w:val="tt-RU"/>
        </w:rPr>
        <w:t xml:space="preserve">Мияу: </w:t>
      </w:r>
      <w:r>
        <w:rPr>
          <w:lang w:val="tt-RU"/>
        </w:rPr>
        <w:t>Исәнме, Акбай!</w:t>
      </w:r>
    </w:p>
    <w:p w:rsidR="00FB2027" w:rsidRDefault="00FB2027" w:rsidP="00FB2027">
      <w:pPr>
        <w:spacing w:line="240" w:lineRule="exact"/>
        <w:ind w:right="454"/>
        <w:rPr>
          <w:lang w:val="tt-RU"/>
        </w:rPr>
      </w:pPr>
      <w:r>
        <w:rPr>
          <w:b/>
          <w:lang w:val="tt-RU"/>
        </w:rPr>
        <w:t xml:space="preserve">Акбай: </w:t>
      </w:r>
      <w:r>
        <w:rPr>
          <w:lang w:val="tt-RU"/>
        </w:rPr>
        <w:t>Исәнме, Мияу!</w:t>
      </w:r>
    </w:p>
    <w:p w:rsidR="00FB2027" w:rsidRDefault="00FB2027" w:rsidP="00FB2027">
      <w:pPr>
        <w:spacing w:line="240" w:lineRule="exact"/>
        <w:ind w:right="454"/>
        <w:rPr>
          <w:lang w:val="tt-RU"/>
        </w:rPr>
      </w:pPr>
      <w:r>
        <w:rPr>
          <w:b/>
          <w:lang w:val="tt-RU"/>
        </w:rPr>
        <w:t xml:space="preserve">Мияу: </w:t>
      </w:r>
      <w:r>
        <w:rPr>
          <w:lang w:val="tt-RU"/>
        </w:rPr>
        <w:t>Акбай, кил монда. Утыр.</w:t>
      </w:r>
    </w:p>
    <w:p w:rsidR="00FB2027" w:rsidRDefault="00FB2027" w:rsidP="00FB2027">
      <w:pPr>
        <w:spacing w:line="240" w:lineRule="exact"/>
        <w:ind w:right="454"/>
        <w:rPr>
          <w:lang w:val="tt-RU"/>
        </w:rPr>
      </w:pPr>
      <w:r>
        <w:rPr>
          <w:b/>
          <w:lang w:val="tt-RU"/>
        </w:rPr>
        <w:t xml:space="preserve">Акбай: </w:t>
      </w:r>
      <w:r>
        <w:rPr>
          <w:lang w:val="tt-RU"/>
        </w:rPr>
        <w:t>Рәхмәт.</w:t>
      </w:r>
    </w:p>
    <w:p w:rsidR="00FB2027" w:rsidRDefault="00FB2027" w:rsidP="00FB2027">
      <w:pPr>
        <w:spacing w:line="240" w:lineRule="exact"/>
        <w:ind w:right="454"/>
        <w:rPr>
          <w:lang w:val="tt-RU"/>
        </w:rPr>
      </w:pPr>
      <w:r>
        <w:rPr>
          <w:b/>
          <w:lang w:val="tt-RU"/>
        </w:rPr>
        <w:t xml:space="preserve">Мияу: </w:t>
      </w:r>
      <w:r>
        <w:rPr>
          <w:lang w:val="tt-RU"/>
        </w:rPr>
        <w:t>Акбай, мә ипи, аша.</w:t>
      </w:r>
    </w:p>
    <w:p w:rsidR="00FB2027" w:rsidRDefault="00FB2027" w:rsidP="00FB2027">
      <w:pPr>
        <w:spacing w:line="240" w:lineRule="exact"/>
        <w:ind w:right="454"/>
        <w:rPr>
          <w:lang w:val="tt-RU"/>
        </w:rPr>
      </w:pPr>
      <w:r>
        <w:rPr>
          <w:b/>
          <w:lang w:val="tt-RU"/>
        </w:rPr>
        <w:t xml:space="preserve">Акбай: </w:t>
      </w:r>
      <w:r>
        <w:rPr>
          <w:lang w:val="tt-RU"/>
        </w:rPr>
        <w:t>Рәхмәт. Ипи тәмле.</w:t>
      </w:r>
    </w:p>
    <w:p w:rsidR="00FB2027" w:rsidRDefault="00FB2027" w:rsidP="00FB2027">
      <w:pPr>
        <w:spacing w:line="240" w:lineRule="exact"/>
        <w:ind w:right="454"/>
        <w:rPr>
          <w:lang w:val="tt-RU"/>
        </w:rPr>
      </w:pPr>
      <w:r>
        <w:rPr>
          <w:b/>
          <w:lang w:val="tt-RU"/>
        </w:rPr>
        <w:t>Мияу:</w:t>
      </w:r>
      <w:r>
        <w:rPr>
          <w:lang w:val="tt-RU"/>
        </w:rPr>
        <w:t xml:space="preserve"> Сау бул, Акбай!</w:t>
      </w:r>
    </w:p>
    <w:p w:rsidR="00FB2027" w:rsidRDefault="00FB2027" w:rsidP="00FB2027">
      <w:pPr>
        <w:spacing w:line="240" w:lineRule="exact"/>
        <w:ind w:right="454"/>
        <w:rPr>
          <w:lang w:val="tt-RU"/>
        </w:rPr>
      </w:pPr>
      <w:r>
        <w:rPr>
          <w:b/>
          <w:lang w:val="tt-RU"/>
        </w:rPr>
        <w:t xml:space="preserve">Акбай: </w:t>
      </w:r>
      <w:r>
        <w:rPr>
          <w:lang w:val="tt-RU"/>
        </w:rPr>
        <w:t>Сау бул, Мияу!</w:t>
      </w:r>
    </w:p>
    <w:p w:rsidR="00FB2027" w:rsidRDefault="00FB2027" w:rsidP="00FB2027">
      <w:pPr>
        <w:spacing w:line="240" w:lineRule="exact"/>
        <w:ind w:right="454"/>
        <w:rPr>
          <w:lang w:val="tt-RU"/>
        </w:rPr>
      </w:pPr>
    </w:p>
    <w:p w:rsidR="00FB2027" w:rsidRDefault="00FB2027" w:rsidP="00FB2027">
      <w:pPr>
        <w:spacing w:line="240" w:lineRule="exact"/>
        <w:ind w:right="454"/>
        <w:rPr>
          <w:b/>
          <w:lang w:val="tt-RU"/>
        </w:rPr>
      </w:pPr>
      <w:r>
        <w:rPr>
          <w:b/>
          <w:lang w:val="tt-RU"/>
        </w:rPr>
        <w:t>Тема: “Бу өйдә кем яши?”</w:t>
      </w:r>
    </w:p>
    <w:p w:rsidR="00FB2027" w:rsidRDefault="00FB2027" w:rsidP="00FB2027">
      <w:pPr>
        <w:spacing w:line="240" w:lineRule="exact"/>
        <w:ind w:right="454"/>
        <w:rPr>
          <w:b/>
          <w:lang w:val="tt-RU"/>
        </w:rPr>
      </w:pPr>
      <w:r>
        <w:rPr>
          <w:b/>
          <w:lang w:val="tt-RU"/>
        </w:rPr>
        <w:t>63 нче кисәк (59 нчы тема).</w:t>
      </w:r>
    </w:p>
    <w:p w:rsidR="00FB2027" w:rsidRDefault="00FB2027" w:rsidP="00FB2027">
      <w:pPr>
        <w:spacing w:line="240" w:lineRule="exact"/>
        <w:ind w:right="454"/>
        <w:rPr>
          <w:i/>
          <w:lang w:val="tt-RU"/>
        </w:rPr>
      </w:pPr>
      <w:r>
        <w:rPr>
          <w:b/>
          <w:lang w:val="tt-RU"/>
        </w:rPr>
        <w:t>- Слушай!Пой!</w:t>
      </w:r>
      <w:r>
        <w:rPr>
          <w:i/>
          <w:lang w:val="tt-RU"/>
        </w:rPr>
        <w:t xml:space="preserve"> (ир-ат тавышы)</w:t>
      </w:r>
    </w:p>
    <w:p w:rsidR="00FB2027" w:rsidRDefault="00FB2027" w:rsidP="00FB2027">
      <w:pPr>
        <w:spacing w:line="240" w:lineRule="exact"/>
        <w:ind w:right="454"/>
        <w:rPr>
          <w:i/>
          <w:lang w:val="tt-RU"/>
        </w:rPr>
      </w:pPr>
      <w:r>
        <w:rPr>
          <w:b/>
          <w:lang w:val="tt-RU"/>
        </w:rPr>
        <w:t>- Тыңла!Җырла!</w:t>
      </w:r>
      <w:r>
        <w:rPr>
          <w:lang w:val="tt-RU"/>
        </w:rPr>
        <w:t xml:space="preserve"> </w:t>
      </w:r>
      <w:r>
        <w:rPr>
          <w:i/>
          <w:lang w:val="tt-RU"/>
        </w:rPr>
        <w:t>(хатын-кыз тавышы)</w:t>
      </w:r>
    </w:p>
    <w:p w:rsidR="00FB2027" w:rsidRDefault="00FB2027" w:rsidP="00FB2027">
      <w:pPr>
        <w:spacing w:line="240" w:lineRule="exact"/>
        <w:ind w:right="454"/>
        <w:rPr>
          <w:lang w:val="tt-RU"/>
        </w:rPr>
      </w:pPr>
      <w:r>
        <w:rPr>
          <w:lang w:val="tt-RU"/>
        </w:rPr>
        <w:t>Бу өй матур,</w:t>
      </w:r>
    </w:p>
    <w:p w:rsidR="00FB2027" w:rsidRDefault="00FB2027" w:rsidP="00FB2027">
      <w:pPr>
        <w:spacing w:line="240" w:lineRule="exact"/>
        <w:ind w:right="454"/>
        <w:rPr>
          <w:lang w:val="tt-RU"/>
        </w:rPr>
      </w:pPr>
      <w:r>
        <w:rPr>
          <w:lang w:val="tt-RU"/>
        </w:rPr>
        <w:t>Бу өй зур.</w:t>
      </w:r>
    </w:p>
    <w:p w:rsidR="00FB2027" w:rsidRDefault="00FB2027" w:rsidP="00FB2027">
      <w:pPr>
        <w:spacing w:line="240" w:lineRule="exact"/>
        <w:ind w:right="454"/>
        <w:rPr>
          <w:lang w:val="tt-RU"/>
        </w:rPr>
      </w:pPr>
      <w:r>
        <w:rPr>
          <w:lang w:val="tt-RU"/>
        </w:rPr>
        <w:t>Монда яши бабай.</w:t>
      </w:r>
    </w:p>
    <w:p w:rsidR="00FB2027" w:rsidRDefault="00FB2027" w:rsidP="00FB2027">
      <w:pPr>
        <w:spacing w:line="240" w:lineRule="exact"/>
        <w:ind w:right="454"/>
        <w:rPr>
          <w:i/>
          <w:lang w:val="tt-RU"/>
        </w:rPr>
      </w:pPr>
      <w:r>
        <w:rPr>
          <w:lang w:val="tt-RU"/>
        </w:rPr>
        <w:t xml:space="preserve">-Мин бабай </w:t>
      </w:r>
      <w:r>
        <w:rPr>
          <w:i/>
          <w:lang w:val="tt-RU"/>
        </w:rPr>
        <w:t>(бабай тавышы).</w:t>
      </w:r>
    </w:p>
    <w:p w:rsidR="00FB2027" w:rsidRDefault="00FB2027" w:rsidP="00FB2027">
      <w:pPr>
        <w:spacing w:line="240" w:lineRule="exact"/>
        <w:ind w:right="454"/>
        <w:rPr>
          <w:lang w:val="tt-RU"/>
        </w:rPr>
      </w:pPr>
      <w:r>
        <w:rPr>
          <w:lang w:val="tt-RU"/>
        </w:rPr>
        <w:t>Монда яши әби.</w:t>
      </w:r>
    </w:p>
    <w:p w:rsidR="00FB2027" w:rsidRDefault="00FB2027" w:rsidP="00FB2027">
      <w:pPr>
        <w:spacing w:line="240" w:lineRule="exact"/>
        <w:ind w:right="454"/>
        <w:rPr>
          <w:i/>
          <w:lang w:val="tt-RU"/>
        </w:rPr>
      </w:pPr>
      <w:r>
        <w:rPr>
          <w:lang w:val="tt-RU"/>
        </w:rPr>
        <w:t xml:space="preserve">-Мин әби </w:t>
      </w:r>
      <w:r>
        <w:rPr>
          <w:i/>
          <w:lang w:val="tt-RU"/>
        </w:rPr>
        <w:t>(әби тавышы).</w:t>
      </w:r>
    </w:p>
    <w:p w:rsidR="00FB2027" w:rsidRDefault="00FB2027" w:rsidP="00FB2027">
      <w:pPr>
        <w:spacing w:line="240" w:lineRule="exact"/>
        <w:ind w:right="454"/>
        <w:rPr>
          <w:lang w:val="tt-RU"/>
        </w:rPr>
      </w:pPr>
      <w:r>
        <w:rPr>
          <w:lang w:val="tt-RU"/>
        </w:rPr>
        <w:t>Монда яши әти.</w:t>
      </w:r>
    </w:p>
    <w:p w:rsidR="00FB2027" w:rsidRDefault="00FB2027" w:rsidP="00FB2027">
      <w:pPr>
        <w:spacing w:line="240" w:lineRule="exact"/>
        <w:ind w:right="454"/>
        <w:rPr>
          <w:lang w:val="tt-RU"/>
        </w:rPr>
      </w:pPr>
      <w:r>
        <w:rPr>
          <w:lang w:val="tt-RU"/>
        </w:rPr>
        <w:t xml:space="preserve">-Мин әти </w:t>
      </w:r>
      <w:r>
        <w:rPr>
          <w:i/>
          <w:lang w:val="tt-RU"/>
        </w:rPr>
        <w:t>(әти тавышы).</w:t>
      </w:r>
      <w:r>
        <w:rPr>
          <w:lang w:val="tt-RU"/>
        </w:rPr>
        <w:t xml:space="preserve"> </w:t>
      </w:r>
    </w:p>
    <w:p w:rsidR="00FB2027" w:rsidRDefault="00FB2027" w:rsidP="00FB2027">
      <w:pPr>
        <w:spacing w:line="240" w:lineRule="exact"/>
        <w:ind w:right="454"/>
        <w:rPr>
          <w:lang w:val="tt-RU"/>
        </w:rPr>
      </w:pPr>
      <w:r>
        <w:rPr>
          <w:lang w:val="tt-RU"/>
        </w:rPr>
        <w:t>Монда яши әни.</w:t>
      </w:r>
    </w:p>
    <w:p w:rsidR="00FB2027" w:rsidRDefault="00FB2027" w:rsidP="00FB2027">
      <w:pPr>
        <w:spacing w:line="240" w:lineRule="exact"/>
        <w:ind w:right="454"/>
        <w:rPr>
          <w:i/>
          <w:lang w:val="tt-RU"/>
        </w:rPr>
      </w:pPr>
      <w:r>
        <w:rPr>
          <w:lang w:val="tt-RU"/>
        </w:rPr>
        <w:t xml:space="preserve">-Мин әни </w:t>
      </w:r>
      <w:r>
        <w:rPr>
          <w:i/>
          <w:lang w:val="tt-RU"/>
        </w:rPr>
        <w:t>(әни тавышы).</w:t>
      </w:r>
    </w:p>
    <w:p w:rsidR="00FB2027" w:rsidRDefault="00FB2027" w:rsidP="00FB2027">
      <w:pPr>
        <w:spacing w:line="240" w:lineRule="exact"/>
        <w:ind w:right="454"/>
        <w:rPr>
          <w:lang w:val="tt-RU"/>
        </w:rPr>
      </w:pPr>
      <w:r>
        <w:rPr>
          <w:lang w:val="tt-RU"/>
        </w:rPr>
        <w:t>Монда яши малай.</w:t>
      </w:r>
    </w:p>
    <w:p w:rsidR="00FB2027" w:rsidRDefault="00FB2027" w:rsidP="00FB2027">
      <w:pPr>
        <w:spacing w:line="240" w:lineRule="exact"/>
        <w:ind w:right="454"/>
        <w:rPr>
          <w:i/>
          <w:lang w:val="tt-RU"/>
        </w:rPr>
      </w:pPr>
      <w:r>
        <w:rPr>
          <w:lang w:val="tt-RU"/>
        </w:rPr>
        <w:t xml:space="preserve">-Мин малай </w:t>
      </w:r>
      <w:r>
        <w:rPr>
          <w:i/>
          <w:lang w:val="tt-RU"/>
        </w:rPr>
        <w:t>(малай тавышы).</w:t>
      </w:r>
    </w:p>
    <w:p w:rsidR="00FB2027" w:rsidRDefault="00FB2027" w:rsidP="00FB2027">
      <w:pPr>
        <w:spacing w:line="240" w:lineRule="exact"/>
        <w:ind w:right="454"/>
        <w:rPr>
          <w:lang w:val="tt-RU"/>
        </w:rPr>
      </w:pPr>
      <w:r>
        <w:rPr>
          <w:lang w:val="tt-RU"/>
        </w:rPr>
        <w:t>Монда яши кыз.</w:t>
      </w:r>
    </w:p>
    <w:p w:rsidR="00FB2027" w:rsidRDefault="00FB2027" w:rsidP="00FB2027">
      <w:pPr>
        <w:spacing w:line="240" w:lineRule="exact"/>
        <w:ind w:right="454"/>
        <w:rPr>
          <w:i/>
          <w:lang w:val="tt-RU"/>
        </w:rPr>
      </w:pPr>
      <w:r>
        <w:rPr>
          <w:lang w:val="tt-RU"/>
        </w:rPr>
        <w:t xml:space="preserve">-Мин кыз </w:t>
      </w:r>
      <w:r>
        <w:rPr>
          <w:i/>
          <w:lang w:val="tt-RU"/>
        </w:rPr>
        <w:t>(кыз тавышы).</w:t>
      </w:r>
    </w:p>
    <w:p w:rsidR="00FB2027" w:rsidRDefault="00FB2027" w:rsidP="00FB2027">
      <w:pPr>
        <w:spacing w:line="240" w:lineRule="exact"/>
        <w:ind w:right="454"/>
        <w:rPr>
          <w:lang w:val="tt-RU"/>
        </w:rPr>
      </w:pPr>
      <w:r>
        <w:rPr>
          <w:lang w:val="tt-RU"/>
        </w:rPr>
        <w:t>Әйе шул, әйе шул.</w:t>
      </w:r>
    </w:p>
    <w:p w:rsidR="00FB2027" w:rsidRDefault="00FB2027" w:rsidP="00FB2027">
      <w:pPr>
        <w:spacing w:line="240" w:lineRule="exact"/>
        <w:ind w:right="454"/>
        <w:rPr>
          <w:lang w:val="tt-RU"/>
        </w:rPr>
      </w:pPr>
      <w:r>
        <w:rPr>
          <w:lang w:val="tt-RU"/>
        </w:rPr>
        <w:t>Бу өй матур,</w:t>
      </w:r>
    </w:p>
    <w:p w:rsidR="00FB2027" w:rsidRDefault="00FB2027" w:rsidP="00FB2027">
      <w:pPr>
        <w:spacing w:line="240" w:lineRule="exact"/>
        <w:ind w:right="454"/>
        <w:rPr>
          <w:i/>
          <w:lang w:val="tt-RU"/>
        </w:rPr>
      </w:pPr>
      <w:r>
        <w:rPr>
          <w:lang w:val="tt-RU"/>
        </w:rPr>
        <w:t xml:space="preserve">Бу өй зур </w:t>
      </w:r>
      <w:r>
        <w:rPr>
          <w:i/>
          <w:lang w:val="tt-RU"/>
        </w:rPr>
        <w:t>(бергә)</w:t>
      </w:r>
    </w:p>
    <w:p w:rsidR="00FB2027" w:rsidRDefault="00FB2027" w:rsidP="00FB2027">
      <w:pPr>
        <w:spacing w:line="240" w:lineRule="exact"/>
        <w:ind w:right="454"/>
        <w:rPr>
          <w:lang w:val="tt-RU"/>
        </w:rPr>
      </w:pPr>
    </w:p>
    <w:p w:rsidR="00FB2027" w:rsidRDefault="00FB2027" w:rsidP="00FB2027">
      <w:pPr>
        <w:spacing w:line="240" w:lineRule="exact"/>
        <w:ind w:right="454"/>
        <w:rPr>
          <w:b/>
          <w:lang w:val="tt-RU"/>
        </w:rPr>
      </w:pPr>
      <w:r>
        <w:rPr>
          <w:b/>
          <w:lang w:val="tt-RU"/>
        </w:rPr>
        <w:t>Тема: “Без театр уйныйбыз”.</w:t>
      </w:r>
    </w:p>
    <w:p w:rsidR="00FB2027" w:rsidRDefault="00FB2027" w:rsidP="00FB2027">
      <w:pPr>
        <w:spacing w:line="240" w:lineRule="exact"/>
        <w:ind w:right="454"/>
        <w:rPr>
          <w:b/>
          <w:lang w:val="tt-RU"/>
        </w:rPr>
      </w:pPr>
      <w:r>
        <w:rPr>
          <w:b/>
          <w:lang w:val="tt-RU"/>
        </w:rPr>
        <w:t>64нче кисәк (60 нче тема).</w:t>
      </w:r>
    </w:p>
    <w:p w:rsidR="00FB2027" w:rsidRDefault="00FB2027" w:rsidP="00FB2027">
      <w:pPr>
        <w:spacing w:line="240" w:lineRule="exact"/>
        <w:ind w:right="454"/>
        <w:rPr>
          <w:i/>
          <w:lang w:val="tt-RU"/>
        </w:rPr>
      </w:pPr>
      <w:r>
        <w:rPr>
          <w:lang w:val="tt-RU"/>
        </w:rPr>
        <w:t xml:space="preserve">Татар халык бию көе </w:t>
      </w:r>
      <w:r>
        <w:rPr>
          <w:i/>
          <w:lang w:val="tt-RU"/>
        </w:rPr>
        <w:t>(балалар өчен яраклысы)</w:t>
      </w:r>
    </w:p>
    <w:p w:rsidR="00FB2027" w:rsidRDefault="00FB2027" w:rsidP="00FB2027">
      <w:pPr>
        <w:spacing w:line="240" w:lineRule="exact"/>
        <w:ind w:right="454"/>
        <w:jc w:val="center"/>
        <w:rPr>
          <w:b/>
          <w:lang w:val="tt-RU"/>
        </w:rPr>
      </w:pPr>
    </w:p>
    <w:p w:rsidR="00FB2027" w:rsidRDefault="00FB2027" w:rsidP="00FB2027">
      <w:pPr>
        <w:spacing w:line="240" w:lineRule="exact"/>
        <w:ind w:right="454"/>
        <w:jc w:val="center"/>
        <w:rPr>
          <w:b/>
          <w:lang w:val="tt-RU"/>
        </w:rPr>
      </w:pPr>
    </w:p>
    <w:p w:rsidR="00FB2027" w:rsidRDefault="00FB2027" w:rsidP="00FB2027">
      <w:pPr>
        <w:spacing w:line="240" w:lineRule="exact"/>
        <w:ind w:right="454"/>
        <w:jc w:val="center"/>
        <w:rPr>
          <w:b/>
          <w:lang w:val="tt-RU"/>
        </w:rPr>
      </w:pPr>
      <w:r>
        <w:rPr>
          <w:b/>
          <w:lang w:val="tt-RU"/>
        </w:rPr>
        <w:t>Аудиоязмалар.</w:t>
      </w:r>
    </w:p>
    <w:p w:rsidR="00FB2027" w:rsidRDefault="00FB2027" w:rsidP="00FB2027">
      <w:pPr>
        <w:spacing w:line="240" w:lineRule="exact"/>
        <w:ind w:right="454"/>
        <w:jc w:val="center"/>
        <w:rPr>
          <w:b/>
          <w:lang w:val="tt-RU"/>
        </w:rPr>
      </w:pPr>
      <w:r>
        <w:rPr>
          <w:b/>
          <w:lang w:val="tt-RU"/>
        </w:rPr>
        <w:lastRenderedPageBreak/>
        <w:t>(зурлар төркеме)</w:t>
      </w:r>
    </w:p>
    <w:p w:rsidR="00FB2027" w:rsidRDefault="00FB2027" w:rsidP="00FB2027">
      <w:pPr>
        <w:spacing w:line="240" w:lineRule="exact"/>
        <w:ind w:right="454"/>
        <w:rPr>
          <w:b/>
          <w:lang w:val="tt-RU"/>
        </w:rPr>
      </w:pPr>
      <w:r>
        <w:rPr>
          <w:b/>
          <w:lang w:val="tt-RU"/>
        </w:rPr>
        <w:t>Тема: “Минем өем”.</w:t>
      </w:r>
    </w:p>
    <w:p w:rsidR="00FB2027" w:rsidRDefault="00FB2027" w:rsidP="00FB2027">
      <w:pPr>
        <w:spacing w:line="240" w:lineRule="exact"/>
        <w:ind w:right="454"/>
        <w:rPr>
          <w:i/>
          <w:u w:val="single"/>
          <w:lang w:val="tt-RU"/>
        </w:rPr>
      </w:pPr>
      <w:r>
        <w:rPr>
          <w:b/>
          <w:lang w:val="tt-RU"/>
        </w:rPr>
        <w:t>1 нче кисәк  (1 нче тема).</w:t>
      </w:r>
      <w:r>
        <w:rPr>
          <w:i/>
          <w:u w:val="single"/>
          <w:lang w:val="tt-RU"/>
        </w:rPr>
        <w:t xml:space="preserve"> </w:t>
      </w:r>
    </w:p>
    <w:p w:rsidR="00FB2027" w:rsidRDefault="00FB2027" w:rsidP="00FB2027">
      <w:pPr>
        <w:spacing w:line="240" w:lineRule="exact"/>
        <w:ind w:right="454"/>
        <w:rPr>
          <w:b/>
          <w:lang w:val="tt-RU"/>
        </w:rPr>
      </w:pPr>
      <w:r>
        <w:rPr>
          <w:b/>
          <w:lang w:val="tt-RU"/>
        </w:rPr>
        <w:t xml:space="preserve">Җырлы – биюле уен “Минем өем”. </w:t>
      </w:r>
    </w:p>
    <w:p w:rsidR="00FB2027" w:rsidRDefault="00FB2027" w:rsidP="00FB2027">
      <w:pPr>
        <w:tabs>
          <w:tab w:val="left" w:pos="567"/>
        </w:tabs>
        <w:spacing w:line="240" w:lineRule="exact"/>
        <w:ind w:right="454"/>
        <w:rPr>
          <w:lang w:val="tt-RU"/>
        </w:rPr>
      </w:pPr>
      <w:r>
        <w:rPr>
          <w:lang w:val="tt-RU"/>
        </w:rPr>
        <w:t>Бу өй матур,</w:t>
      </w:r>
    </w:p>
    <w:p w:rsidR="00FB2027" w:rsidRDefault="00FB2027" w:rsidP="00FB2027">
      <w:pPr>
        <w:tabs>
          <w:tab w:val="left" w:pos="567"/>
        </w:tabs>
        <w:spacing w:line="240" w:lineRule="exact"/>
        <w:ind w:right="454"/>
        <w:rPr>
          <w:lang w:val="tt-RU"/>
        </w:rPr>
      </w:pPr>
      <w:r>
        <w:rPr>
          <w:lang w:val="tt-RU"/>
        </w:rPr>
        <w:t>Бу өй зур.</w:t>
      </w:r>
    </w:p>
    <w:p w:rsidR="00FB2027" w:rsidRDefault="00FB2027" w:rsidP="00FB2027">
      <w:pPr>
        <w:tabs>
          <w:tab w:val="left" w:pos="567"/>
        </w:tabs>
        <w:spacing w:line="240" w:lineRule="exact"/>
        <w:ind w:right="454"/>
        <w:rPr>
          <w:lang w:val="tt-RU"/>
        </w:rPr>
      </w:pPr>
      <w:r>
        <w:rPr>
          <w:lang w:val="tt-RU"/>
        </w:rPr>
        <w:t xml:space="preserve">Монда яши бабай, </w:t>
      </w:r>
    </w:p>
    <w:p w:rsidR="00FB2027" w:rsidRDefault="00FB2027" w:rsidP="00FB2027">
      <w:pPr>
        <w:tabs>
          <w:tab w:val="left" w:pos="567"/>
        </w:tabs>
        <w:spacing w:line="240" w:lineRule="exact"/>
        <w:ind w:right="454"/>
        <w:rPr>
          <w:i/>
          <w:lang w:val="tt-RU"/>
        </w:rPr>
      </w:pPr>
      <w:r>
        <w:rPr>
          <w:lang w:val="tt-RU"/>
        </w:rPr>
        <w:t xml:space="preserve">Мин бабай </w:t>
      </w:r>
      <w:r>
        <w:rPr>
          <w:i/>
          <w:lang w:val="tt-RU"/>
        </w:rPr>
        <w:t>(бабай тавышы)</w:t>
      </w:r>
    </w:p>
    <w:p w:rsidR="00FB2027" w:rsidRDefault="00FB2027" w:rsidP="00FB2027">
      <w:pPr>
        <w:tabs>
          <w:tab w:val="left" w:pos="567"/>
        </w:tabs>
        <w:spacing w:line="240" w:lineRule="exact"/>
        <w:ind w:right="454"/>
        <w:rPr>
          <w:lang w:val="tt-RU"/>
        </w:rPr>
      </w:pPr>
      <w:r>
        <w:rPr>
          <w:lang w:val="tt-RU"/>
        </w:rPr>
        <w:t>Монда яши әби.</w:t>
      </w:r>
    </w:p>
    <w:p w:rsidR="00FB2027" w:rsidRDefault="00FB2027" w:rsidP="00FB2027">
      <w:pPr>
        <w:tabs>
          <w:tab w:val="left" w:pos="567"/>
        </w:tabs>
        <w:spacing w:line="240" w:lineRule="exact"/>
        <w:ind w:right="454"/>
        <w:rPr>
          <w:i/>
          <w:lang w:val="tt-RU"/>
        </w:rPr>
      </w:pPr>
      <w:r>
        <w:rPr>
          <w:lang w:val="tt-RU"/>
        </w:rPr>
        <w:t xml:space="preserve">Мин әби </w:t>
      </w:r>
      <w:r>
        <w:rPr>
          <w:i/>
          <w:lang w:val="tt-RU"/>
        </w:rPr>
        <w:t>(әби тавышы)</w:t>
      </w:r>
    </w:p>
    <w:p w:rsidR="00FB2027" w:rsidRDefault="00FB2027" w:rsidP="00FB2027">
      <w:pPr>
        <w:tabs>
          <w:tab w:val="left" w:pos="567"/>
        </w:tabs>
        <w:spacing w:line="240" w:lineRule="exact"/>
        <w:ind w:right="454"/>
        <w:rPr>
          <w:lang w:val="tt-RU"/>
        </w:rPr>
      </w:pPr>
      <w:r>
        <w:rPr>
          <w:lang w:val="tt-RU"/>
        </w:rPr>
        <w:t xml:space="preserve">Монда яши әти, </w:t>
      </w:r>
    </w:p>
    <w:p w:rsidR="00FB2027" w:rsidRDefault="00FB2027" w:rsidP="00FB2027">
      <w:pPr>
        <w:tabs>
          <w:tab w:val="left" w:pos="567"/>
        </w:tabs>
        <w:spacing w:line="240" w:lineRule="exact"/>
        <w:ind w:right="454"/>
        <w:rPr>
          <w:i/>
          <w:lang w:val="tt-RU"/>
        </w:rPr>
      </w:pPr>
      <w:r>
        <w:rPr>
          <w:lang w:val="tt-RU"/>
        </w:rPr>
        <w:t xml:space="preserve">Мин әти </w:t>
      </w:r>
      <w:r>
        <w:rPr>
          <w:i/>
          <w:lang w:val="tt-RU"/>
        </w:rPr>
        <w:t>(әти тавышы)</w:t>
      </w:r>
    </w:p>
    <w:p w:rsidR="00FB2027" w:rsidRDefault="00FB2027" w:rsidP="00FB2027">
      <w:pPr>
        <w:tabs>
          <w:tab w:val="left" w:pos="567"/>
        </w:tabs>
        <w:spacing w:line="240" w:lineRule="exact"/>
        <w:ind w:right="454"/>
        <w:rPr>
          <w:lang w:val="tt-RU"/>
        </w:rPr>
      </w:pPr>
      <w:r>
        <w:rPr>
          <w:lang w:val="tt-RU"/>
        </w:rPr>
        <w:t>Монда яши әни.</w:t>
      </w:r>
    </w:p>
    <w:p w:rsidR="00FB2027" w:rsidRDefault="00FB2027" w:rsidP="00FB2027">
      <w:pPr>
        <w:tabs>
          <w:tab w:val="left" w:pos="567"/>
        </w:tabs>
        <w:spacing w:line="240" w:lineRule="exact"/>
        <w:ind w:right="454"/>
        <w:rPr>
          <w:i/>
          <w:lang w:val="tt-RU"/>
        </w:rPr>
      </w:pPr>
      <w:r>
        <w:rPr>
          <w:lang w:val="tt-RU"/>
        </w:rPr>
        <w:t xml:space="preserve">Мин әни </w:t>
      </w:r>
      <w:r>
        <w:rPr>
          <w:i/>
          <w:lang w:val="tt-RU"/>
        </w:rPr>
        <w:t>(әни тавышы)</w:t>
      </w:r>
    </w:p>
    <w:p w:rsidR="00FB2027" w:rsidRDefault="00FB2027" w:rsidP="00FB2027">
      <w:pPr>
        <w:tabs>
          <w:tab w:val="left" w:pos="567"/>
        </w:tabs>
        <w:spacing w:line="240" w:lineRule="exact"/>
        <w:ind w:right="454"/>
        <w:rPr>
          <w:lang w:val="tt-RU"/>
        </w:rPr>
      </w:pPr>
      <w:r>
        <w:rPr>
          <w:lang w:val="tt-RU"/>
        </w:rPr>
        <w:t xml:space="preserve">Монда яши малай, </w:t>
      </w:r>
    </w:p>
    <w:p w:rsidR="00FB2027" w:rsidRDefault="00FB2027" w:rsidP="00FB2027">
      <w:pPr>
        <w:tabs>
          <w:tab w:val="left" w:pos="567"/>
        </w:tabs>
        <w:spacing w:line="240" w:lineRule="exact"/>
        <w:ind w:right="454"/>
        <w:rPr>
          <w:i/>
          <w:lang w:val="tt-RU"/>
        </w:rPr>
      </w:pPr>
      <w:r>
        <w:rPr>
          <w:lang w:val="tt-RU"/>
        </w:rPr>
        <w:t xml:space="preserve">Мин малай </w:t>
      </w:r>
      <w:r>
        <w:rPr>
          <w:i/>
          <w:lang w:val="tt-RU"/>
        </w:rPr>
        <w:t>(малай тавышы)</w:t>
      </w:r>
    </w:p>
    <w:p w:rsidR="00FB2027" w:rsidRDefault="00FB2027" w:rsidP="00FB2027">
      <w:pPr>
        <w:tabs>
          <w:tab w:val="left" w:pos="567"/>
        </w:tabs>
        <w:spacing w:line="240" w:lineRule="exact"/>
        <w:ind w:right="454"/>
        <w:rPr>
          <w:lang w:val="tt-RU"/>
        </w:rPr>
      </w:pPr>
      <w:r>
        <w:rPr>
          <w:lang w:val="tt-RU"/>
        </w:rPr>
        <w:t xml:space="preserve">Монда яши кыз, </w:t>
      </w:r>
    </w:p>
    <w:p w:rsidR="00FB2027" w:rsidRDefault="00FB2027" w:rsidP="00FB2027">
      <w:pPr>
        <w:tabs>
          <w:tab w:val="left" w:pos="567"/>
        </w:tabs>
        <w:spacing w:line="240" w:lineRule="exact"/>
        <w:ind w:right="454"/>
        <w:rPr>
          <w:i/>
          <w:lang w:val="tt-RU"/>
        </w:rPr>
      </w:pPr>
      <w:r>
        <w:rPr>
          <w:lang w:val="tt-RU"/>
        </w:rPr>
        <w:t xml:space="preserve">Мин кыз </w:t>
      </w:r>
      <w:r>
        <w:rPr>
          <w:i/>
          <w:lang w:val="tt-RU"/>
        </w:rPr>
        <w:t>(кыз тавышы)</w:t>
      </w:r>
    </w:p>
    <w:p w:rsidR="00FB2027" w:rsidRDefault="00FB2027" w:rsidP="00FB2027">
      <w:pPr>
        <w:tabs>
          <w:tab w:val="left" w:pos="567"/>
        </w:tabs>
        <w:spacing w:line="240" w:lineRule="exact"/>
        <w:ind w:right="454"/>
        <w:rPr>
          <w:lang w:val="tt-RU"/>
        </w:rPr>
      </w:pPr>
      <w:r>
        <w:rPr>
          <w:lang w:val="tt-RU"/>
        </w:rPr>
        <w:t>Әйе шул, әйе шул,</w:t>
      </w:r>
    </w:p>
    <w:p w:rsidR="00FB2027" w:rsidRDefault="00FB2027" w:rsidP="00FB2027">
      <w:pPr>
        <w:tabs>
          <w:tab w:val="left" w:pos="567"/>
        </w:tabs>
        <w:spacing w:line="240" w:lineRule="exact"/>
        <w:ind w:right="454"/>
        <w:rPr>
          <w:lang w:val="tt-RU"/>
        </w:rPr>
      </w:pPr>
      <w:r>
        <w:rPr>
          <w:lang w:val="tt-RU"/>
        </w:rPr>
        <w:t>Бу өй матур,</w:t>
      </w:r>
    </w:p>
    <w:p w:rsidR="00FB2027" w:rsidRDefault="00FB2027" w:rsidP="00FB2027">
      <w:pPr>
        <w:tabs>
          <w:tab w:val="left" w:pos="567"/>
        </w:tabs>
        <w:spacing w:line="240" w:lineRule="exact"/>
        <w:ind w:right="454"/>
        <w:rPr>
          <w:i/>
          <w:lang w:val="tt-RU"/>
        </w:rPr>
      </w:pPr>
      <w:r>
        <w:rPr>
          <w:lang w:val="tt-RU"/>
        </w:rPr>
        <w:t xml:space="preserve">Бу өй зур. </w:t>
      </w:r>
      <w:r>
        <w:rPr>
          <w:i/>
          <w:lang w:val="tt-RU"/>
        </w:rPr>
        <w:t>(бала тавышы җырлый)</w:t>
      </w:r>
    </w:p>
    <w:p w:rsidR="00FB2027" w:rsidRDefault="00FB2027" w:rsidP="00FB2027">
      <w:pPr>
        <w:spacing w:line="240" w:lineRule="exact"/>
        <w:ind w:right="454"/>
        <w:rPr>
          <w:i/>
          <w:lang w:val="tt-RU"/>
        </w:rPr>
      </w:pPr>
    </w:p>
    <w:p w:rsidR="00FB2027" w:rsidRDefault="00FB2027" w:rsidP="00FB2027">
      <w:pPr>
        <w:spacing w:line="240" w:lineRule="exact"/>
        <w:ind w:right="454"/>
        <w:rPr>
          <w:b/>
          <w:lang w:val="tt-RU"/>
        </w:rPr>
      </w:pPr>
      <w:r>
        <w:rPr>
          <w:b/>
          <w:lang w:val="tt-RU"/>
        </w:rPr>
        <w:t>Тема: “Кишер үстерәбез”.</w:t>
      </w:r>
    </w:p>
    <w:p w:rsidR="00FB2027" w:rsidRDefault="00FB2027" w:rsidP="00FB2027">
      <w:pPr>
        <w:spacing w:line="240" w:lineRule="exact"/>
        <w:ind w:right="454"/>
        <w:rPr>
          <w:lang w:val="tt-RU"/>
        </w:rPr>
      </w:pPr>
      <w:r>
        <w:rPr>
          <w:b/>
          <w:lang w:val="tt-RU"/>
        </w:rPr>
        <w:t>2 нче кисәк (4 нче тема).</w:t>
      </w:r>
      <w:r>
        <w:rPr>
          <w:lang w:val="tt-RU"/>
        </w:rPr>
        <w:t xml:space="preserve"> </w:t>
      </w:r>
    </w:p>
    <w:p w:rsidR="00FB2027" w:rsidRDefault="00FB2027" w:rsidP="00FB2027">
      <w:pPr>
        <w:spacing w:line="240" w:lineRule="exact"/>
        <w:ind w:right="454"/>
        <w:rPr>
          <w:lang w:val="tt-RU"/>
        </w:rPr>
      </w:pPr>
      <w:r>
        <w:rPr>
          <w:lang w:val="tt-RU"/>
        </w:rPr>
        <w:t xml:space="preserve">-Зур кишер </w:t>
      </w:r>
      <w:r>
        <w:rPr>
          <w:i/>
          <w:lang w:val="tt-RU"/>
        </w:rPr>
        <w:t>(кыска пауза-5 секунд).</w:t>
      </w:r>
      <w:r>
        <w:rPr>
          <w:lang w:val="tt-RU"/>
        </w:rPr>
        <w:t xml:space="preserve"> </w:t>
      </w:r>
    </w:p>
    <w:p w:rsidR="00FB2027" w:rsidRDefault="00FB2027" w:rsidP="00FB2027">
      <w:pPr>
        <w:spacing w:line="240" w:lineRule="exact"/>
        <w:ind w:right="454"/>
        <w:rPr>
          <w:lang w:val="tt-RU"/>
        </w:rPr>
      </w:pPr>
      <w:r>
        <w:rPr>
          <w:lang w:val="tt-RU"/>
        </w:rPr>
        <w:t>-Кечкенә кишер</w:t>
      </w:r>
      <w:r>
        <w:rPr>
          <w:i/>
          <w:lang w:val="tt-RU"/>
        </w:rPr>
        <w:t>(кыска пауза-5 секунд).</w:t>
      </w:r>
      <w:r>
        <w:rPr>
          <w:lang w:val="tt-RU"/>
        </w:rPr>
        <w:t xml:space="preserve"> </w:t>
      </w:r>
    </w:p>
    <w:p w:rsidR="00FB2027" w:rsidRDefault="00FB2027" w:rsidP="00FB2027">
      <w:pPr>
        <w:spacing w:line="240" w:lineRule="exact"/>
        <w:ind w:right="454"/>
        <w:rPr>
          <w:lang w:val="tt-RU"/>
        </w:rPr>
      </w:pPr>
      <w:r>
        <w:rPr>
          <w:lang w:val="tt-RU"/>
        </w:rPr>
        <w:t xml:space="preserve">-Чиста кишер </w:t>
      </w:r>
      <w:r>
        <w:rPr>
          <w:i/>
          <w:lang w:val="tt-RU"/>
        </w:rPr>
        <w:t>(кыска пауза-5 секунд)</w:t>
      </w:r>
      <w:r>
        <w:rPr>
          <w:lang w:val="tt-RU"/>
        </w:rPr>
        <w:t>.</w:t>
      </w:r>
    </w:p>
    <w:p w:rsidR="00FB2027" w:rsidRDefault="00FB2027" w:rsidP="00FB2027">
      <w:pPr>
        <w:spacing w:line="240" w:lineRule="exact"/>
        <w:ind w:right="454"/>
        <w:rPr>
          <w:lang w:val="tt-RU"/>
        </w:rPr>
      </w:pPr>
      <w:r>
        <w:rPr>
          <w:lang w:val="tt-RU"/>
        </w:rPr>
        <w:t>-Пычрак кишер.</w:t>
      </w:r>
    </w:p>
    <w:p w:rsidR="00FB2027" w:rsidRDefault="00FB2027" w:rsidP="00FB2027">
      <w:pPr>
        <w:spacing w:line="240" w:lineRule="exact"/>
        <w:ind w:right="454"/>
        <w:jc w:val="both"/>
        <w:rPr>
          <w:b/>
          <w:lang w:val="tt-RU"/>
        </w:rPr>
      </w:pPr>
    </w:p>
    <w:p w:rsidR="00FB2027" w:rsidRDefault="00FB2027" w:rsidP="00FB2027">
      <w:pPr>
        <w:spacing w:line="240" w:lineRule="exact"/>
        <w:ind w:right="454"/>
        <w:rPr>
          <w:b/>
          <w:lang w:val="tt-RU"/>
        </w:rPr>
      </w:pPr>
      <w:r>
        <w:rPr>
          <w:b/>
          <w:lang w:val="tt-RU"/>
        </w:rPr>
        <w:t>Тема: “Куян күчтәнәче”.</w:t>
      </w:r>
    </w:p>
    <w:p w:rsidR="00FB2027" w:rsidRDefault="00FB2027" w:rsidP="00FB2027">
      <w:pPr>
        <w:spacing w:line="240" w:lineRule="exact"/>
        <w:ind w:right="454"/>
        <w:rPr>
          <w:b/>
          <w:lang w:val="tt-RU"/>
        </w:rPr>
      </w:pPr>
      <w:r>
        <w:rPr>
          <w:b/>
          <w:lang w:val="tt-RU"/>
        </w:rPr>
        <w:t>3 нче кисәк (5 нче тема).</w:t>
      </w:r>
    </w:p>
    <w:p w:rsidR="00FB2027" w:rsidRDefault="00FB2027" w:rsidP="00FB2027">
      <w:pPr>
        <w:spacing w:line="240" w:lineRule="exact"/>
        <w:ind w:right="454"/>
        <w:rPr>
          <w:b/>
          <w:lang w:val="tt-RU"/>
        </w:rPr>
      </w:pPr>
      <w:r>
        <w:rPr>
          <w:b/>
          <w:lang w:val="tt-RU"/>
        </w:rPr>
        <w:t>Җыр.</w:t>
      </w:r>
    </w:p>
    <w:p w:rsidR="00FB2027" w:rsidRDefault="00FB2027" w:rsidP="00FB2027">
      <w:pPr>
        <w:spacing w:line="240" w:lineRule="exact"/>
        <w:ind w:right="454"/>
        <w:rPr>
          <w:lang w:val="tt-RU"/>
        </w:rPr>
      </w:pPr>
      <w:r>
        <w:rPr>
          <w:lang w:val="tt-RU"/>
        </w:rPr>
        <w:t>Кишер, кишер,</w:t>
      </w:r>
    </w:p>
    <w:p w:rsidR="00FB2027" w:rsidRDefault="00FB2027" w:rsidP="00FB2027">
      <w:pPr>
        <w:spacing w:line="240" w:lineRule="exact"/>
        <w:ind w:right="454"/>
        <w:rPr>
          <w:lang w:val="tt-RU"/>
        </w:rPr>
      </w:pPr>
      <w:r>
        <w:rPr>
          <w:lang w:val="tt-RU"/>
        </w:rPr>
        <w:t>Тәмле кишер.</w:t>
      </w:r>
    </w:p>
    <w:p w:rsidR="00FB2027" w:rsidRDefault="00FB2027" w:rsidP="00FB2027">
      <w:pPr>
        <w:spacing w:line="240" w:lineRule="exact"/>
        <w:ind w:right="454"/>
        <w:rPr>
          <w:lang w:val="tt-RU"/>
        </w:rPr>
      </w:pPr>
      <w:r>
        <w:rPr>
          <w:lang w:val="tt-RU"/>
        </w:rPr>
        <w:t xml:space="preserve"> Зур кишер, </w:t>
      </w:r>
    </w:p>
    <w:p w:rsidR="00FB2027" w:rsidRDefault="00FB2027" w:rsidP="00FB2027">
      <w:pPr>
        <w:spacing w:line="240" w:lineRule="exact"/>
        <w:ind w:right="454"/>
        <w:rPr>
          <w:i/>
          <w:lang w:val="tt-RU"/>
        </w:rPr>
      </w:pPr>
      <w:r>
        <w:rPr>
          <w:lang w:val="tt-RU"/>
        </w:rPr>
        <w:t xml:space="preserve"> Баллы кишер. </w:t>
      </w:r>
      <w:r>
        <w:rPr>
          <w:i/>
          <w:lang w:val="tt-RU"/>
        </w:rPr>
        <w:t>(бала тавышы җырлый)</w:t>
      </w:r>
    </w:p>
    <w:p w:rsidR="00FB2027" w:rsidRDefault="00FB2027" w:rsidP="00FB2027">
      <w:pPr>
        <w:spacing w:line="240" w:lineRule="exact"/>
        <w:ind w:right="454"/>
        <w:rPr>
          <w:i/>
          <w:lang w:val="tt-RU"/>
        </w:rPr>
      </w:pPr>
    </w:p>
    <w:p w:rsidR="00FB2027" w:rsidRDefault="00FB2027" w:rsidP="00FB2027">
      <w:pPr>
        <w:spacing w:line="240" w:lineRule="exact"/>
        <w:ind w:right="454"/>
        <w:rPr>
          <w:b/>
          <w:lang w:val="tt-RU"/>
        </w:rPr>
      </w:pPr>
      <w:r>
        <w:rPr>
          <w:b/>
          <w:lang w:val="tt-RU"/>
        </w:rPr>
        <w:t>Тема: “Серле кәрзин”.</w:t>
      </w:r>
    </w:p>
    <w:p w:rsidR="00FB2027" w:rsidRDefault="00FB2027" w:rsidP="00FB2027">
      <w:pPr>
        <w:spacing w:line="240" w:lineRule="exact"/>
        <w:ind w:right="454"/>
        <w:rPr>
          <w:b/>
          <w:lang w:val="tt-RU"/>
        </w:rPr>
      </w:pPr>
      <w:r>
        <w:rPr>
          <w:b/>
          <w:lang w:val="tt-RU"/>
        </w:rPr>
        <w:t>4 нче кисәк (7 нче тема).</w:t>
      </w:r>
    </w:p>
    <w:p w:rsidR="00FB2027" w:rsidRDefault="00FB2027" w:rsidP="00FB2027">
      <w:pPr>
        <w:spacing w:line="240" w:lineRule="exact"/>
        <w:ind w:right="454"/>
        <w:jc w:val="both"/>
        <w:rPr>
          <w:i/>
          <w:lang w:val="tt-RU"/>
        </w:rPr>
      </w:pPr>
      <w:r>
        <w:rPr>
          <w:b/>
          <w:lang w:val="tt-RU"/>
        </w:rPr>
        <w:t xml:space="preserve">Ишек шакыган тавыш </w:t>
      </w:r>
      <w:r>
        <w:rPr>
          <w:i/>
          <w:lang w:val="tt-RU"/>
        </w:rPr>
        <w:t>(пауза-10 секунд).</w:t>
      </w:r>
    </w:p>
    <w:p w:rsidR="00FB2027" w:rsidRDefault="00FB2027" w:rsidP="00FB2027">
      <w:pPr>
        <w:spacing w:line="240" w:lineRule="exact"/>
        <w:ind w:right="454"/>
        <w:jc w:val="both"/>
        <w:rPr>
          <w:i/>
          <w:lang w:val="tt-RU"/>
        </w:rPr>
      </w:pPr>
      <w:r>
        <w:rPr>
          <w:b/>
          <w:i/>
          <w:lang w:val="tt-RU"/>
        </w:rPr>
        <w:t xml:space="preserve">Тәрбияче: </w:t>
      </w:r>
      <w:r>
        <w:rPr>
          <w:i/>
          <w:lang w:val="tt-RU"/>
        </w:rPr>
        <w:t>Кто-то стучится в дверь. Давайте спросим:</w:t>
      </w:r>
    </w:p>
    <w:p w:rsidR="00FB2027" w:rsidRDefault="00FB2027" w:rsidP="00FB2027">
      <w:pPr>
        <w:spacing w:line="240" w:lineRule="exact"/>
        <w:ind w:right="454"/>
        <w:jc w:val="both"/>
        <w:rPr>
          <w:i/>
          <w:lang w:val="tt-RU"/>
        </w:rPr>
      </w:pPr>
      <w:r>
        <w:rPr>
          <w:i/>
          <w:lang w:val="tt-RU"/>
        </w:rPr>
        <w:t>- Кто там? - Кем анда?</w:t>
      </w:r>
    </w:p>
    <w:p w:rsidR="00FB2027" w:rsidRDefault="00FB2027" w:rsidP="00FB2027">
      <w:pPr>
        <w:spacing w:line="240" w:lineRule="exact"/>
        <w:ind w:right="454"/>
        <w:jc w:val="both"/>
        <w:rPr>
          <w:i/>
          <w:lang w:val="tt-RU"/>
        </w:rPr>
      </w:pPr>
      <w:r>
        <w:rPr>
          <w:b/>
          <w:i/>
          <w:lang w:val="tt-RU"/>
        </w:rPr>
        <w:t xml:space="preserve">Балалар белән тәрбияче: </w:t>
      </w:r>
      <w:r>
        <w:rPr>
          <w:i/>
          <w:lang w:val="tt-RU"/>
        </w:rPr>
        <w:t>Кем анда?</w:t>
      </w:r>
    </w:p>
    <w:p w:rsidR="00FB2027" w:rsidRDefault="00FB2027" w:rsidP="00FB2027">
      <w:pPr>
        <w:spacing w:line="240" w:lineRule="exact"/>
        <w:ind w:right="454"/>
        <w:jc w:val="both"/>
        <w:rPr>
          <w:i/>
          <w:lang w:val="tt-RU"/>
        </w:rPr>
      </w:pPr>
      <w:r>
        <w:rPr>
          <w:b/>
          <w:lang w:val="tt-RU"/>
        </w:rPr>
        <w:t xml:space="preserve">Акбай: </w:t>
      </w:r>
      <w:r>
        <w:rPr>
          <w:lang w:val="tt-RU"/>
        </w:rPr>
        <w:t>Һау-һау. Мин Акбай</w:t>
      </w:r>
      <w:r>
        <w:rPr>
          <w:i/>
          <w:lang w:val="tt-RU"/>
        </w:rPr>
        <w:t xml:space="preserve"> ( пауза-6 секунд).</w:t>
      </w:r>
    </w:p>
    <w:p w:rsidR="00FB2027" w:rsidRDefault="00FB2027" w:rsidP="00FB2027">
      <w:pPr>
        <w:spacing w:line="240" w:lineRule="exact"/>
        <w:ind w:right="454"/>
        <w:jc w:val="both"/>
        <w:rPr>
          <w:i/>
          <w:lang w:val="tt-RU"/>
        </w:rPr>
      </w:pPr>
      <w:r>
        <w:rPr>
          <w:b/>
          <w:i/>
          <w:lang w:val="tt-RU"/>
        </w:rPr>
        <w:t xml:space="preserve">Балалар белән тәрбияче: </w:t>
      </w:r>
      <w:r>
        <w:rPr>
          <w:i/>
          <w:lang w:val="tt-RU"/>
        </w:rPr>
        <w:t>Акбай, кил монда.</w:t>
      </w:r>
    </w:p>
    <w:p w:rsidR="00FB2027" w:rsidRDefault="00FB2027" w:rsidP="00FB2027">
      <w:pPr>
        <w:spacing w:line="240" w:lineRule="exact"/>
        <w:ind w:right="454"/>
        <w:jc w:val="both"/>
        <w:rPr>
          <w:i/>
          <w:lang w:val="tt-RU"/>
        </w:rPr>
      </w:pPr>
      <w:r>
        <w:rPr>
          <w:b/>
          <w:lang w:val="tt-RU"/>
        </w:rPr>
        <w:t xml:space="preserve">Ишек ачылган тавыш </w:t>
      </w:r>
      <w:r>
        <w:rPr>
          <w:i/>
          <w:lang w:val="tt-RU"/>
        </w:rPr>
        <w:t>(пауза-3 секунд).</w:t>
      </w:r>
    </w:p>
    <w:p w:rsidR="00FB2027" w:rsidRDefault="00FB2027" w:rsidP="00FB2027">
      <w:pPr>
        <w:spacing w:line="240" w:lineRule="exact"/>
        <w:ind w:right="454"/>
        <w:jc w:val="both"/>
        <w:rPr>
          <w:i/>
          <w:lang w:val="tt-RU"/>
        </w:rPr>
      </w:pPr>
      <w:r>
        <w:rPr>
          <w:b/>
          <w:lang w:val="tt-RU"/>
        </w:rPr>
        <w:t xml:space="preserve">Акбай: </w:t>
      </w:r>
      <w:r>
        <w:rPr>
          <w:lang w:val="tt-RU"/>
        </w:rPr>
        <w:t>Исәнмесез, балалар</w:t>
      </w:r>
      <w:r>
        <w:rPr>
          <w:i/>
          <w:lang w:val="tt-RU"/>
        </w:rPr>
        <w:t xml:space="preserve"> (пауза-6 секунд).</w:t>
      </w:r>
    </w:p>
    <w:p w:rsidR="00FB2027" w:rsidRDefault="00FB2027" w:rsidP="00FB2027">
      <w:pPr>
        <w:spacing w:line="240" w:lineRule="exact"/>
        <w:ind w:right="454"/>
        <w:jc w:val="both"/>
        <w:rPr>
          <w:i/>
          <w:lang w:val="tt-RU"/>
        </w:rPr>
      </w:pPr>
      <w:r>
        <w:rPr>
          <w:b/>
          <w:i/>
          <w:lang w:val="tt-RU"/>
        </w:rPr>
        <w:t xml:space="preserve">Балалар: </w:t>
      </w:r>
      <w:r>
        <w:rPr>
          <w:i/>
          <w:lang w:val="tt-RU"/>
        </w:rPr>
        <w:t>Исәнме, Акбай. Хәлләр ничек?</w:t>
      </w:r>
    </w:p>
    <w:p w:rsidR="00FB2027" w:rsidRDefault="00FB2027" w:rsidP="00FB2027">
      <w:pPr>
        <w:spacing w:line="240" w:lineRule="exact"/>
        <w:ind w:right="454"/>
        <w:jc w:val="both"/>
        <w:rPr>
          <w:lang w:val="tt-RU"/>
        </w:rPr>
      </w:pPr>
      <w:r>
        <w:rPr>
          <w:b/>
          <w:lang w:val="tt-RU"/>
        </w:rPr>
        <w:t xml:space="preserve">Акбай: </w:t>
      </w:r>
      <w:r>
        <w:rPr>
          <w:lang w:val="tt-RU"/>
        </w:rPr>
        <w:t>Әйбәт.</w:t>
      </w:r>
    </w:p>
    <w:p w:rsidR="00FB2027" w:rsidRDefault="00FB2027" w:rsidP="00FB2027">
      <w:pPr>
        <w:spacing w:line="240" w:lineRule="exact"/>
        <w:ind w:right="454"/>
        <w:rPr>
          <w:b/>
          <w:lang w:val="tt-RU"/>
        </w:rPr>
      </w:pPr>
      <w:r>
        <w:rPr>
          <w:b/>
          <w:lang w:val="tt-RU"/>
        </w:rPr>
        <w:t>5 нче кисәк (7 нче тема).</w:t>
      </w:r>
    </w:p>
    <w:p w:rsidR="00FB2027" w:rsidRDefault="00FB2027" w:rsidP="00FB2027">
      <w:pPr>
        <w:spacing w:line="240" w:lineRule="exact"/>
        <w:ind w:right="454"/>
        <w:jc w:val="both"/>
        <w:rPr>
          <w:lang w:val="tt-RU"/>
        </w:rPr>
      </w:pPr>
      <w:r>
        <w:rPr>
          <w:b/>
          <w:lang w:val="tt-RU"/>
        </w:rPr>
        <w:t xml:space="preserve">Акбай: </w:t>
      </w:r>
      <w:r>
        <w:rPr>
          <w:lang w:val="tt-RU"/>
        </w:rPr>
        <w:t xml:space="preserve">Мияу, кил монда. Кишер ал. </w:t>
      </w:r>
    </w:p>
    <w:p w:rsidR="00FB2027" w:rsidRDefault="00FB2027" w:rsidP="00FB2027">
      <w:pPr>
        <w:spacing w:line="240" w:lineRule="exact"/>
        <w:ind w:right="454"/>
        <w:jc w:val="both"/>
        <w:rPr>
          <w:lang w:val="tt-RU"/>
        </w:rPr>
      </w:pPr>
      <w:r>
        <w:rPr>
          <w:b/>
          <w:lang w:val="tt-RU"/>
        </w:rPr>
        <w:t xml:space="preserve">Мияу: </w:t>
      </w:r>
      <w:r>
        <w:rPr>
          <w:lang w:val="tt-RU"/>
        </w:rPr>
        <w:t>Ничә кишер?</w:t>
      </w:r>
    </w:p>
    <w:p w:rsidR="00FB2027" w:rsidRDefault="00FB2027" w:rsidP="00FB2027">
      <w:pPr>
        <w:spacing w:line="240" w:lineRule="exact"/>
        <w:ind w:right="454"/>
        <w:jc w:val="both"/>
        <w:rPr>
          <w:lang w:val="tt-RU"/>
        </w:rPr>
      </w:pPr>
      <w:r>
        <w:rPr>
          <w:b/>
          <w:lang w:val="tt-RU"/>
        </w:rPr>
        <w:t xml:space="preserve">Акбай: </w:t>
      </w:r>
      <w:r>
        <w:rPr>
          <w:lang w:val="tt-RU"/>
        </w:rPr>
        <w:t>Ике кишер.</w:t>
      </w:r>
    </w:p>
    <w:p w:rsidR="00FB2027" w:rsidRDefault="00FB2027" w:rsidP="00FB2027">
      <w:pPr>
        <w:spacing w:line="240" w:lineRule="exact"/>
        <w:ind w:right="454"/>
        <w:jc w:val="both"/>
        <w:rPr>
          <w:lang w:val="tt-RU"/>
        </w:rPr>
      </w:pPr>
      <w:r>
        <w:rPr>
          <w:b/>
          <w:lang w:val="tt-RU"/>
        </w:rPr>
        <w:t xml:space="preserve">Мияу: </w:t>
      </w:r>
      <w:r>
        <w:rPr>
          <w:lang w:val="tt-RU"/>
        </w:rPr>
        <w:t>Рәхмәт.</w:t>
      </w:r>
    </w:p>
    <w:p w:rsidR="00FB2027" w:rsidRDefault="00FB2027" w:rsidP="00FB2027">
      <w:pPr>
        <w:spacing w:line="240" w:lineRule="exact"/>
        <w:ind w:right="454"/>
        <w:jc w:val="both"/>
        <w:rPr>
          <w:lang w:val="tt-RU"/>
        </w:rPr>
      </w:pPr>
    </w:p>
    <w:p w:rsidR="00FB2027" w:rsidRDefault="00FB2027" w:rsidP="00FB2027">
      <w:pPr>
        <w:spacing w:line="240" w:lineRule="exact"/>
        <w:ind w:right="454"/>
        <w:rPr>
          <w:b/>
          <w:lang w:val="tt-RU"/>
        </w:rPr>
      </w:pPr>
      <w:r>
        <w:rPr>
          <w:b/>
          <w:lang w:val="tt-RU"/>
        </w:rPr>
        <w:t>Тема: “Бар матур бакча”.</w:t>
      </w:r>
    </w:p>
    <w:p w:rsidR="00FB2027" w:rsidRDefault="00FB2027" w:rsidP="00FB2027">
      <w:pPr>
        <w:spacing w:line="240" w:lineRule="exact"/>
        <w:ind w:right="454"/>
        <w:jc w:val="both"/>
        <w:rPr>
          <w:b/>
          <w:lang w:val="tt-RU"/>
        </w:rPr>
      </w:pPr>
      <w:r>
        <w:rPr>
          <w:b/>
          <w:lang w:val="tt-RU"/>
        </w:rPr>
        <w:t>6 нчы кисәк (9 нчы тема).</w:t>
      </w:r>
    </w:p>
    <w:p w:rsidR="00FB2027" w:rsidRDefault="00FB2027" w:rsidP="00FB2027">
      <w:pPr>
        <w:spacing w:line="240" w:lineRule="exact"/>
        <w:ind w:right="454"/>
        <w:jc w:val="both"/>
        <w:rPr>
          <w:b/>
          <w:lang w:val="tt-RU"/>
        </w:rPr>
      </w:pPr>
      <w:r>
        <w:rPr>
          <w:b/>
          <w:lang w:val="tt-RU"/>
        </w:rPr>
        <w:t>Җырлы-биюле уен. “Бар безнең бакчабыз”.</w:t>
      </w:r>
    </w:p>
    <w:p w:rsidR="00FB2027" w:rsidRDefault="00FB2027" w:rsidP="00FB2027">
      <w:pPr>
        <w:spacing w:line="240" w:lineRule="exact"/>
        <w:ind w:right="454"/>
        <w:rPr>
          <w:lang w:val="tt-RU"/>
        </w:rPr>
      </w:pPr>
      <w:r>
        <w:rPr>
          <w:lang w:val="tt-RU"/>
        </w:rPr>
        <w:t xml:space="preserve"> 1)Бар матур бакча, </w:t>
      </w:r>
    </w:p>
    <w:p w:rsidR="00FB2027" w:rsidRDefault="00FB2027" w:rsidP="00FB2027">
      <w:pPr>
        <w:spacing w:line="240" w:lineRule="exact"/>
        <w:ind w:right="454"/>
        <w:rPr>
          <w:i/>
          <w:lang w:val="tt-RU"/>
        </w:rPr>
      </w:pPr>
      <w:r>
        <w:rPr>
          <w:lang w:val="tt-RU"/>
        </w:rPr>
        <w:t>Анда кишер үсә.</w:t>
      </w:r>
      <w:r>
        <w:rPr>
          <w:i/>
          <w:lang w:val="tt-RU"/>
        </w:rPr>
        <w:t xml:space="preserve">             </w:t>
      </w:r>
    </w:p>
    <w:p w:rsidR="00FB2027" w:rsidRDefault="00FB2027" w:rsidP="00FB2027">
      <w:pPr>
        <w:spacing w:line="240" w:lineRule="exact"/>
        <w:ind w:right="454"/>
        <w:rPr>
          <w:lang w:val="tt-RU"/>
        </w:rPr>
      </w:pPr>
      <w:r>
        <w:rPr>
          <w:lang w:val="tt-RU"/>
        </w:rPr>
        <w:lastRenderedPageBreak/>
        <w:t xml:space="preserve">Менә шундый кишер зур,    </w:t>
      </w:r>
    </w:p>
    <w:p w:rsidR="00FB2027" w:rsidRDefault="00FB2027" w:rsidP="00FB2027">
      <w:pPr>
        <w:spacing w:line="240" w:lineRule="exact"/>
        <w:ind w:right="454"/>
        <w:rPr>
          <w:i/>
          <w:lang w:val="tt-RU"/>
        </w:rPr>
      </w:pPr>
      <w:r>
        <w:rPr>
          <w:lang w:val="tt-RU"/>
        </w:rPr>
        <w:t xml:space="preserve">Менә шундый кечкенә.        </w:t>
      </w:r>
      <w:r>
        <w:rPr>
          <w:i/>
          <w:lang w:val="tt-RU"/>
        </w:rPr>
        <w:t xml:space="preserve"> </w:t>
      </w:r>
    </w:p>
    <w:p w:rsidR="00FB2027" w:rsidRDefault="00FB2027" w:rsidP="00FB2027">
      <w:pPr>
        <w:spacing w:line="240" w:lineRule="exact"/>
        <w:ind w:right="454"/>
        <w:rPr>
          <w:i/>
          <w:lang w:val="tt-RU"/>
        </w:rPr>
      </w:pPr>
      <w:r>
        <w:rPr>
          <w:i/>
          <w:lang w:val="tt-RU"/>
        </w:rPr>
        <w:t>Кушымта:</w:t>
      </w:r>
    </w:p>
    <w:p w:rsidR="00FB2027" w:rsidRDefault="00FB2027" w:rsidP="00FB2027">
      <w:pPr>
        <w:spacing w:line="240" w:lineRule="exact"/>
        <w:ind w:right="454"/>
        <w:rPr>
          <w:lang w:val="tt-RU"/>
        </w:rPr>
      </w:pPr>
      <w:r>
        <w:rPr>
          <w:lang w:val="tt-RU"/>
        </w:rPr>
        <w:t xml:space="preserve">Кишер, кишер, кил әле,              </w:t>
      </w:r>
    </w:p>
    <w:p w:rsidR="00FB2027" w:rsidRDefault="00FB2027" w:rsidP="00FB2027">
      <w:pPr>
        <w:spacing w:line="240" w:lineRule="exact"/>
        <w:ind w:right="454"/>
        <w:rPr>
          <w:i/>
          <w:lang w:val="tt-RU"/>
        </w:rPr>
      </w:pPr>
      <w:r>
        <w:rPr>
          <w:lang w:val="tt-RU"/>
        </w:rPr>
        <w:t>Биеп, биеп кит әле.</w:t>
      </w:r>
      <w:r>
        <w:rPr>
          <w:i/>
          <w:lang w:val="tt-RU"/>
        </w:rPr>
        <w:t xml:space="preserve">            </w:t>
      </w:r>
    </w:p>
    <w:p w:rsidR="00FB2027" w:rsidRDefault="00FB2027" w:rsidP="00FB2027">
      <w:pPr>
        <w:spacing w:line="240" w:lineRule="exact"/>
        <w:ind w:right="454"/>
        <w:rPr>
          <w:i/>
          <w:lang w:val="tt-RU"/>
        </w:rPr>
      </w:pPr>
      <w:r>
        <w:rPr>
          <w:lang w:val="tt-RU"/>
        </w:rPr>
        <w:t>Әллә-лә, әллә-лә,</w:t>
      </w:r>
      <w:r>
        <w:rPr>
          <w:i/>
          <w:lang w:val="tt-RU"/>
        </w:rPr>
        <w:t xml:space="preserve">                  </w:t>
      </w:r>
    </w:p>
    <w:p w:rsidR="00FB2027" w:rsidRDefault="00FB2027" w:rsidP="00FB2027">
      <w:pPr>
        <w:spacing w:line="240" w:lineRule="exact"/>
        <w:ind w:right="454"/>
        <w:rPr>
          <w:lang w:val="tt-RU"/>
        </w:rPr>
      </w:pPr>
      <w:r>
        <w:rPr>
          <w:lang w:val="tt-RU"/>
        </w:rPr>
        <w:t>Биеп, биеп кит әле.</w:t>
      </w:r>
    </w:p>
    <w:p w:rsidR="00FB2027" w:rsidRDefault="00FB2027" w:rsidP="00FB2027">
      <w:pPr>
        <w:spacing w:line="240" w:lineRule="exact"/>
        <w:ind w:right="454"/>
        <w:rPr>
          <w:lang w:val="tt-RU"/>
        </w:rPr>
      </w:pPr>
      <w:r>
        <w:rPr>
          <w:lang w:val="tt-RU"/>
        </w:rPr>
        <w:t>2) Бар матур бакча,</w:t>
      </w:r>
    </w:p>
    <w:p w:rsidR="00FB2027" w:rsidRDefault="00FB2027" w:rsidP="00FB2027">
      <w:pPr>
        <w:spacing w:line="240" w:lineRule="exact"/>
        <w:ind w:right="454"/>
        <w:rPr>
          <w:lang w:val="tt-RU"/>
        </w:rPr>
      </w:pPr>
      <w:r>
        <w:rPr>
          <w:lang w:val="tt-RU"/>
        </w:rPr>
        <w:t>Анда алма үсә.</w:t>
      </w:r>
    </w:p>
    <w:p w:rsidR="00FB2027" w:rsidRDefault="00FB2027" w:rsidP="00FB2027">
      <w:pPr>
        <w:spacing w:line="240" w:lineRule="exact"/>
        <w:ind w:right="454"/>
        <w:rPr>
          <w:lang w:val="tt-RU"/>
        </w:rPr>
      </w:pPr>
      <w:r>
        <w:rPr>
          <w:lang w:val="tt-RU"/>
        </w:rPr>
        <w:t>Менә шундый алма зур,</w:t>
      </w:r>
    </w:p>
    <w:p w:rsidR="00FB2027" w:rsidRDefault="00FB2027" w:rsidP="00FB2027">
      <w:pPr>
        <w:spacing w:line="240" w:lineRule="exact"/>
        <w:ind w:right="454"/>
        <w:rPr>
          <w:lang w:val="tt-RU"/>
        </w:rPr>
      </w:pPr>
      <w:r>
        <w:rPr>
          <w:lang w:val="tt-RU"/>
        </w:rPr>
        <w:t>Менә шундый кечкенә.</w:t>
      </w:r>
    </w:p>
    <w:p w:rsidR="00FB2027" w:rsidRDefault="00FB2027" w:rsidP="00FB2027">
      <w:pPr>
        <w:spacing w:line="240" w:lineRule="exact"/>
        <w:ind w:right="454"/>
        <w:rPr>
          <w:i/>
          <w:lang w:val="tt-RU"/>
        </w:rPr>
      </w:pPr>
      <w:r>
        <w:rPr>
          <w:i/>
          <w:lang w:val="tt-RU"/>
        </w:rPr>
        <w:t>Кушымта:</w:t>
      </w:r>
    </w:p>
    <w:p w:rsidR="00FB2027" w:rsidRDefault="00FB2027" w:rsidP="00FB2027">
      <w:pPr>
        <w:spacing w:line="240" w:lineRule="exact"/>
        <w:ind w:right="454"/>
        <w:rPr>
          <w:lang w:val="tt-RU"/>
        </w:rPr>
      </w:pPr>
      <w:r>
        <w:rPr>
          <w:lang w:val="tt-RU"/>
        </w:rPr>
        <w:t>Алма, алма, кил әле,</w:t>
      </w:r>
    </w:p>
    <w:p w:rsidR="00FB2027" w:rsidRDefault="00FB2027" w:rsidP="00FB2027">
      <w:pPr>
        <w:spacing w:line="240" w:lineRule="exact"/>
        <w:ind w:right="454"/>
        <w:rPr>
          <w:lang w:val="tt-RU"/>
        </w:rPr>
      </w:pPr>
      <w:r>
        <w:rPr>
          <w:lang w:val="tt-RU"/>
        </w:rPr>
        <w:t>Биеп, биеп кит әле.</w:t>
      </w:r>
    </w:p>
    <w:p w:rsidR="00FB2027" w:rsidRDefault="00FB2027" w:rsidP="00FB2027">
      <w:pPr>
        <w:spacing w:line="240" w:lineRule="exact"/>
        <w:ind w:right="454"/>
        <w:rPr>
          <w:lang w:val="tt-RU"/>
        </w:rPr>
      </w:pPr>
      <w:r>
        <w:rPr>
          <w:lang w:val="tt-RU"/>
        </w:rPr>
        <w:t>Әллә-лә, әллә-лә,</w:t>
      </w:r>
    </w:p>
    <w:p w:rsidR="00FB2027" w:rsidRDefault="00FB2027" w:rsidP="00FB2027">
      <w:pPr>
        <w:spacing w:line="240" w:lineRule="exact"/>
        <w:ind w:right="454"/>
        <w:rPr>
          <w:lang w:val="tt-RU"/>
        </w:rPr>
      </w:pPr>
      <w:r>
        <w:rPr>
          <w:lang w:val="tt-RU"/>
        </w:rPr>
        <w:t>Биеп, биеп кит әле.</w:t>
      </w:r>
    </w:p>
    <w:p w:rsidR="00FB2027" w:rsidRDefault="00FB2027" w:rsidP="00FB2027">
      <w:pPr>
        <w:spacing w:line="240" w:lineRule="exact"/>
        <w:ind w:right="454"/>
        <w:rPr>
          <w:lang w:val="tt-RU"/>
        </w:rPr>
      </w:pPr>
      <w:r>
        <w:rPr>
          <w:lang w:val="tt-RU"/>
        </w:rPr>
        <w:t>3) Шофер, шофер, кил әле,</w:t>
      </w:r>
      <w:r>
        <w:rPr>
          <w:lang w:val="tt-RU"/>
        </w:rPr>
        <w:br/>
        <w:t>Биеп, биеп кит әле.</w:t>
      </w:r>
    </w:p>
    <w:p w:rsidR="00FB2027" w:rsidRDefault="00FB2027" w:rsidP="00FB2027">
      <w:pPr>
        <w:spacing w:line="240" w:lineRule="exact"/>
        <w:ind w:right="454"/>
        <w:jc w:val="both"/>
        <w:rPr>
          <w:lang w:val="tt-RU"/>
        </w:rPr>
      </w:pPr>
      <w:r>
        <w:rPr>
          <w:lang w:val="tt-RU"/>
        </w:rPr>
        <w:t>Әллә-лә, әллә-лә,</w:t>
      </w:r>
    </w:p>
    <w:p w:rsidR="00FB2027" w:rsidRDefault="00FB2027" w:rsidP="00FB2027">
      <w:pPr>
        <w:spacing w:line="240" w:lineRule="exact"/>
        <w:ind w:right="454"/>
        <w:jc w:val="both"/>
        <w:rPr>
          <w:lang w:val="tt-RU"/>
        </w:rPr>
      </w:pPr>
      <w:r>
        <w:rPr>
          <w:lang w:val="tt-RU"/>
        </w:rPr>
        <w:t>Биеп, биеп кит әле.</w:t>
      </w:r>
    </w:p>
    <w:p w:rsidR="00FB2027" w:rsidRDefault="00FB2027" w:rsidP="00FB2027">
      <w:pPr>
        <w:spacing w:line="240" w:lineRule="exact"/>
        <w:ind w:right="454"/>
        <w:jc w:val="both"/>
        <w:rPr>
          <w:lang w:val="tt-RU"/>
        </w:rPr>
      </w:pPr>
    </w:p>
    <w:p w:rsidR="00FB2027" w:rsidRDefault="00FB2027" w:rsidP="00FB2027">
      <w:pPr>
        <w:spacing w:line="240" w:lineRule="exact"/>
        <w:ind w:right="454"/>
        <w:rPr>
          <w:b/>
          <w:lang w:val="tt-RU"/>
        </w:rPr>
      </w:pPr>
      <w:r>
        <w:rPr>
          <w:b/>
          <w:lang w:val="tt-RU"/>
        </w:rPr>
        <w:t>Тема: “Серле янчык”.</w:t>
      </w:r>
    </w:p>
    <w:p w:rsidR="00FB2027" w:rsidRDefault="00FB2027" w:rsidP="00FB2027">
      <w:pPr>
        <w:spacing w:line="240" w:lineRule="exact"/>
        <w:ind w:right="454"/>
        <w:rPr>
          <w:b/>
          <w:lang w:val="tt-RU"/>
        </w:rPr>
      </w:pPr>
      <w:r>
        <w:rPr>
          <w:b/>
          <w:lang w:val="tt-RU"/>
        </w:rPr>
        <w:t>7 нче кисәк (10 нчы тема).</w:t>
      </w:r>
    </w:p>
    <w:p w:rsidR="00FB2027" w:rsidRDefault="00FB2027" w:rsidP="00FB2027">
      <w:pPr>
        <w:spacing w:line="240" w:lineRule="exact"/>
        <w:ind w:right="454"/>
        <w:rPr>
          <w:i/>
          <w:lang w:val="tt-RU"/>
        </w:rPr>
      </w:pPr>
      <w:r>
        <w:rPr>
          <w:b/>
          <w:lang w:val="tt-RU"/>
        </w:rPr>
        <w:t xml:space="preserve">Мияу, Акбай: </w:t>
      </w:r>
      <w:r>
        <w:rPr>
          <w:lang w:val="tt-RU"/>
        </w:rPr>
        <w:t xml:space="preserve">Исәнмесез, балалар </w:t>
      </w:r>
      <w:r>
        <w:rPr>
          <w:i/>
          <w:lang w:val="tt-RU"/>
        </w:rPr>
        <w:t>(пауза-10 секунд)</w:t>
      </w:r>
    </w:p>
    <w:p w:rsidR="00FB2027" w:rsidRDefault="00FB2027" w:rsidP="00FB2027">
      <w:pPr>
        <w:spacing w:line="240" w:lineRule="exact"/>
        <w:ind w:right="454"/>
        <w:rPr>
          <w:i/>
          <w:lang w:val="tt-RU"/>
        </w:rPr>
      </w:pPr>
      <w:r>
        <w:rPr>
          <w:b/>
          <w:i/>
          <w:lang w:val="tt-RU"/>
        </w:rPr>
        <w:t xml:space="preserve">Балалар: </w:t>
      </w:r>
      <w:r>
        <w:rPr>
          <w:i/>
          <w:lang w:val="tt-RU"/>
        </w:rPr>
        <w:t>Исәнме, Акбай. Исәнме, Мияу. Хәлләр ничек?</w:t>
      </w:r>
    </w:p>
    <w:p w:rsidR="00FB2027" w:rsidRDefault="00FB2027" w:rsidP="00FB2027">
      <w:pPr>
        <w:spacing w:line="240" w:lineRule="exact"/>
        <w:ind w:right="454"/>
        <w:rPr>
          <w:lang w:val="tt-RU"/>
        </w:rPr>
      </w:pPr>
      <w:r>
        <w:rPr>
          <w:b/>
          <w:lang w:val="tt-RU"/>
        </w:rPr>
        <w:t xml:space="preserve">Мияу, Акбай: </w:t>
      </w:r>
      <w:r>
        <w:rPr>
          <w:lang w:val="tt-RU"/>
        </w:rPr>
        <w:t>Әйбәт.</w:t>
      </w:r>
    </w:p>
    <w:p w:rsidR="00FB2027" w:rsidRDefault="00FB2027" w:rsidP="00FB2027">
      <w:pPr>
        <w:numPr>
          <w:ilvl w:val="0"/>
          <w:numId w:val="22"/>
        </w:numPr>
        <w:spacing w:line="240" w:lineRule="exact"/>
        <w:ind w:right="454"/>
        <w:rPr>
          <w:i/>
          <w:lang w:val="tt-RU"/>
        </w:rPr>
      </w:pPr>
      <w:r>
        <w:rPr>
          <w:b/>
          <w:lang w:val="tt-RU"/>
        </w:rPr>
        <w:t xml:space="preserve">Мияу и Акбай принесли волшебный мешочек. Давайте, узнаем, что у них в мешочке </w:t>
      </w:r>
      <w:r>
        <w:rPr>
          <w:i/>
          <w:lang w:val="tt-RU"/>
        </w:rPr>
        <w:t>(хатын-кыз тавышы).</w:t>
      </w:r>
    </w:p>
    <w:p w:rsidR="00FB2027" w:rsidRDefault="00FB2027" w:rsidP="00FB2027">
      <w:pPr>
        <w:spacing w:line="240" w:lineRule="exact"/>
        <w:ind w:right="454"/>
        <w:rPr>
          <w:i/>
          <w:lang w:val="tt-RU"/>
        </w:rPr>
      </w:pPr>
      <w:r>
        <w:rPr>
          <w:b/>
          <w:lang w:val="tt-RU"/>
        </w:rPr>
        <w:t xml:space="preserve">Акбай </w:t>
      </w:r>
      <w:r>
        <w:rPr>
          <w:b/>
          <w:i/>
          <w:lang w:val="tt-RU"/>
        </w:rPr>
        <w:t>(кишер күрсәтә)</w:t>
      </w:r>
      <w:r>
        <w:rPr>
          <w:b/>
          <w:lang w:val="tt-RU"/>
        </w:rPr>
        <w:t xml:space="preserve">: </w:t>
      </w:r>
      <w:r>
        <w:rPr>
          <w:lang w:val="tt-RU"/>
        </w:rPr>
        <w:t>Бу нәрсә?</w:t>
      </w:r>
      <w:r>
        <w:rPr>
          <w:i/>
          <w:lang w:val="tt-RU"/>
        </w:rPr>
        <w:t xml:space="preserve"> (пауза-6 секунд)</w:t>
      </w:r>
    </w:p>
    <w:p w:rsidR="00FB2027" w:rsidRDefault="00FB2027" w:rsidP="00FB2027">
      <w:pPr>
        <w:spacing w:line="240" w:lineRule="exact"/>
        <w:ind w:right="454"/>
        <w:rPr>
          <w:i/>
          <w:lang w:val="tt-RU"/>
        </w:rPr>
      </w:pPr>
      <w:r>
        <w:rPr>
          <w:b/>
          <w:i/>
          <w:lang w:val="tt-RU"/>
        </w:rPr>
        <w:t xml:space="preserve">Тәрбияче белән балалар: </w:t>
      </w:r>
      <w:r>
        <w:rPr>
          <w:i/>
          <w:lang w:val="tt-RU"/>
        </w:rPr>
        <w:t>Кишер.</w:t>
      </w:r>
    </w:p>
    <w:p w:rsidR="00FB2027" w:rsidRDefault="00FB2027" w:rsidP="00FB2027">
      <w:pPr>
        <w:spacing w:line="240" w:lineRule="exact"/>
        <w:ind w:right="454"/>
        <w:rPr>
          <w:i/>
          <w:lang w:val="tt-RU"/>
        </w:rPr>
      </w:pPr>
      <w:r>
        <w:rPr>
          <w:b/>
          <w:lang w:val="tt-RU"/>
        </w:rPr>
        <w:t xml:space="preserve">Акбай: </w:t>
      </w:r>
      <w:r>
        <w:rPr>
          <w:lang w:val="tt-RU"/>
        </w:rPr>
        <w:t>Кишер нинди?</w:t>
      </w:r>
      <w:r>
        <w:rPr>
          <w:i/>
          <w:lang w:val="tt-RU"/>
        </w:rPr>
        <w:t xml:space="preserve"> (пауза-6 секунд)</w:t>
      </w:r>
    </w:p>
    <w:p w:rsidR="00FB2027" w:rsidRDefault="00FB2027" w:rsidP="00FB2027">
      <w:pPr>
        <w:spacing w:line="240" w:lineRule="exact"/>
        <w:ind w:right="454"/>
        <w:jc w:val="both"/>
        <w:rPr>
          <w:i/>
          <w:lang w:val="tt-RU"/>
        </w:rPr>
      </w:pPr>
      <w:r>
        <w:rPr>
          <w:b/>
          <w:i/>
          <w:lang w:val="tt-RU"/>
        </w:rPr>
        <w:t xml:space="preserve">Тәрбияче белән балалар: </w:t>
      </w:r>
      <w:r>
        <w:rPr>
          <w:i/>
          <w:lang w:val="tt-RU"/>
        </w:rPr>
        <w:t xml:space="preserve">Кишер кечкенә. </w:t>
      </w:r>
    </w:p>
    <w:p w:rsidR="00FB2027" w:rsidRDefault="00FB2027" w:rsidP="00FB2027">
      <w:pPr>
        <w:spacing w:line="240" w:lineRule="exact"/>
        <w:ind w:right="454"/>
        <w:rPr>
          <w:lang w:val="tt-RU"/>
        </w:rPr>
      </w:pPr>
      <w:r>
        <w:rPr>
          <w:b/>
          <w:lang w:val="tt-RU"/>
        </w:rPr>
        <w:t>Акбай</w:t>
      </w:r>
      <w:r>
        <w:rPr>
          <w:b/>
          <w:i/>
          <w:lang w:val="tt-RU"/>
        </w:rPr>
        <w:t>(суган күрсәтә)</w:t>
      </w:r>
      <w:r>
        <w:rPr>
          <w:b/>
          <w:lang w:val="tt-RU"/>
        </w:rPr>
        <w:t xml:space="preserve">: </w:t>
      </w:r>
      <w:r>
        <w:rPr>
          <w:lang w:val="tt-RU"/>
        </w:rPr>
        <w:t xml:space="preserve">Бу нәрсә? </w:t>
      </w:r>
    </w:p>
    <w:p w:rsidR="00FB2027" w:rsidRDefault="00FB2027" w:rsidP="00FB2027">
      <w:pPr>
        <w:spacing w:line="240" w:lineRule="exact"/>
        <w:ind w:right="454"/>
        <w:jc w:val="both"/>
        <w:rPr>
          <w:lang w:val="tt-RU"/>
        </w:rPr>
      </w:pPr>
      <w:r>
        <w:rPr>
          <w:b/>
          <w:lang w:val="tt-RU"/>
        </w:rPr>
        <w:t xml:space="preserve">Мияу: </w:t>
      </w:r>
      <w:r>
        <w:rPr>
          <w:lang w:val="tt-RU"/>
        </w:rPr>
        <w:t>Суган.</w:t>
      </w:r>
    </w:p>
    <w:p w:rsidR="00FB2027" w:rsidRDefault="00FB2027" w:rsidP="00FB2027">
      <w:pPr>
        <w:spacing w:line="240" w:lineRule="exact"/>
        <w:ind w:right="454"/>
        <w:rPr>
          <w:lang w:val="tt-RU"/>
        </w:rPr>
      </w:pPr>
      <w:r>
        <w:rPr>
          <w:b/>
          <w:lang w:val="tt-RU"/>
        </w:rPr>
        <w:t>Мияу</w:t>
      </w:r>
      <w:r>
        <w:rPr>
          <w:b/>
          <w:i/>
          <w:lang w:val="tt-RU"/>
        </w:rPr>
        <w:t>(бәрәңге күрсәтә):</w:t>
      </w:r>
      <w:r>
        <w:rPr>
          <w:b/>
          <w:lang w:val="tt-RU"/>
        </w:rPr>
        <w:t xml:space="preserve"> </w:t>
      </w:r>
      <w:r>
        <w:rPr>
          <w:lang w:val="tt-RU"/>
        </w:rPr>
        <w:t>Бу нәрсә?</w:t>
      </w:r>
    </w:p>
    <w:p w:rsidR="00FB2027" w:rsidRDefault="00FB2027" w:rsidP="00FB2027">
      <w:pPr>
        <w:spacing w:line="240" w:lineRule="exact"/>
        <w:ind w:right="454"/>
        <w:jc w:val="both"/>
        <w:rPr>
          <w:lang w:val="tt-RU"/>
        </w:rPr>
      </w:pPr>
      <w:r>
        <w:rPr>
          <w:b/>
          <w:lang w:val="tt-RU"/>
        </w:rPr>
        <w:t xml:space="preserve">Акбай: </w:t>
      </w:r>
      <w:r>
        <w:rPr>
          <w:lang w:val="tt-RU"/>
        </w:rPr>
        <w:t>Бәрәңге.</w:t>
      </w:r>
    </w:p>
    <w:p w:rsidR="00FB2027" w:rsidRDefault="00FB2027" w:rsidP="00FB2027">
      <w:pPr>
        <w:spacing w:line="240" w:lineRule="exact"/>
        <w:ind w:right="454"/>
        <w:rPr>
          <w:b/>
          <w:lang w:val="tt-RU"/>
        </w:rPr>
      </w:pPr>
    </w:p>
    <w:p w:rsidR="00FB2027" w:rsidRDefault="00FB2027" w:rsidP="00FB2027">
      <w:pPr>
        <w:spacing w:line="240" w:lineRule="exact"/>
        <w:ind w:right="454"/>
        <w:rPr>
          <w:b/>
          <w:lang w:val="tt-RU"/>
        </w:rPr>
      </w:pPr>
      <w:r>
        <w:rPr>
          <w:b/>
          <w:lang w:val="tt-RU"/>
        </w:rPr>
        <w:t>Тема: “Бар матур бакча”.</w:t>
      </w:r>
    </w:p>
    <w:p w:rsidR="00FB2027" w:rsidRDefault="00FB2027" w:rsidP="00FB2027">
      <w:pPr>
        <w:spacing w:line="240" w:lineRule="exact"/>
        <w:ind w:right="454"/>
        <w:jc w:val="both"/>
        <w:rPr>
          <w:b/>
          <w:lang w:val="tt-RU"/>
        </w:rPr>
      </w:pPr>
      <w:r>
        <w:rPr>
          <w:b/>
          <w:lang w:val="tt-RU"/>
        </w:rPr>
        <w:t xml:space="preserve">8 нче кисәк (12 нче тема). </w:t>
      </w:r>
    </w:p>
    <w:p w:rsidR="00FB2027" w:rsidRDefault="00FB2027" w:rsidP="00FB2027">
      <w:pPr>
        <w:spacing w:line="240" w:lineRule="exact"/>
        <w:ind w:right="454"/>
        <w:jc w:val="both"/>
        <w:rPr>
          <w:b/>
          <w:i/>
          <w:lang w:val="tt-RU"/>
        </w:rPr>
      </w:pPr>
      <w:r>
        <w:rPr>
          <w:b/>
          <w:i/>
          <w:lang w:val="tt-RU"/>
        </w:rPr>
        <w:t>Җырлы-биюле уен. “Бар матур бакча”.</w:t>
      </w:r>
    </w:p>
    <w:p w:rsidR="00FB2027" w:rsidRDefault="00FB2027" w:rsidP="00FB2027">
      <w:pPr>
        <w:spacing w:line="240" w:lineRule="exact"/>
        <w:ind w:right="454"/>
        <w:rPr>
          <w:lang w:val="tt-RU"/>
        </w:rPr>
      </w:pPr>
      <w:r>
        <w:rPr>
          <w:lang w:val="tt-RU"/>
        </w:rPr>
        <w:t xml:space="preserve">1)Бар матур бакча, </w:t>
      </w:r>
    </w:p>
    <w:p w:rsidR="00FB2027" w:rsidRDefault="00FB2027" w:rsidP="00FB2027">
      <w:pPr>
        <w:spacing w:line="240" w:lineRule="exact"/>
        <w:ind w:right="454"/>
        <w:rPr>
          <w:i/>
          <w:lang w:val="tt-RU"/>
        </w:rPr>
      </w:pPr>
      <w:r>
        <w:rPr>
          <w:lang w:val="tt-RU"/>
        </w:rPr>
        <w:t>Анда бәрәңге үсә.</w:t>
      </w:r>
      <w:r>
        <w:rPr>
          <w:i/>
          <w:lang w:val="tt-RU"/>
        </w:rPr>
        <w:t xml:space="preserve">                   </w:t>
      </w:r>
    </w:p>
    <w:p w:rsidR="00FB2027" w:rsidRDefault="00FB2027" w:rsidP="00FB2027">
      <w:pPr>
        <w:spacing w:line="240" w:lineRule="exact"/>
        <w:ind w:right="454"/>
        <w:rPr>
          <w:lang w:val="tt-RU"/>
        </w:rPr>
      </w:pPr>
      <w:r>
        <w:rPr>
          <w:lang w:val="tt-RU"/>
        </w:rPr>
        <w:t xml:space="preserve">Бәрәңге шундый зур,              </w:t>
      </w:r>
    </w:p>
    <w:p w:rsidR="00FB2027" w:rsidRDefault="00FB2027" w:rsidP="00FB2027">
      <w:pPr>
        <w:spacing w:line="240" w:lineRule="exact"/>
        <w:ind w:right="454"/>
        <w:rPr>
          <w:i/>
          <w:lang w:val="tt-RU"/>
        </w:rPr>
      </w:pPr>
      <w:r>
        <w:rPr>
          <w:lang w:val="tt-RU"/>
        </w:rPr>
        <w:t xml:space="preserve">Бәрәңге кечкенә.                     </w:t>
      </w:r>
      <w:r>
        <w:rPr>
          <w:i/>
          <w:lang w:val="tt-RU"/>
        </w:rPr>
        <w:t xml:space="preserve"> </w:t>
      </w:r>
    </w:p>
    <w:p w:rsidR="00FB2027" w:rsidRDefault="00FB2027" w:rsidP="00FB2027">
      <w:pPr>
        <w:spacing w:line="240" w:lineRule="exact"/>
        <w:ind w:right="454"/>
        <w:rPr>
          <w:i/>
          <w:lang w:val="tt-RU"/>
        </w:rPr>
      </w:pPr>
      <w:r>
        <w:rPr>
          <w:i/>
          <w:lang w:val="tt-RU"/>
        </w:rPr>
        <w:t>Кушымта:</w:t>
      </w:r>
    </w:p>
    <w:p w:rsidR="00FB2027" w:rsidRDefault="00FB2027" w:rsidP="00FB2027">
      <w:pPr>
        <w:spacing w:line="240" w:lineRule="exact"/>
        <w:ind w:right="454"/>
        <w:rPr>
          <w:lang w:val="tt-RU"/>
        </w:rPr>
      </w:pPr>
      <w:r>
        <w:rPr>
          <w:lang w:val="tt-RU"/>
        </w:rPr>
        <w:t xml:space="preserve">Бәрәңге, кил әле,                      </w:t>
      </w:r>
    </w:p>
    <w:p w:rsidR="00FB2027" w:rsidRDefault="00FB2027" w:rsidP="00FB2027">
      <w:pPr>
        <w:spacing w:line="240" w:lineRule="exact"/>
        <w:ind w:right="454"/>
        <w:rPr>
          <w:i/>
          <w:lang w:val="tt-RU"/>
        </w:rPr>
      </w:pPr>
      <w:r>
        <w:rPr>
          <w:lang w:val="tt-RU"/>
        </w:rPr>
        <w:t>Биеп-биеп кит әле.</w:t>
      </w:r>
      <w:r>
        <w:rPr>
          <w:i/>
          <w:lang w:val="tt-RU"/>
        </w:rPr>
        <w:t xml:space="preserve">                   </w:t>
      </w:r>
    </w:p>
    <w:p w:rsidR="00FB2027" w:rsidRDefault="00FB2027" w:rsidP="00FB2027">
      <w:pPr>
        <w:spacing w:line="240" w:lineRule="exact"/>
        <w:ind w:right="454"/>
        <w:rPr>
          <w:i/>
          <w:lang w:val="tt-RU"/>
        </w:rPr>
      </w:pPr>
      <w:r>
        <w:rPr>
          <w:lang w:val="tt-RU"/>
        </w:rPr>
        <w:t>Әллә-лә, әллә-лә,</w:t>
      </w:r>
      <w:r>
        <w:rPr>
          <w:i/>
          <w:lang w:val="tt-RU"/>
        </w:rPr>
        <w:t xml:space="preserve">                      </w:t>
      </w:r>
    </w:p>
    <w:p w:rsidR="00FB2027" w:rsidRDefault="00FB2027" w:rsidP="00FB2027">
      <w:pPr>
        <w:spacing w:line="240" w:lineRule="exact"/>
        <w:ind w:right="454"/>
        <w:rPr>
          <w:lang w:val="tt-RU"/>
        </w:rPr>
      </w:pPr>
      <w:r>
        <w:rPr>
          <w:lang w:val="tt-RU"/>
        </w:rPr>
        <w:t>Биеп-биеп кит әле.</w:t>
      </w:r>
    </w:p>
    <w:p w:rsidR="00FB2027" w:rsidRDefault="00FB2027" w:rsidP="00FB2027">
      <w:pPr>
        <w:spacing w:line="240" w:lineRule="exact"/>
        <w:ind w:right="454"/>
        <w:rPr>
          <w:lang w:val="tt-RU"/>
        </w:rPr>
      </w:pPr>
      <w:r>
        <w:rPr>
          <w:lang w:val="tt-RU"/>
        </w:rPr>
        <w:t>2) Бар матур бакча,</w:t>
      </w:r>
    </w:p>
    <w:p w:rsidR="00FB2027" w:rsidRDefault="00FB2027" w:rsidP="00FB2027">
      <w:pPr>
        <w:spacing w:line="240" w:lineRule="exact"/>
        <w:ind w:right="454"/>
        <w:rPr>
          <w:lang w:val="tt-RU"/>
        </w:rPr>
      </w:pPr>
      <w:r>
        <w:rPr>
          <w:lang w:val="tt-RU"/>
        </w:rPr>
        <w:t>Анда суган үсә.</w:t>
      </w:r>
    </w:p>
    <w:p w:rsidR="00FB2027" w:rsidRDefault="00FB2027" w:rsidP="00FB2027">
      <w:pPr>
        <w:spacing w:line="240" w:lineRule="exact"/>
        <w:ind w:right="454"/>
        <w:rPr>
          <w:lang w:val="tt-RU"/>
        </w:rPr>
      </w:pPr>
      <w:r>
        <w:rPr>
          <w:lang w:val="tt-RU"/>
        </w:rPr>
        <w:t>Менә шундый суган зур,</w:t>
      </w:r>
    </w:p>
    <w:p w:rsidR="00FB2027" w:rsidRDefault="00FB2027" w:rsidP="00FB2027">
      <w:pPr>
        <w:spacing w:line="240" w:lineRule="exact"/>
        <w:ind w:right="454"/>
        <w:rPr>
          <w:lang w:val="tt-RU"/>
        </w:rPr>
      </w:pPr>
      <w:r>
        <w:rPr>
          <w:lang w:val="tt-RU"/>
        </w:rPr>
        <w:t>Менә шундый кечкенә.</w:t>
      </w:r>
    </w:p>
    <w:p w:rsidR="00FB2027" w:rsidRDefault="00FB2027" w:rsidP="00FB2027">
      <w:pPr>
        <w:spacing w:line="240" w:lineRule="exact"/>
        <w:ind w:right="454"/>
        <w:rPr>
          <w:i/>
          <w:lang w:val="tt-RU"/>
        </w:rPr>
      </w:pPr>
      <w:r>
        <w:rPr>
          <w:i/>
          <w:lang w:val="tt-RU"/>
        </w:rPr>
        <w:t>Кушымта:</w:t>
      </w:r>
    </w:p>
    <w:p w:rsidR="00FB2027" w:rsidRDefault="00FB2027" w:rsidP="00FB2027">
      <w:pPr>
        <w:spacing w:line="240" w:lineRule="exact"/>
        <w:ind w:right="454"/>
        <w:rPr>
          <w:lang w:val="tt-RU"/>
        </w:rPr>
      </w:pPr>
      <w:r>
        <w:rPr>
          <w:lang w:val="tt-RU"/>
        </w:rPr>
        <w:t>Суган, суган, кил әле,</w:t>
      </w:r>
    </w:p>
    <w:p w:rsidR="00FB2027" w:rsidRDefault="00FB2027" w:rsidP="00FB2027">
      <w:pPr>
        <w:spacing w:line="240" w:lineRule="exact"/>
        <w:ind w:right="454"/>
        <w:rPr>
          <w:lang w:val="tt-RU"/>
        </w:rPr>
      </w:pPr>
      <w:r>
        <w:rPr>
          <w:lang w:val="tt-RU"/>
        </w:rPr>
        <w:t>Биеп-биеп кит әле.</w:t>
      </w:r>
    </w:p>
    <w:p w:rsidR="00FB2027" w:rsidRDefault="00FB2027" w:rsidP="00FB2027">
      <w:pPr>
        <w:spacing w:line="240" w:lineRule="exact"/>
        <w:ind w:right="454"/>
        <w:rPr>
          <w:lang w:val="tt-RU"/>
        </w:rPr>
      </w:pPr>
      <w:r>
        <w:rPr>
          <w:lang w:val="tt-RU"/>
        </w:rPr>
        <w:t>Әллә-лә, әллә-лә,</w:t>
      </w:r>
    </w:p>
    <w:p w:rsidR="00FB2027" w:rsidRDefault="00FB2027" w:rsidP="00FB2027">
      <w:pPr>
        <w:spacing w:line="240" w:lineRule="exact"/>
        <w:ind w:right="454"/>
        <w:rPr>
          <w:lang w:val="tt-RU"/>
        </w:rPr>
      </w:pPr>
      <w:r>
        <w:rPr>
          <w:lang w:val="tt-RU"/>
        </w:rPr>
        <w:t>Биеп-биеп кит әле.</w:t>
      </w:r>
    </w:p>
    <w:p w:rsidR="00FB2027" w:rsidRDefault="00FB2027" w:rsidP="00FB2027">
      <w:pPr>
        <w:spacing w:line="240" w:lineRule="exact"/>
        <w:ind w:right="454"/>
        <w:rPr>
          <w:lang w:val="tt-RU"/>
        </w:rPr>
      </w:pPr>
      <w:r>
        <w:rPr>
          <w:lang w:val="tt-RU"/>
        </w:rPr>
        <w:t>3)Бар матур бакча,</w:t>
      </w:r>
    </w:p>
    <w:p w:rsidR="00FB2027" w:rsidRDefault="00FB2027" w:rsidP="00FB2027">
      <w:pPr>
        <w:spacing w:line="240" w:lineRule="exact"/>
        <w:ind w:right="454"/>
        <w:rPr>
          <w:lang w:val="tt-RU"/>
        </w:rPr>
      </w:pPr>
      <w:r>
        <w:rPr>
          <w:lang w:val="tt-RU"/>
        </w:rPr>
        <w:t>Анда кыяр үсә.</w:t>
      </w:r>
    </w:p>
    <w:p w:rsidR="00FB2027" w:rsidRDefault="00FB2027" w:rsidP="00FB2027">
      <w:pPr>
        <w:spacing w:line="240" w:lineRule="exact"/>
        <w:ind w:right="454"/>
        <w:rPr>
          <w:lang w:val="tt-RU"/>
        </w:rPr>
      </w:pPr>
      <w:r>
        <w:rPr>
          <w:lang w:val="tt-RU"/>
        </w:rPr>
        <w:lastRenderedPageBreak/>
        <w:t>Менә шундый кыяр зур,</w:t>
      </w:r>
    </w:p>
    <w:p w:rsidR="00FB2027" w:rsidRDefault="00FB2027" w:rsidP="00FB2027">
      <w:pPr>
        <w:spacing w:line="240" w:lineRule="exact"/>
        <w:ind w:right="454"/>
        <w:rPr>
          <w:lang w:val="tt-RU"/>
        </w:rPr>
      </w:pPr>
      <w:r>
        <w:rPr>
          <w:lang w:val="tt-RU"/>
        </w:rPr>
        <w:t>Менә шундый кечкенә.</w:t>
      </w:r>
    </w:p>
    <w:p w:rsidR="00FB2027" w:rsidRDefault="00FB2027" w:rsidP="00FB2027">
      <w:pPr>
        <w:spacing w:line="240" w:lineRule="exact"/>
        <w:ind w:right="454"/>
        <w:rPr>
          <w:i/>
          <w:lang w:val="tt-RU"/>
        </w:rPr>
      </w:pPr>
      <w:r>
        <w:rPr>
          <w:i/>
          <w:lang w:val="tt-RU"/>
        </w:rPr>
        <w:t>Кушымта:</w:t>
      </w:r>
    </w:p>
    <w:p w:rsidR="00FB2027" w:rsidRDefault="00FB2027" w:rsidP="00FB2027">
      <w:pPr>
        <w:spacing w:line="240" w:lineRule="exact"/>
        <w:ind w:right="454"/>
        <w:rPr>
          <w:lang w:val="tt-RU"/>
        </w:rPr>
      </w:pPr>
      <w:r>
        <w:rPr>
          <w:lang w:val="tt-RU"/>
        </w:rPr>
        <w:t>Кыяр, кыяр, кил әле,</w:t>
      </w:r>
    </w:p>
    <w:p w:rsidR="00FB2027" w:rsidRDefault="00FB2027" w:rsidP="00FB2027">
      <w:pPr>
        <w:spacing w:line="240" w:lineRule="exact"/>
        <w:ind w:right="454"/>
        <w:rPr>
          <w:lang w:val="tt-RU"/>
        </w:rPr>
      </w:pPr>
      <w:r>
        <w:rPr>
          <w:lang w:val="tt-RU"/>
        </w:rPr>
        <w:t>Биеп-биеп кит әле.</w:t>
      </w:r>
    </w:p>
    <w:p w:rsidR="00FB2027" w:rsidRDefault="00FB2027" w:rsidP="00FB2027">
      <w:pPr>
        <w:spacing w:line="240" w:lineRule="exact"/>
        <w:ind w:right="454"/>
        <w:rPr>
          <w:lang w:val="tt-RU"/>
        </w:rPr>
      </w:pPr>
      <w:r>
        <w:rPr>
          <w:lang w:val="tt-RU"/>
        </w:rPr>
        <w:t>Әллә-лә, әллә-лә,</w:t>
      </w:r>
    </w:p>
    <w:p w:rsidR="00FB2027" w:rsidRDefault="00FB2027" w:rsidP="00FB2027">
      <w:pPr>
        <w:spacing w:line="240" w:lineRule="exact"/>
        <w:ind w:right="454"/>
        <w:rPr>
          <w:lang w:val="tt-RU"/>
        </w:rPr>
      </w:pPr>
      <w:r>
        <w:rPr>
          <w:lang w:val="tt-RU"/>
        </w:rPr>
        <w:t>Биеп-биеп кит әле.</w:t>
      </w:r>
    </w:p>
    <w:p w:rsidR="00FB2027" w:rsidRDefault="00FB2027" w:rsidP="00FB2027">
      <w:pPr>
        <w:spacing w:line="240" w:lineRule="exact"/>
        <w:ind w:right="454"/>
        <w:jc w:val="both"/>
        <w:rPr>
          <w:i/>
          <w:lang w:val="tt-RU"/>
        </w:rPr>
      </w:pPr>
      <w:r>
        <w:rPr>
          <w:lang w:val="tt-RU"/>
        </w:rPr>
        <w:t xml:space="preserve">4) Шофер, шофер, кил әле,   </w:t>
      </w:r>
      <w:r>
        <w:rPr>
          <w:i/>
          <w:lang w:val="tt-RU"/>
        </w:rPr>
        <w:t xml:space="preserve"> </w:t>
      </w:r>
    </w:p>
    <w:p w:rsidR="00FB2027" w:rsidRDefault="00FB2027" w:rsidP="00FB2027">
      <w:pPr>
        <w:spacing w:line="240" w:lineRule="exact"/>
        <w:ind w:right="454"/>
        <w:rPr>
          <w:i/>
          <w:lang w:val="tt-RU"/>
        </w:rPr>
      </w:pPr>
      <w:r>
        <w:rPr>
          <w:lang w:val="tt-RU"/>
        </w:rPr>
        <w:t xml:space="preserve">Биеп, биеп кит әле.         </w:t>
      </w:r>
      <w:r>
        <w:rPr>
          <w:i/>
          <w:lang w:val="tt-RU"/>
        </w:rPr>
        <w:t xml:space="preserve"> </w:t>
      </w:r>
    </w:p>
    <w:p w:rsidR="00FB2027" w:rsidRDefault="00FB2027" w:rsidP="00FB2027">
      <w:pPr>
        <w:spacing w:line="240" w:lineRule="exact"/>
        <w:ind w:right="454"/>
        <w:rPr>
          <w:lang w:val="tt-RU"/>
        </w:rPr>
      </w:pPr>
      <w:r>
        <w:rPr>
          <w:lang w:val="tt-RU"/>
        </w:rPr>
        <w:t xml:space="preserve">Әллә-лә, әллә-лә,               </w:t>
      </w:r>
    </w:p>
    <w:p w:rsidR="00FB2027" w:rsidRDefault="00FB2027" w:rsidP="00FB2027">
      <w:pPr>
        <w:spacing w:line="240" w:lineRule="exact"/>
        <w:ind w:right="454"/>
        <w:rPr>
          <w:i/>
          <w:lang w:val="tt-RU"/>
        </w:rPr>
      </w:pPr>
      <w:r>
        <w:rPr>
          <w:lang w:val="tt-RU"/>
        </w:rPr>
        <w:t>Биеп, биеп кит әле.</w:t>
      </w:r>
      <w:r>
        <w:rPr>
          <w:i/>
          <w:lang w:val="tt-RU"/>
        </w:rPr>
        <w:t xml:space="preserve">          (бала тавышы җырлый)</w:t>
      </w:r>
    </w:p>
    <w:p w:rsidR="00FB2027" w:rsidRDefault="00FB2027" w:rsidP="00FB2027">
      <w:pPr>
        <w:spacing w:line="240" w:lineRule="exact"/>
        <w:ind w:right="454"/>
        <w:rPr>
          <w:lang w:val="tt-RU"/>
        </w:rPr>
      </w:pPr>
    </w:p>
    <w:p w:rsidR="00FB2027" w:rsidRDefault="00FB2027" w:rsidP="00FB2027">
      <w:pPr>
        <w:spacing w:line="240" w:lineRule="exact"/>
        <w:ind w:right="454"/>
        <w:rPr>
          <w:b/>
          <w:lang w:val="tt-RU"/>
        </w:rPr>
      </w:pPr>
      <w:r>
        <w:rPr>
          <w:b/>
          <w:lang w:val="tt-RU"/>
        </w:rPr>
        <w:t>Тема:</w:t>
      </w:r>
      <w:r>
        <w:rPr>
          <w:lang w:val="tt-RU"/>
        </w:rPr>
        <w:t xml:space="preserve"> </w:t>
      </w:r>
      <w:r>
        <w:rPr>
          <w:b/>
          <w:lang w:val="tt-RU"/>
        </w:rPr>
        <w:t>“Без хезмәт яратабыз”.</w:t>
      </w:r>
    </w:p>
    <w:p w:rsidR="00FB2027" w:rsidRDefault="00FB2027" w:rsidP="00FB2027">
      <w:pPr>
        <w:spacing w:line="240" w:lineRule="exact"/>
        <w:ind w:right="454"/>
        <w:jc w:val="both"/>
        <w:rPr>
          <w:b/>
          <w:lang w:val="tt-RU"/>
        </w:rPr>
      </w:pPr>
      <w:r>
        <w:rPr>
          <w:b/>
          <w:lang w:val="tt-RU"/>
        </w:rPr>
        <w:t xml:space="preserve">9 нчы кисәк (13 нче тема). </w:t>
      </w:r>
    </w:p>
    <w:p w:rsidR="00FB2027" w:rsidRDefault="00FB2027" w:rsidP="00FB2027">
      <w:pPr>
        <w:spacing w:line="240" w:lineRule="exact"/>
        <w:ind w:right="454"/>
        <w:rPr>
          <w:i/>
          <w:lang w:val="tt-RU"/>
        </w:rPr>
      </w:pPr>
      <w:r>
        <w:rPr>
          <w:b/>
          <w:lang w:val="tt-RU"/>
        </w:rPr>
        <w:t xml:space="preserve">Мияу, Акбай: </w:t>
      </w:r>
      <w:r>
        <w:rPr>
          <w:lang w:val="tt-RU"/>
        </w:rPr>
        <w:t xml:space="preserve">Исәнмесез, балалар </w:t>
      </w:r>
      <w:r>
        <w:rPr>
          <w:i/>
          <w:lang w:val="tt-RU"/>
        </w:rPr>
        <w:t>(пауза-10 секунд).</w:t>
      </w:r>
    </w:p>
    <w:p w:rsidR="00FB2027" w:rsidRDefault="00FB2027" w:rsidP="00FB2027">
      <w:pPr>
        <w:spacing w:line="240" w:lineRule="exact"/>
        <w:ind w:right="454"/>
        <w:jc w:val="both"/>
        <w:rPr>
          <w:i/>
          <w:lang w:val="tt-RU"/>
        </w:rPr>
      </w:pPr>
      <w:r>
        <w:rPr>
          <w:b/>
          <w:i/>
          <w:lang w:val="tt-RU"/>
        </w:rPr>
        <w:t xml:space="preserve">Балалар: </w:t>
      </w:r>
      <w:r>
        <w:rPr>
          <w:i/>
          <w:lang w:val="tt-RU"/>
        </w:rPr>
        <w:t>Исәнме, Акбай. Исәнме, Мияу. Хәлләр ничек?</w:t>
      </w:r>
    </w:p>
    <w:p w:rsidR="00FB2027" w:rsidRDefault="00FB2027" w:rsidP="00FB2027">
      <w:pPr>
        <w:spacing w:line="240" w:lineRule="exact"/>
        <w:ind w:right="454"/>
        <w:jc w:val="both"/>
        <w:rPr>
          <w:lang w:val="tt-RU"/>
        </w:rPr>
      </w:pPr>
      <w:r>
        <w:rPr>
          <w:b/>
          <w:lang w:val="tt-RU"/>
        </w:rPr>
        <w:t xml:space="preserve">Мияу, Акбай: </w:t>
      </w:r>
      <w:r>
        <w:rPr>
          <w:lang w:val="tt-RU"/>
        </w:rPr>
        <w:t>Әйбәт.</w:t>
      </w:r>
    </w:p>
    <w:p w:rsidR="00FB2027" w:rsidRDefault="00FB2027" w:rsidP="00FB2027">
      <w:pPr>
        <w:spacing w:line="240" w:lineRule="exact"/>
        <w:ind w:right="454"/>
        <w:jc w:val="both"/>
        <w:rPr>
          <w:i/>
          <w:lang w:val="tt-RU"/>
        </w:rPr>
      </w:pPr>
      <w:r>
        <w:rPr>
          <w:b/>
          <w:lang w:val="tt-RU"/>
        </w:rPr>
        <w:t xml:space="preserve">-Мияу и Акбай принесли волшебный мешочек. Узнайте на </w:t>
      </w:r>
      <w:r>
        <w:rPr>
          <w:b/>
        </w:rPr>
        <w:t>ощупь</w:t>
      </w:r>
      <w:r>
        <w:rPr>
          <w:b/>
          <w:lang w:val="tt-RU"/>
        </w:rPr>
        <w:t xml:space="preserve">, что у них в мешочке </w:t>
      </w:r>
      <w:r>
        <w:rPr>
          <w:i/>
          <w:lang w:val="tt-RU"/>
        </w:rPr>
        <w:t>(хатын-кыз тавышы).</w:t>
      </w:r>
    </w:p>
    <w:p w:rsidR="00FB2027" w:rsidRDefault="00FB2027" w:rsidP="00FB2027">
      <w:pPr>
        <w:spacing w:line="240" w:lineRule="exact"/>
        <w:ind w:right="454"/>
        <w:jc w:val="both"/>
        <w:rPr>
          <w:lang w:val="tt-RU"/>
        </w:rPr>
      </w:pPr>
      <w:r>
        <w:rPr>
          <w:b/>
          <w:lang w:val="tt-RU"/>
        </w:rPr>
        <w:t xml:space="preserve">Акбай: </w:t>
      </w:r>
      <w:r>
        <w:rPr>
          <w:lang w:val="tt-RU"/>
        </w:rPr>
        <w:t>Бу кишер?</w:t>
      </w:r>
    </w:p>
    <w:p w:rsidR="00FB2027" w:rsidRDefault="00FB2027" w:rsidP="00FB2027">
      <w:pPr>
        <w:spacing w:line="240" w:lineRule="exact"/>
        <w:ind w:right="454"/>
        <w:jc w:val="both"/>
        <w:rPr>
          <w:lang w:val="tt-RU"/>
        </w:rPr>
      </w:pPr>
      <w:r>
        <w:rPr>
          <w:b/>
          <w:lang w:val="tt-RU"/>
        </w:rPr>
        <w:t xml:space="preserve">Мияу: </w:t>
      </w:r>
      <w:r>
        <w:rPr>
          <w:lang w:val="tt-RU"/>
        </w:rPr>
        <w:t>Юк.</w:t>
      </w:r>
    </w:p>
    <w:p w:rsidR="00FB2027" w:rsidRDefault="00FB2027" w:rsidP="00FB2027">
      <w:pPr>
        <w:spacing w:line="240" w:lineRule="exact"/>
        <w:ind w:right="454"/>
        <w:jc w:val="both"/>
        <w:rPr>
          <w:lang w:val="tt-RU"/>
        </w:rPr>
      </w:pPr>
      <w:r>
        <w:rPr>
          <w:b/>
          <w:lang w:val="tt-RU"/>
        </w:rPr>
        <w:t xml:space="preserve">Акбай: </w:t>
      </w:r>
      <w:r>
        <w:rPr>
          <w:lang w:val="tt-RU"/>
        </w:rPr>
        <w:t>Бу суган?</w:t>
      </w:r>
    </w:p>
    <w:p w:rsidR="00FB2027" w:rsidRDefault="00FB2027" w:rsidP="00FB2027">
      <w:pPr>
        <w:spacing w:line="240" w:lineRule="exact"/>
        <w:ind w:right="454"/>
        <w:jc w:val="both"/>
        <w:rPr>
          <w:lang w:val="tt-RU"/>
        </w:rPr>
      </w:pPr>
      <w:r>
        <w:rPr>
          <w:b/>
          <w:lang w:val="tt-RU"/>
        </w:rPr>
        <w:t xml:space="preserve">Мияу: </w:t>
      </w:r>
      <w:r>
        <w:rPr>
          <w:lang w:val="tt-RU"/>
        </w:rPr>
        <w:t>Юк.</w:t>
      </w:r>
    </w:p>
    <w:p w:rsidR="00FB2027" w:rsidRDefault="00FB2027" w:rsidP="00FB2027">
      <w:pPr>
        <w:spacing w:line="240" w:lineRule="exact"/>
        <w:ind w:right="454"/>
        <w:jc w:val="both"/>
        <w:rPr>
          <w:lang w:val="tt-RU"/>
        </w:rPr>
      </w:pPr>
      <w:r>
        <w:rPr>
          <w:b/>
          <w:lang w:val="tt-RU"/>
        </w:rPr>
        <w:t xml:space="preserve">Акбай: </w:t>
      </w:r>
      <w:r>
        <w:rPr>
          <w:lang w:val="tt-RU"/>
        </w:rPr>
        <w:t>Бу кәбестә?</w:t>
      </w:r>
    </w:p>
    <w:p w:rsidR="00FB2027" w:rsidRDefault="00FB2027" w:rsidP="00FB2027">
      <w:pPr>
        <w:spacing w:line="240" w:lineRule="exact"/>
        <w:ind w:right="454"/>
        <w:jc w:val="both"/>
        <w:rPr>
          <w:lang w:val="tt-RU"/>
        </w:rPr>
      </w:pPr>
      <w:r>
        <w:rPr>
          <w:b/>
          <w:lang w:val="tt-RU"/>
        </w:rPr>
        <w:t xml:space="preserve">Мияу: </w:t>
      </w:r>
      <w:r>
        <w:rPr>
          <w:lang w:val="tt-RU"/>
        </w:rPr>
        <w:t>Әйе,</w:t>
      </w:r>
      <w:r>
        <w:rPr>
          <w:b/>
          <w:lang w:val="tt-RU"/>
        </w:rPr>
        <w:t xml:space="preserve"> </w:t>
      </w:r>
      <w:r>
        <w:rPr>
          <w:lang w:val="tt-RU"/>
        </w:rPr>
        <w:t>кәбестә.</w:t>
      </w:r>
    </w:p>
    <w:p w:rsidR="00FB2027" w:rsidRDefault="00FB2027" w:rsidP="00FB2027">
      <w:pPr>
        <w:spacing w:line="240" w:lineRule="exact"/>
        <w:ind w:right="454"/>
        <w:jc w:val="center"/>
        <w:rPr>
          <w:b/>
          <w:lang w:val="tt-RU"/>
        </w:rPr>
      </w:pPr>
    </w:p>
    <w:p w:rsidR="00FB2027" w:rsidRDefault="00FB2027" w:rsidP="00FB2027">
      <w:pPr>
        <w:spacing w:line="240" w:lineRule="exact"/>
        <w:ind w:right="454"/>
        <w:jc w:val="both"/>
        <w:rPr>
          <w:b/>
          <w:lang w:val="tt-RU"/>
        </w:rPr>
      </w:pPr>
      <w:r>
        <w:rPr>
          <w:b/>
          <w:lang w:val="tt-RU"/>
        </w:rPr>
        <w:t xml:space="preserve">10 нчы кисәк (13 нче тема). </w:t>
      </w:r>
    </w:p>
    <w:p w:rsidR="00FB2027" w:rsidRDefault="00FB2027" w:rsidP="00FB2027">
      <w:pPr>
        <w:spacing w:line="240" w:lineRule="exact"/>
        <w:ind w:right="454"/>
        <w:jc w:val="both"/>
        <w:rPr>
          <w:i/>
          <w:lang w:val="tt-RU"/>
        </w:rPr>
      </w:pPr>
      <w:r>
        <w:rPr>
          <w:b/>
          <w:lang w:val="tt-RU"/>
        </w:rPr>
        <w:t xml:space="preserve">- Я </w:t>
      </w:r>
      <w:r>
        <w:rPr>
          <w:b/>
        </w:rPr>
        <w:t>назову количество овощей, а вы найдите рисунок, покажите, назовите</w:t>
      </w:r>
      <w:r>
        <w:rPr>
          <w:lang w:val="tt-RU"/>
        </w:rPr>
        <w:t xml:space="preserve"> </w:t>
      </w:r>
      <w:r>
        <w:rPr>
          <w:i/>
          <w:lang w:val="tt-RU"/>
        </w:rPr>
        <w:t>(хатын-кыз тавышы).</w:t>
      </w:r>
    </w:p>
    <w:p w:rsidR="00FB2027" w:rsidRDefault="00FB2027" w:rsidP="00FB2027">
      <w:pPr>
        <w:spacing w:line="240" w:lineRule="exact"/>
        <w:ind w:right="454"/>
        <w:rPr>
          <w:i/>
          <w:lang w:val="tt-RU"/>
        </w:rPr>
      </w:pPr>
      <w:r>
        <w:rPr>
          <w:b/>
          <w:lang w:val="tt-RU"/>
        </w:rPr>
        <w:t xml:space="preserve">Мияу: </w:t>
      </w:r>
      <w:r>
        <w:rPr>
          <w:lang w:val="tt-RU"/>
        </w:rPr>
        <w:t xml:space="preserve">Бер кәбестә </w:t>
      </w:r>
      <w:r>
        <w:rPr>
          <w:i/>
          <w:lang w:val="tt-RU"/>
        </w:rPr>
        <w:t>(пауза-10 секунд).</w:t>
      </w:r>
    </w:p>
    <w:p w:rsidR="00FB2027" w:rsidRDefault="00FB2027" w:rsidP="00FB2027">
      <w:pPr>
        <w:spacing w:line="240" w:lineRule="exact"/>
        <w:ind w:right="454"/>
        <w:jc w:val="both"/>
        <w:rPr>
          <w:i/>
          <w:lang w:val="tt-RU"/>
        </w:rPr>
      </w:pPr>
      <w:r>
        <w:rPr>
          <w:b/>
          <w:i/>
          <w:lang w:val="tt-RU"/>
        </w:rPr>
        <w:t xml:space="preserve">Бала: </w:t>
      </w:r>
      <w:r>
        <w:rPr>
          <w:i/>
          <w:lang w:val="tt-RU"/>
        </w:rPr>
        <w:t>Бер кәбестә.</w:t>
      </w:r>
    </w:p>
    <w:p w:rsidR="00FB2027" w:rsidRDefault="00FB2027" w:rsidP="00FB2027">
      <w:pPr>
        <w:spacing w:line="240" w:lineRule="exact"/>
        <w:ind w:right="454"/>
        <w:rPr>
          <w:i/>
          <w:lang w:val="tt-RU"/>
        </w:rPr>
      </w:pPr>
      <w:r>
        <w:rPr>
          <w:b/>
          <w:lang w:val="tt-RU"/>
        </w:rPr>
        <w:t xml:space="preserve">Мияу: </w:t>
      </w:r>
      <w:r>
        <w:rPr>
          <w:lang w:val="tt-RU"/>
        </w:rPr>
        <w:t xml:space="preserve">Өч кәбестә </w:t>
      </w:r>
      <w:r>
        <w:rPr>
          <w:i/>
          <w:lang w:val="tt-RU"/>
        </w:rPr>
        <w:t>(пауза-10 секунд).</w:t>
      </w:r>
    </w:p>
    <w:p w:rsidR="00FB2027" w:rsidRDefault="00FB2027" w:rsidP="00FB2027">
      <w:pPr>
        <w:spacing w:line="240" w:lineRule="exact"/>
        <w:ind w:right="454"/>
        <w:jc w:val="both"/>
        <w:rPr>
          <w:i/>
          <w:lang w:val="tt-RU"/>
        </w:rPr>
      </w:pPr>
      <w:r>
        <w:rPr>
          <w:b/>
          <w:i/>
          <w:lang w:val="tt-RU"/>
        </w:rPr>
        <w:t xml:space="preserve">Бала: </w:t>
      </w:r>
      <w:r>
        <w:rPr>
          <w:i/>
          <w:lang w:val="tt-RU"/>
        </w:rPr>
        <w:t xml:space="preserve">Өч кәбестә. </w:t>
      </w:r>
    </w:p>
    <w:p w:rsidR="00FB2027" w:rsidRDefault="00FB2027" w:rsidP="00FB2027">
      <w:pPr>
        <w:spacing w:line="240" w:lineRule="exact"/>
        <w:ind w:right="454"/>
        <w:rPr>
          <w:i/>
          <w:lang w:val="tt-RU"/>
        </w:rPr>
      </w:pPr>
      <w:r>
        <w:rPr>
          <w:b/>
          <w:lang w:val="tt-RU"/>
        </w:rPr>
        <w:t xml:space="preserve">Мияу: </w:t>
      </w:r>
      <w:r>
        <w:rPr>
          <w:lang w:val="tt-RU"/>
        </w:rPr>
        <w:t xml:space="preserve">Ике кәбестә </w:t>
      </w:r>
      <w:r>
        <w:rPr>
          <w:i/>
          <w:lang w:val="tt-RU"/>
        </w:rPr>
        <w:t>(пауза-10 секунд).</w:t>
      </w:r>
    </w:p>
    <w:p w:rsidR="00FB2027" w:rsidRDefault="00FB2027" w:rsidP="00FB2027">
      <w:pPr>
        <w:spacing w:line="240" w:lineRule="exact"/>
        <w:ind w:right="454"/>
        <w:jc w:val="both"/>
        <w:rPr>
          <w:i/>
          <w:lang w:val="tt-RU"/>
        </w:rPr>
      </w:pPr>
      <w:r>
        <w:rPr>
          <w:b/>
          <w:i/>
          <w:lang w:val="tt-RU"/>
        </w:rPr>
        <w:t xml:space="preserve">Бала: </w:t>
      </w:r>
      <w:r>
        <w:rPr>
          <w:i/>
          <w:lang w:val="tt-RU"/>
        </w:rPr>
        <w:t>Ике кәбестә.</w:t>
      </w:r>
    </w:p>
    <w:p w:rsidR="00FB2027" w:rsidRDefault="00FB2027" w:rsidP="00FB2027">
      <w:pPr>
        <w:spacing w:line="240" w:lineRule="exact"/>
        <w:ind w:right="454"/>
        <w:rPr>
          <w:lang w:val="tt-RU"/>
        </w:rPr>
      </w:pPr>
      <w:r>
        <w:rPr>
          <w:b/>
          <w:lang w:val="tt-RU"/>
        </w:rPr>
        <w:t xml:space="preserve">Мияу: </w:t>
      </w:r>
      <w:r>
        <w:rPr>
          <w:lang w:val="tt-RU"/>
        </w:rPr>
        <w:t>Биш кәбестә.</w:t>
      </w:r>
    </w:p>
    <w:p w:rsidR="00FB2027" w:rsidRDefault="00FB2027" w:rsidP="00FB2027">
      <w:pPr>
        <w:spacing w:line="240" w:lineRule="exact"/>
        <w:ind w:right="454"/>
        <w:jc w:val="both"/>
        <w:rPr>
          <w:i/>
          <w:lang w:val="tt-RU"/>
        </w:rPr>
      </w:pPr>
      <w:r>
        <w:rPr>
          <w:b/>
          <w:i/>
          <w:lang w:val="tt-RU"/>
        </w:rPr>
        <w:t xml:space="preserve">Бала: </w:t>
      </w:r>
      <w:r>
        <w:rPr>
          <w:i/>
          <w:lang w:val="tt-RU"/>
        </w:rPr>
        <w:t xml:space="preserve">Биш кәбестә. </w:t>
      </w:r>
    </w:p>
    <w:p w:rsidR="00FB2027" w:rsidRDefault="00FB2027" w:rsidP="00FB2027">
      <w:pPr>
        <w:spacing w:line="240" w:lineRule="exact"/>
        <w:ind w:right="454"/>
        <w:jc w:val="both"/>
        <w:rPr>
          <w:i/>
          <w:lang w:val="tt-RU"/>
        </w:rPr>
      </w:pPr>
    </w:p>
    <w:p w:rsidR="00FB2027" w:rsidRDefault="00FB2027" w:rsidP="00FB2027">
      <w:pPr>
        <w:spacing w:line="240" w:lineRule="exact"/>
        <w:ind w:right="454"/>
        <w:jc w:val="both"/>
        <w:rPr>
          <w:b/>
          <w:lang w:val="tt-RU"/>
        </w:rPr>
      </w:pPr>
      <w:r>
        <w:rPr>
          <w:b/>
          <w:lang w:val="tt-RU"/>
        </w:rPr>
        <w:t xml:space="preserve">11 нче кисәк (13 нче тема). </w:t>
      </w:r>
    </w:p>
    <w:p w:rsidR="00FB2027" w:rsidRDefault="00FB2027" w:rsidP="00FB2027">
      <w:pPr>
        <w:spacing w:line="240" w:lineRule="exact"/>
        <w:ind w:right="454"/>
        <w:jc w:val="both"/>
        <w:rPr>
          <w:lang w:val="tt-RU"/>
        </w:rPr>
      </w:pPr>
      <w:r>
        <w:rPr>
          <w:b/>
          <w:lang w:val="tt-RU"/>
        </w:rPr>
        <w:t>Мияу:</w:t>
      </w:r>
      <w:r>
        <w:rPr>
          <w:lang w:val="tt-RU"/>
        </w:rPr>
        <w:t xml:space="preserve"> Исәнме, Акбай.</w:t>
      </w:r>
    </w:p>
    <w:p w:rsidR="00FB2027" w:rsidRDefault="00FB2027" w:rsidP="00FB2027">
      <w:pPr>
        <w:spacing w:line="240" w:lineRule="exact"/>
        <w:ind w:right="454"/>
        <w:jc w:val="both"/>
        <w:rPr>
          <w:lang w:val="tt-RU"/>
        </w:rPr>
      </w:pPr>
      <w:r>
        <w:rPr>
          <w:b/>
          <w:lang w:val="tt-RU"/>
        </w:rPr>
        <w:t>Акбай:</w:t>
      </w:r>
      <w:r>
        <w:rPr>
          <w:lang w:val="tt-RU"/>
        </w:rPr>
        <w:t xml:space="preserve"> Исәнме, Мияу.</w:t>
      </w:r>
    </w:p>
    <w:p w:rsidR="00FB2027" w:rsidRDefault="00FB2027" w:rsidP="00FB2027">
      <w:pPr>
        <w:spacing w:line="240" w:lineRule="exact"/>
        <w:ind w:right="454"/>
        <w:jc w:val="both"/>
        <w:rPr>
          <w:lang w:val="tt-RU"/>
        </w:rPr>
      </w:pPr>
      <w:r>
        <w:rPr>
          <w:b/>
          <w:lang w:val="tt-RU"/>
        </w:rPr>
        <w:t>Мияу:</w:t>
      </w:r>
      <w:r>
        <w:rPr>
          <w:lang w:val="tt-RU"/>
        </w:rPr>
        <w:t xml:space="preserve"> Хәлләр ничек?</w:t>
      </w:r>
    </w:p>
    <w:p w:rsidR="00FB2027" w:rsidRDefault="00FB2027" w:rsidP="00FB2027">
      <w:pPr>
        <w:spacing w:line="240" w:lineRule="exact"/>
        <w:ind w:right="454"/>
        <w:jc w:val="both"/>
        <w:rPr>
          <w:lang w:val="tt-RU"/>
        </w:rPr>
      </w:pPr>
      <w:r>
        <w:rPr>
          <w:b/>
          <w:lang w:val="tt-RU"/>
        </w:rPr>
        <w:t>Акбай:</w:t>
      </w:r>
      <w:r>
        <w:rPr>
          <w:lang w:val="tt-RU"/>
        </w:rPr>
        <w:t xml:space="preserve"> Әйбәт.</w:t>
      </w:r>
    </w:p>
    <w:p w:rsidR="00FB2027" w:rsidRDefault="00FB2027" w:rsidP="00FB2027">
      <w:pPr>
        <w:spacing w:line="240" w:lineRule="exact"/>
        <w:ind w:right="454"/>
        <w:jc w:val="both"/>
        <w:rPr>
          <w:lang w:val="tt-RU"/>
        </w:rPr>
      </w:pPr>
      <w:r>
        <w:rPr>
          <w:b/>
          <w:lang w:val="tt-RU"/>
        </w:rPr>
        <w:t>Мияу:</w:t>
      </w:r>
      <w:r>
        <w:rPr>
          <w:lang w:val="tt-RU"/>
        </w:rPr>
        <w:t xml:space="preserve"> Акбай, кәбестә бир.</w:t>
      </w:r>
    </w:p>
    <w:p w:rsidR="00FB2027" w:rsidRDefault="00FB2027" w:rsidP="00FB2027">
      <w:pPr>
        <w:spacing w:line="240" w:lineRule="exact"/>
        <w:ind w:right="454"/>
        <w:jc w:val="both"/>
        <w:rPr>
          <w:lang w:val="tt-RU"/>
        </w:rPr>
      </w:pPr>
      <w:r>
        <w:rPr>
          <w:b/>
          <w:lang w:val="tt-RU"/>
        </w:rPr>
        <w:t>Акбай:</w:t>
      </w:r>
      <w:r>
        <w:rPr>
          <w:lang w:val="tt-RU"/>
        </w:rPr>
        <w:t xml:space="preserve"> Нинди кәбестә?</w:t>
      </w:r>
    </w:p>
    <w:p w:rsidR="00FB2027" w:rsidRDefault="00FB2027" w:rsidP="00FB2027">
      <w:pPr>
        <w:spacing w:line="240" w:lineRule="exact"/>
        <w:ind w:right="454"/>
        <w:jc w:val="both"/>
        <w:rPr>
          <w:lang w:val="tt-RU"/>
        </w:rPr>
      </w:pPr>
      <w:r>
        <w:rPr>
          <w:b/>
          <w:lang w:val="tt-RU"/>
        </w:rPr>
        <w:t>Мияу:</w:t>
      </w:r>
      <w:r>
        <w:rPr>
          <w:lang w:val="tt-RU"/>
        </w:rPr>
        <w:t xml:space="preserve"> Зур кәбестә.</w:t>
      </w:r>
    </w:p>
    <w:p w:rsidR="00FB2027" w:rsidRDefault="00FB2027" w:rsidP="00FB2027">
      <w:pPr>
        <w:spacing w:line="240" w:lineRule="exact"/>
        <w:ind w:right="454"/>
        <w:jc w:val="both"/>
        <w:rPr>
          <w:lang w:val="tt-RU"/>
        </w:rPr>
      </w:pPr>
      <w:r>
        <w:rPr>
          <w:b/>
          <w:lang w:val="tt-RU"/>
        </w:rPr>
        <w:t>Акбай:</w:t>
      </w:r>
      <w:r>
        <w:rPr>
          <w:lang w:val="tt-RU"/>
        </w:rPr>
        <w:t xml:space="preserve"> Ничә кәбестә?</w:t>
      </w:r>
    </w:p>
    <w:p w:rsidR="00FB2027" w:rsidRDefault="00FB2027" w:rsidP="00FB2027">
      <w:pPr>
        <w:spacing w:line="240" w:lineRule="exact"/>
        <w:ind w:right="454"/>
        <w:jc w:val="both"/>
        <w:rPr>
          <w:lang w:val="tt-RU"/>
        </w:rPr>
      </w:pPr>
      <w:r>
        <w:rPr>
          <w:b/>
          <w:lang w:val="tt-RU"/>
        </w:rPr>
        <w:t>Мияу:</w:t>
      </w:r>
      <w:r>
        <w:rPr>
          <w:lang w:val="tt-RU"/>
        </w:rPr>
        <w:t xml:space="preserve"> Бер кәбестә.</w:t>
      </w:r>
    </w:p>
    <w:p w:rsidR="00FB2027" w:rsidRDefault="00FB2027" w:rsidP="00FB2027">
      <w:pPr>
        <w:spacing w:line="240" w:lineRule="exact"/>
        <w:ind w:right="454"/>
        <w:jc w:val="both"/>
        <w:rPr>
          <w:lang w:val="tt-RU"/>
        </w:rPr>
      </w:pPr>
      <w:r>
        <w:rPr>
          <w:b/>
          <w:lang w:val="tt-RU"/>
        </w:rPr>
        <w:t>Акбай:</w:t>
      </w:r>
      <w:r>
        <w:rPr>
          <w:lang w:val="tt-RU"/>
        </w:rPr>
        <w:t xml:space="preserve"> Мә, бер кәбестә.</w:t>
      </w:r>
    </w:p>
    <w:p w:rsidR="00FB2027" w:rsidRDefault="00FB2027" w:rsidP="00FB2027">
      <w:pPr>
        <w:spacing w:line="240" w:lineRule="exact"/>
        <w:ind w:right="454"/>
        <w:jc w:val="both"/>
        <w:rPr>
          <w:lang w:val="tt-RU"/>
        </w:rPr>
      </w:pPr>
      <w:r>
        <w:rPr>
          <w:b/>
          <w:lang w:val="tt-RU"/>
        </w:rPr>
        <w:t>Мияу:</w:t>
      </w:r>
      <w:r>
        <w:rPr>
          <w:lang w:val="tt-RU"/>
        </w:rPr>
        <w:t xml:space="preserve"> Рәхмәт, Мияу.  Сау бул. </w:t>
      </w:r>
    </w:p>
    <w:p w:rsidR="00FB2027" w:rsidRDefault="00FB2027" w:rsidP="00FB2027">
      <w:pPr>
        <w:spacing w:line="240" w:lineRule="exact"/>
        <w:ind w:right="454"/>
        <w:jc w:val="both"/>
        <w:rPr>
          <w:lang w:val="tt-RU"/>
        </w:rPr>
      </w:pPr>
      <w:r>
        <w:rPr>
          <w:b/>
          <w:lang w:val="tt-RU"/>
        </w:rPr>
        <w:t>Акбай:</w:t>
      </w:r>
      <w:r>
        <w:rPr>
          <w:lang w:val="tt-RU"/>
        </w:rPr>
        <w:t xml:space="preserve"> Сау бул, Акбай. </w:t>
      </w:r>
    </w:p>
    <w:p w:rsidR="00FB2027" w:rsidRDefault="00FB2027" w:rsidP="00FB2027">
      <w:pPr>
        <w:spacing w:line="240" w:lineRule="exact"/>
        <w:ind w:right="454"/>
        <w:jc w:val="both"/>
        <w:rPr>
          <w:lang w:val="tt-RU"/>
        </w:rPr>
      </w:pPr>
    </w:p>
    <w:p w:rsidR="00FB2027" w:rsidRDefault="00FB2027" w:rsidP="00FB2027">
      <w:pPr>
        <w:spacing w:line="240" w:lineRule="exact"/>
        <w:ind w:right="454"/>
        <w:rPr>
          <w:b/>
          <w:lang w:val="tt-RU"/>
        </w:rPr>
      </w:pPr>
      <w:r>
        <w:rPr>
          <w:b/>
          <w:lang w:val="tt-RU"/>
        </w:rPr>
        <w:t>Тема: “Уйный-уйный эшлибез”.</w:t>
      </w:r>
    </w:p>
    <w:p w:rsidR="00FB2027" w:rsidRDefault="00FB2027" w:rsidP="00FB2027">
      <w:pPr>
        <w:spacing w:line="240" w:lineRule="exact"/>
        <w:ind w:right="454"/>
        <w:rPr>
          <w:b/>
          <w:lang w:val="tt-RU"/>
        </w:rPr>
      </w:pPr>
      <w:r>
        <w:rPr>
          <w:b/>
          <w:lang w:val="tt-RU"/>
        </w:rPr>
        <w:t>12 нче кисәк (15 нче тема).</w:t>
      </w:r>
    </w:p>
    <w:p w:rsidR="00FB2027" w:rsidRDefault="00FB2027" w:rsidP="00FB2027">
      <w:pPr>
        <w:spacing w:line="240" w:lineRule="exact"/>
        <w:ind w:right="454"/>
        <w:jc w:val="both"/>
        <w:rPr>
          <w:b/>
          <w:i/>
          <w:lang w:val="tt-RU"/>
        </w:rPr>
      </w:pPr>
      <w:r>
        <w:rPr>
          <w:b/>
          <w:i/>
          <w:lang w:val="tt-RU"/>
        </w:rPr>
        <w:t xml:space="preserve">Җырлы-биюле уен. </w:t>
      </w:r>
    </w:p>
    <w:p w:rsidR="00FB2027" w:rsidRDefault="00FB2027" w:rsidP="00FB2027">
      <w:pPr>
        <w:spacing w:line="240" w:lineRule="exact"/>
        <w:ind w:right="454"/>
        <w:rPr>
          <w:lang w:val="tt-RU"/>
        </w:rPr>
      </w:pPr>
      <w:r>
        <w:rPr>
          <w:lang w:val="tt-RU"/>
        </w:rPr>
        <w:t xml:space="preserve">1)Бар матур бакча, </w:t>
      </w:r>
    </w:p>
    <w:p w:rsidR="00FB2027" w:rsidRDefault="00FB2027" w:rsidP="00FB2027">
      <w:pPr>
        <w:spacing w:line="240" w:lineRule="exact"/>
        <w:ind w:right="454"/>
        <w:rPr>
          <w:i/>
          <w:lang w:val="tt-RU"/>
        </w:rPr>
      </w:pPr>
      <w:r>
        <w:rPr>
          <w:lang w:val="tt-RU"/>
        </w:rPr>
        <w:t>Анда кишер үсә.</w:t>
      </w:r>
      <w:r>
        <w:rPr>
          <w:i/>
          <w:lang w:val="tt-RU"/>
        </w:rPr>
        <w:t xml:space="preserve">                    </w:t>
      </w:r>
    </w:p>
    <w:p w:rsidR="00FB2027" w:rsidRDefault="00FB2027" w:rsidP="00FB2027">
      <w:pPr>
        <w:spacing w:line="240" w:lineRule="exact"/>
        <w:ind w:right="454"/>
        <w:rPr>
          <w:lang w:val="tt-RU"/>
        </w:rPr>
      </w:pPr>
      <w:r>
        <w:rPr>
          <w:lang w:val="tt-RU"/>
        </w:rPr>
        <w:t xml:space="preserve">Менә шундый кишер зур,            </w:t>
      </w:r>
    </w:p>
    <w:p w:rsidR="00FB2027" w:rsidRDefault="00FB2027" w:rsidP="00FB2027">
      <w:pPr>
        <w:spacing w:line="240" w:lineRule="exact"/>
        <w:ind w:right="454"/>
        <w:rPr>
          <w:i/>
          <w:lang w:val="tt-RU"/>
        </w:rPr>
      </w:pPr>
      <w:r>
        <w:rPr>
          <w:lang w:val="tt-RU"/>
        </w:rPr>
        <w:t>Менә шундый кечкенә.</w:t>
      </w:r>
      <w:r>
        <w:rPr>
          <w:i/>
          <w:lang w:val="tt-RU"/>
        </w:rPr>
        <w:t xml:space="preserve">                </w:t>
      </w:r>
    </w:p>
    <w:p w:rsidR="00FB2027" w:rsidRDefault="00FB2027" w:rsidP="00FB2027">
      <w:pPr>
        <w:spacing w:line="240" w:lineRule="exact"/>
        <w:ind w:right="454"/>
        <w:rPr>
          <w:lang w:val="tt-RU"/>
        </w:rPr>
      </w:pPr>
      <w:r>
        <w:rPr>
          <w:lang w:val="tt-RU"/>
        </w:rPr>
        <w:t>Кушымта:</w:t>
      </w:r>
    </w:p>
    <w:p w:rsidR="00FB2027" w:rsidRDefault="00FB2027" w:rsidP="00FB2027">
      <w:pPr>
        <w:spacing w:line="240" w:lineRule="exact"/>
        <w:ind w:right="454"/>
        <w:rPr>
          <w:lang w:val="tt-RU"/>
        </w:rPr>
      </w:pPr>
      <w:r>
        <w:rPr>
          <w:lang w:val="tt-RU"/>
        </w:rPr>
        <w:lastRenderedPageBreak/>
        <w:t xml:space="preserve">Кишер, кишер, кил әле,                    </w:t>
      </w:r>
    </w:p>
    <w:p w:rsidR="00FB2027" w:rsidRDefault="00FB2027" w:rsidP="00FB2027">
      <w:pPr>
        <w:spacing w:line="240" w:lineRule="exact"/>
        <w:ind w:right="454"/>
        <w:rPr>
          <w:i/>
          <w:lang w:val="tt-RU"/>
        </w:rPr>
      </w:pPr>
      <w:r>
        <w:rPr>
          <w:lang w:val="tt-RU"/>
        </w:rPr>
        <w:t xml:space="preserve">Биеп-биеп кит әле.                       </w:t>
      </w:r>
      <w:r>
        <w:rPr>
          <w:i/>
          <w:lang w:val="tt-RU"/>
        </w:rPr>
        <w:t xml:space="preserve"> </w:t>
      </w:r>
    </w:p>
    <w:p w:rsidR="00FB2027" w:rsidRDefault="00FB2027" w:rsidP="00FB2027">
      <w:pPr>
        <w:spacing w:line="240" w:lineRule="exact"/>
        <w:ind w:right="454"/>
        <w:rPr>
          <w:i/>
          <w:lang w:val="tt-RU"/>
        </w:rPr>
      </w:pPr>
      <w:r>
        <w:rPr>
          <w:lang w:val="tt-RU"/>
        </w:rPr>
        <w:t>Әллә-лә, әллә-лә,</w:t>
      </w:r>
      <w:r>
        <w:rPr>
          <w:i/>
          <w:lang w:val="tt-RU"/>
        </w:rPr>
        <w:t xml:space="preserve">                           </w:t>
      </w:r>
    </w:p>
    <w:p w:rsidR="00FB2027" w:rsidRDefault="00FB2027" w:rsidP="00FB2027">
      <w:pPr>
        <w:spacing w:line="240" w:lineRule="exact"/>
        <w:ind w:right="454"/>
        <w:rPr>
          <w:lang w:val="tt-RU"/>
        </w:rPr>
      </w:pPr>
      <w:r>
        <w:rPr>
          <w:lang w:val="tt-RU"/>
        </w:rPr>
        <w:t>Биеп-биеп кит әле.</w:t>
      </w:r>
    </w:p>
    <w:p w:rsidR="00FB2027" w:rsidRDefault="00FB2027" w:rsidP="00FB2027">
      <w:pPr>
        <w:spacing w:line="240" w:lineRule="exact"/>
        <w:ind w:right="454"/>
        <w:rPr>
          <w:lang w:val="tt-RU"/>
        </w:rPr>
      </w:pPr>
      <w:r>
        <w:rPr>
          <w:lang w:val="tt-RU"/>
        </w:rPr>
        <w:t>2) Бар матур бакча,</w:t>
      </w:r>
    </w:p>
    <w:p w:rsidR="00FB2027" w:rsidRDefault="00FB2027" w:rsidP="00FB2027">
      <w:pPr>
        <w:spacing w:line="240" w:lineRule="exact"/>
        <w:ind w:right="454"/>
        <w:rPr>
          <w:lang w:val="tt-RU"/>
        </w:rPr>
      </w:pPr>
      <w:r>
        <w:rPr>
          <w:lang w:val="tt-RU"/>
        </w:rPr>
        <w:t>Анда суган үсә.</w:t>
      </w:r>
    </w:p>
    <w:p w:rsidR="00FB2027" w:rsidRDefault="00FB2027" w:rsidP="00FB2027">
      <w:pPr>
        <w:spacing w:line="240" w:lineRule="exact"/>
        <w:ind w:right="454"/>
        <w:rPr>
          <w:lang w:val="tt-RU"/>
        </w:rPr>
      </w:pPr>
      <w:r>
        <w:rPr>
          <w:lang w:val="tt-RU"/>
        </w:rPr>
        <w:t>Менә шундый суган зур,</w:t>
      </w:r>
    </w:p>
    <w:p w:rsidR="00FB2027" w:rsidRDefault="00FB2027" w:rsidP="00FB2027">
      <w:pPr>
        <w:spacing w:line="240" w:lineRule="exact"/>
        <w:ind w:right="454"/>
        <w:rPr>
          <w:lang w:val="tt-RU"/>
        </w:rPr>
      </w:pPr>
      <w:r>
        <w:rPr>
          <w:lang w:val="tt-RU"/>
        </w:rPr>
        <w:t>Менә шундый кечкенә.</w:t>
      </w:r>
    </w:p>
    <w:p w:rsidR="00FB2027" w:rsidRDefault="00FB2027" w:rsidP="00FB2027">
      <w:pPr>
        <w:spacing w:line="240" w:lineRule="exact"/>
        <w:ind w:right="454"/>
        <w:rPr>
          <w:lang w:val="tt-RU"/>
        </w:rPr>
      </w:pPr>
      <w:r>
        <w:rPr>
          <w:lang w:val="tt-RU"/>
        </w:rPr>
        <w:t>Кушымта:</w:t>
      </w:r>
    </w:p>
    <w:p w:rsidR="00FB2027" w:rsidRDefault="00FB2027" w:rsidP="00FB2027">
      <w:pPr>
        <w:spacing w:line="240" w:lineRule="exact"/>
        <w:ind w:right="454"/>
        <w:rPr>
          <w:lang w:val="tt-RU"/>
        </w:rPr>
      </w:pPr>
      <w:r>
        <w:rPr>
          <w:lang w:val="tt-RU"/>
        </w:rPr>
        <w:t>Суган, суган, кил әле,</w:t>
      </w:r>
    </w:p>
    <w:p w:rsidR="00FB2027" w:rsidRDefault="00FB2027" w:rsidP="00FB2027">
      <w:pPr>
        <w:spacing w:line="240" w:lineRule="exact"/>
        <w:ind w:right="454"/>
        <w:rPr>
          <w:lang w:val="tt-RU"/>
        </w:rPr>
      </w:pPr>
      <w:r>
        <w:rPr>
          <w:lang w:val="tt-RU"/>
        </w:rPr>
        <w:t>Биеп-биеп кит әле.</w:t>
      </w:r>
    </w:p>
    <w:p w:rsidR="00FB2027" w:rsidRDefault="00FB2027" w:rsidP="00FB2027">
      <w:pPr>
        <w:spacing w:line="240" w:lineRule="exact"/>
        <w:ind w:right="454"/>
        <w:rPr>
          <w:lang w:val="tt-RU"/>
        </w:rPr>
      </w:pPr>
      <w:r>
        <w:rPr>
          <w:lang w:val="tt-RU"/>
        </w:rPr>
        <w:t>Әллә-лә, әллә-лә,</w:t>
      </w:r>
    </w:p>
    <w:p w:rsidR="00FB2027" w:rsidRDefault="00FB2027" w:rsidP="00FB2027">
      <w:pPr>
        <w:spacing w:line="240" w:lineRule="exact"/>
        <w:ind w:right="454"/>
        <w:rPr>
          <w:lang w:val="tt-RU"/>
        </w:rPr>
      </w:pPr>
      <w:r>
        <w:rPr>
          <w:lang w:val="tt-RU"/>
        </w:rPr>
        <w:t>Биеп-биеп кит әле.</w:t>
      </w:r>
    </w:p>
    <w:p w:rsidR="00FB2027" w:rsidRDefault="00FB2027" w:rsidP="00FB2027">
      <w:pPr>
        <w:spacing w:line="240" w:lineRule="exact"/>
        <w:ind w:right="454"/>
        <w:rPr>
          <w:lang w:val="tt-RU"/>
        </w:rPr>
      </w:pPr>
      <w:r>
        <w:rPr>
          <w:lang w:val="tt-RU"/>
        </w:rPr>
        <w:t>3)Бар матур бакча,</w:t>
      </w:r>
    </w:p>
    <w:p w:rsidR="00FB2027" w:rsidRDefault="00FB2027" w:rsidP="00FB2027">
      <w:pPr>
        <w:spacing w:line="240" w:lineRule="exact"/>
        <w:ind w:right="454"/>
        <w:rPr>
          <w:lang w:val="tt-RU"/>
        </w:rPr>
      </w:pPr>
      <w:r>
        <w:rPr>
          <w:lang w:val="tt-RU"/>
        </w:rPr>
        <w:t>Анда кыяр үсә.</w:t>
      </w:r>
    </w:p>
    <w:p w:rsidR="00FB2027" w:rsidRDefault="00FB2027" w:rsidP="00FB2027">
      <w:pPr>
        <w:spacing w:line="240" w:lineRule="exact"/>
        <w:ind w:right="454"/>
        <w:rPr>
          <w:lang w:val="tt-RU"/>
        </w:rPr>
      </w:pPr>
      <w:r>
        <w:rPr>
          <w:lang w:val="tt-RU"/>
        </w:rPr>
        <w:t>Менә шундый кыяр зур,</w:t>
      </w:r>
    </w:p>
    <w:p w:rsidR="00FB2027" w:rsidRDefault="00FB2027" w:rsidP="00FB2027">
      <w:pPr>
        <w:spacing w:line="240" w:lineRule="exact"/>
        <w:ind w:right="454"/>
        <w:rPr>
          <w:lang w:val="tt-RU"/>
        </w:rPr>
      </w:pPr>
      <w:r>
        <w:rPr>
          <w:lang w:val="tt-RU"/>
        </w:rPr>
        <w:t>Менә шундый кечкенә.</w:t>
      </w:r>
    </w:p>
    <w:p w:rsidR="00FB2027" w:rsidRDefault="00FB2027" w:rsidP="00FB2027">
      <w:pPr>
        <w:spacing w:line="240" w:lineRule="exact"/>
        <w:ind w:right="454"/>
        <w:rPr>
          <w:i/>
          <w:lang w:val="tt-RU"/>
        </w:rPr>
      </w:pPr>
      <w:r>
        <w:rPr>
          <w:i/>
          <w:lang w:val="tt-RU"/>
        </w:rPr>
        <w:t>Кушымта:</w:t>
      </w:r>
    </w:p>
    <w:p w:rsidR="00FB2027" w:rsidRDefault="00FB2027" w:rsidP="00FB2027">
      <w:pPr>
        <w:spacing w:line="240" w:lineRule="exact"/>
        <w:ind w:right="454"/>
        <w:rPr>
          <w:lang w:val="tt-RU"/>
        </w:rPr>
      </w:pPr>
      <w:r>
        <w:rPr>
          <w:lang w:val="tt-RU"/>
        </w:rPr>
        <w:t>Кыяр, кыяр, кил әле,</w:t>
      </w:r>
    </w:p>
    <w:p w:rsidR="00FB2027" w:rsidRDefault="00FB2027" w:rsidP="00FB2027">
      <w:pPr>
        <w:spacing w:line="240" w:lineRule="exact"/>
        <w:ind w:right="454"/>
        <w:rPr>
          <w:lang w:val="tt-RU"/>
        </w:rPr>
      </w:pPr>
      <w:r>
        <w:rPr>
          <w:lang w:val="tt-RU"/>
        </w:rPr>
        <w:t>Биеп-биеп кит әле.</w:t>
      </w:r>
    </w:p>
    <w:p w:rsidR="00FB2027" w:rsidRDefault="00FB2027" w:rsidP="00FB2027">
      <w:pPr>
        <w:spacing w:line="240" w:lineRule="exact"/>
        <w:ind w:right="454"/>
        <w:rPr>
          <w:lang w:val="tt-RU"/>
        </w:rPr>
      </w:pPr>
      <w:r>
        <w:rPr>
          <w:lang w:val="tt-RU"/>
        </w:rPr>
        <w:t>Әллә-лә, әллә-лә,</w:t>
      </w:r>
    </w:p>
    <w:p w:rsidR="00FB2027" w:rsidRDefault="00FB2027" w:rsidP="00FB2027">
      <w:pPr>
        <w:spacing w:line="240" w:lineRule="exact"/>
        <w:ind w:right="454"/>
        <w:rPr>
          <w:lang w:val="tt-RU"/>
        </w:rPr>
      </w:pPr>
      <w:r>
        <w:rPr>
          <w:lang w:val="tt-RU"/>
        </w:rPr>
        <w:t>Биеп-биеп кит әле.</w:t>
      </w:r>
    </w:p>
    <w:p w:rsidR="00FB2027" w:rsidRDefault="00FB2027" w:rsidP="00FB2027">
      <w:pPr>
        <w:spacing w:line="240" w:lineRule="exact"/>
        <w:ind w:right="454"/>
        <w:rPr>
          <w:i/>
          <w:lang w:val="tt-RU"/>
        </w:rPr>
      </w:pPr>
      <w:r>
        <w:rPr>
          <w:lang w:val="tt-RU"/>
        </w:rPr>
        <w:t xml:space="preserve">4) Шофер, шофер, кил әле,   </w:t>
      </w:r>
      <w:r>
        <w:rPr>
          <w:i/>
          <w:lang w:val="tt-RU"/>
        </w:rPr>
        <w:t xml:space="preserve"> </w:t>
      </w:r>
    </w:p>
    <w:p w:rsidR="00FB2027" w:rsidRDefault="00FB2027" w:rsidP="00FB2027">
      <w:pPr>
        <w:spacing w:line="240" w:lineRule="exact"/>
        <w:ind w:right="454"/>
        <w:rPr>
          <w:i/>
          <w:lang w:val="tt-RU"/>
        </w:rPr>
      </w:pPr>
      <w:r>
        <w:rPr>
          <w:lang w:val="tt-RU"/>
        </w:rPr>
        <w:t xml:space="preserve">Биеп, биеп кит әле.         </w:t>
      </w:r>
      <w:r>
        <w:rPr>
          <w:i/>
          <w:lang w:val="tt-RU"/>
        </w:rPr>
        <w:t xml:space="preserve"> </w:t>
      </w:r>
    </w:p>
    <w:p w:rsidR="00FB2027" w:rsidRDefault="00FB2027" w:rsidP="00FB2027">
      <w:pPr>
        <w:spacing w:line="240" w:lineRule="exact"/>
        <w:ind w:right="454"/>
        <w:rPr>
          <w:lang w:val="tt-RU"/>
        </w:rPr>
      </w:pPr>
      <w:r>
        <w:rPr>
          <w:lang w:val="tt-RU"/>
        </w:rPr>
        <w:t xml:space="preserve">Әллә-лә, әллә-лә,               </w:t>
      </w:r>
    </w:p>
    <w:p w:rsidR="00FB2027" w:rsidRDefault="00FB2027" w:rsidP="00FB2027">
      <w:pPr>
        <w:spacing w:line="240" w:lineRule="exact"/>
        <w:ind w:right="454"/>
        <w:rPr>
          <w:i/>
          <w:lang w:val="tt-RU"/>
        </w:rPr>
      </w:pPr>
      <w:r>
        <w:rPr>
          <w:lang w:val="tt-RU"/>
        </w:rPr>
        <w:t>Биеп, биеп кит әле.</w:t>
      </w:r>
      <w:r>
        <w:rPr>
          <w:i/>
          <w:lang w:val="tt-RU"/>
        </w:rPr>
        <w:t xml:space="preserve">          (бала тавышы җырлый)</w:t>
      </w:r>
    </w:p>
    <w:p w:rsidR="00FB2027" w:rsidRDefault="00FB2027" w:rsidP="00FB2027">
      <w:pPr>
        <w:spacing w:line="240" w:lineRule="exact"/>
        <w:ind w:right="454"/>
        <w:rPr>
          <w:i/>
          <w:lang w:val="tt-RU"/>
        </w:rPr>
      </w:pPr>
    </w:p>
    <w:p w:rsidR="00FB2027" w:rsidRDefault="00FB2027" w:rsidP="00FB2027">
      <w:pPr>
        <w:spacing w:line="240" w:lineRule="exact"/>
        <w:ind w:right="454"/>
        <w:rPr>
          <w:b/>
          <w:lang w:val="tt-RU"/>
        </w:rPr>
      </w:pPr>
      <w:r>
        <w:rPr>
          <w:b/>
          <w:lang w:val="tt-RU"/>
        </w:rPr>
        <w:t>Тема: “Төсләр дөньясы”.</w:t>
      </w:r>
    </w:p>
    <w:p w:rsidR="00FB2027" w:rsidRDefault="00FB2027" w:rsidP="00FB2027">
      <w:pPr>
        <w:spacing w:line="240" w:lineRule="exact"/>
        <w:ind w:right="454"/>
        <w:rPr>
          <w:b/>
          <w:lang w:val="tt-RU"/>
        </w:rPr>
      </w:pPr>
      <w:r>
        <w:rPr>
          <w:b/>
          <w:lang w:val="tt-RU"/>
        </w:rPr>
        <w:t>13 нче кисәк (16 нчы тема).</w:t>
      </w:r>
    </w:p>
    <w:p w:rsidR="00FB2027" w:rsidRDefault="00FB2027" w:rsidP="00FB2027">
      <w:pPr>
        <w:spacing w:line="240" w:lineRule="exact"/>
        <w:ind w:right="454"/>
        <w:jc w:val="both"/>
        <w:rPr>
          <w:i/>
          <w:lang w:val="tt-RU"/>
        </w:rPr>
      </w:pPr>
      <w:r>
        <w:rPr>
          <w:b/>
          <w:lang w:val="tt-RU"/>
        </w:rPr>
        <w:t xml:space="preserve">Акбай, Мияу: </w:t>
      </w:r>
      <w:r>
        <w:rPr>
          <w:lang w:val="tt-RU"/>
        </w:rPr>
        <w:t xml:space="preserve">Исәнмесез,  балалар </w:t>
      </w:r>
      <w:r>
        <w:rPr>
          <w:i/>
          <w:lang w:val="tt-RU"/>
        </w:rPr>
        <w:t>(пауза-6 секунд).</w:t>
      </w:r>
    </w:p>
    <w:p w:rsidR="00FB2027" w:rsidRDefault="00FB2027" w:rsidP="00FB2027">
      <w:pPr>
        <w:spacing w:line="240" w:lineRule="exact"/>
        <w:ind w:right="454"/>
        <w:jc w:val="both"/>
        <w:rPr>
          <w:i/>
          <w:lang w:val="tt-RU"/>
        </w:rPr>
      </w:pPr>
      <w:r>
        <w:rPr>
          <w:b/>
          <w:i/>
          <w:lang w:val="tt-RU"/>
        </w:rPr>
        <w:t xml:space="preserve">Балалар: </w:t>
      </w:r>
      <w:r>
        <w:rPr>
          <w:i/>
          <w:lang w:val="tt-RU"/>
        </w:rPr>
        <w:t>Исәнме, Акбай. Исәнме, Мияу.</w:t>
      </w:r>
    </w:p>
    <w:p w:rsidR="00FB2027" w:rsidRDefault="00FB2027" w:rsidP="00FB2027">
      <w:pPr>
        <w:spacing w:line="240" w:lineRule="exact"/>
        <w:ind w:right="454"/>
        <w:jc w:val="both"/>
        <w:rPr>
          <w:lang w:val="tt-RU"/>
        </w:rPr>
      </w:pPr>
      <w:r>
        <w:rPr>
          <w:b/>
          <w:lang w:val="tt-RU"/>
        </w:rPr>
        <w:t xml:space="preserve">Акбай, Мияу: </w:t>
      </w:r>
      <w:r>
        <w:rPr>
          <w:lang w:val="tt-RU"/>
        </w:rPr>
        <w:t>Хәлләр ничек?</w:t>
      </w:r>
    </w:p>
    <w:p w:rsidR="00FB2027" w:rsidRDefault="00FB2027" w:rsidP="00FB2027">
      <w:pPr>
        <w:spacing w:line="240" w:lineRule="exact"/>
        <w:ind w:right="454"/>
        <w:jc w:val="both"/>
        <w:rPr>
          <w:i/>
          <w:lang w:val="tt-RU"/>
        </w:rPr>
      </w:pPr>
      <w:r>
        <w:rPr>
          <w:b/>
          <w:i/>
          <w:lang w:val="tt-RU"/>
        </w:rPr>
        <w:t xml:space="preserve">Балалар: </w:t>
      </w:r>
      <w:r>
        <w:rPr>
          <w:i/>
          <w:lang w:val="tt-RU"/>
        </w:rPr>
        <w:t>Әйбәт.</w:t>
      </w:r>
    </w:p>
    <w:p w:rsidR="00FB2027" w:rsidRDefault="00FB2027" w:rsidP="00FB2027">
      <w:pPr>
        <w:spacing w:line="240" w:lineRule="exact"/>
        <w:ind w:right="454"/>
        <w:jc w:val="both"/>
        <w:rPr>
          <w:i/>
          <w:lang w:val="tt-RU"/>
        </w:rPr>
      </w:pPr>
    </w:p>
    <w:p w:rsidR="00FB2027" w:rsidRDefault="00FB2027" w:rsidP="00FB2027">
      <w:pPr>
        <w:spacing w:line="240" w:lineRule="exact"/>
        <w:ind w:right="454"/>
        <w:rPr>
          <w:b/>
          <w:lang w:val="tt-RU"/>
        </w:rPr>
      </w:pPr>
      <w:r>
        <w:rPr>
          <w:b/>
          <w:lang w:val="tt-RU"/>
        </w:rPr>
        <w:t>13 нче (а) кисәк (16 нчы тема).</w:t>
      </w:r>
    </w:p>
    <w:p w:rsidR="00FB2027" w:rsidRDefault="00FB2027" w:rsidP="00FB2027">
      <w:pPr>
        <w:spacing w:line="240" w:lineRule="exact"/>
        <w:ind w:right="454"/>
        <w:jc w:val="both"/>
        <w:rPr>
          <w:lang w:val="tt-RU"/>
        </w:rPr>
      </w:pPr>
      <w:r>
        <w:rPr>
          <w:b/>
          <w:lang w:val="tt-RU"/>
        </w:rPr>
        <w:t xml:space="preserve">Акбай: </w:t>
      </w:r>
      <w:r>
        <w:rPr>
          <w:lang w:val="tt-RU"/>
        </w:rPr>
        <w:t xml:space="preserve">Бу нәрсә? </w:t>
      </w:r>
    </w:p>
    <w:p w:rsidR="00FB2027" w:rsidRDefault="00FB2027" w:rsidP="00FB2027">
      <w:pPr>
        <w:spacing w:line="240" w:lineRule="exact"/>
        <w:ind w:right="454"/>
        <w:jc w:val="both"/>
        <w:rPr>
          <w:lang w:val="tt-RU"/>
        </w:rPr>
      </w:pPr>
      <w:r>
        <w:rPr>
          <w:b/>
          <w:lang w:val="tt-RU"/>
        </w:rPr>
        <w:t xml:space="preserve">Мияу: </w:t>
      </w:r>
      <w:r>
        <w:rPr>
          <w:lang w:val="tt-RU"/>
        </w:rPr>
        <w:t>Туп.</w:t>
      </w:r>
    </w:p>
    <w:p w:rsidR="00FB2027" w:rsidRDefault="00FB2027" w:rsidP="00FB2027">
      <w:pPr>
        <w:spacing w:line="240" w:lineRule="exact"/>
        <w:ind w:right="454"/>
        <w:jc w:val="both"/>
        <w:rPr>
          <w:lang w:val="tt-RU"/>
        </w:rPr>
      </w:pPr>
      <w:r>
        <w:rPr>
          <w:b/>
          <w:lang w:val="tt-RU"/>
        </w:rPr>
        <w:t xml:space="preserve">Акбай: </w:t>
      </w:r>
      <w:r>
        <w:rPr>
          <w:lang w:val="tt-RU"/>
        </w:rPr>
        <w:t>Туп нинди?</w:t>
      </w:r>
    </w:p>
    <w:p w:rsidR="00FB2027" w:rsidRDefault="00FB2027" w:rsidP="00FB2027">
      <w:pPr>
        <w:spacing w:line="240" w:lineRule="exact"/>
        <w:ind w:right="454"/>
        <w:jc w:val="both"/>
        <w:rPr>
          <w:lang w:val="tt-RU"/>
        </w:rPr>
      </w:pPr>
      <w:r>
        <w:rPr>
          <w:b/>
          <w:lang w:val="tt-RU"/>
        </w:rPr>
        <w:t xml:space="preserve">Мияу: </w:t>
      </w:r>
      <w:r>
        <w:rPr>
          <w:lang w:val="tt-RU"/>
        </w:rPr>
        <w:t>Туп кызыл.</w:t>
      </w:r>
    </w:p>
    <w:p w:rsidR="00FB2027" w:rsidRDefault="00FB2027" w:rsidP="00FB2027">
      <w:pPr>
        <w:spacing w:line="240" w:lineRule="exact"/>
        <w:ind w:right="454"/>
        <w:jc w:val="both"/>
        <w:rPr>
          <w:lang w:val="tt-RU"/>
        </w:rPr>
      </w:pPr>
    </w:p>
    <w:p w:rsidR="00FB2027" w:rsidRDefault="00FB2027" w:rsidP="00FB2027">
      <w:pPr>
        <w:spacing w:line="240" w:lineRule="exact"/>
        <w:ind w:right="454"/>
        <w:rPr>
          <w:b/>
          <w:lang w:val="tt-RU"/>
        </w:rPr>
      </w:pPr>
      <w:r>
        <w:rPr>
          <w:b/>
          <w:lang w:val="tt-RU"/>
        </w:rPr>
        <w:t>13 нче (б) кисәк (16 нчы тема).</w:t>
      </w:r>
    </w:p>
    <w:p w:rsidR="00FB2027" w:rsidRDefault="00FB2027" w:rsidP="00FB2027">
      <w:pPr>
        <w:spacing w:line="240" w:lineRule="exact"/>
        <w:ind w:right="454"/>
        <w:jc w:val="both"/>
        <w:rPr>
          <w:lang w:val="tt-RU"/>
        </w:rPr>
      </w:pPr>
      <w:r>
        <w:rPr>
          <w:b/>
          <w:lang w:val="tt-RU"/>
        </w:rPr>
        <w:t xml:space="preserve">Мияу: </w:t>
      </w:r>
      <w:r>
        <w:rPr>
          <w:lang w:val="tt-RU"/>
        </w:rPr>
        <w:t xml:space="preserve">Бу нәрсә? </w:t>
      </w:r>
    </w:p>
    <w:p w:rsidR="00FB2027" w:rsidRDefault="00FB2027" w:rsidP="00FB2027">
      <w:pPr>
        <w:spacing w:line="240" w:lineRule="exact"/>
        <w:ind w:right="454"/>
        <w:jc w:val="both"/>
        <w:rPr>
          <w:lang w:val="tt-RU"/>
        </w:rPr>
      </w:pPr>
      <w:r>
        <w:rPr>
          <w:b/>
          <w:lang w:val="tt-RU"/>
        </w:rPr>
        <w:t xml:space="preserve">Акбай: </w:t>
      </w:r>
      <w:r>
        <w:rPr>
          <w:lang w:val="tt-RU"/>
        </w:rPr>
        <w:t>Туп.</w:t>
      </w:r>
    </w:p>
    <w:p w:rsidR="00FB2027" w:rsidRDefault="00FB2027" w:rsidP="00FB2027">
      <w:pPr>
        <w:spacing w:line="240" w:lineRule="exact"/>
        <w:ind w:right="454"/>
        <w:jc w:val="both"/>
        <w:rPr>
          <w:lang w:val="tt-RU"/>
        </w:rPr>
      </w:pPr>
      <w:r>
        <w:rPr>
          <w:b/>
          <w:lang w:val="tt-RU"/>
        </w:rPr>
        <w:t xml:space="preserve">Мияу: </w:t>
      </w:r>
      <w:r>
        <w:rPr>
          <w:lang w:val="tt-RU"/>
        </w:rPr>
        <w:t>Туп нинди?</w:t>
      </w:r>
    </w:p>
    <w:p w:rsidR="00FB2027" w:rsidRDefault="00FB2027" w:rsidP="00FB2027">
      <w:pPr>
        <w:spacing w:line="240" w:lineRule="exact"/>
        <w:ind w:right="454"/>
        <w:jc w:val="both"/>
        <w:rPr>
          <w:lang w:val="tt-RU"/>
        </w:rPr>
      </w:pPr>
      <w:r>
        <w:rPr>
          <w:b/>
          <w:lang w:val="tt-RU"/>
        </w:rPr>
        <w:t xml:space="preserve">Акбай: </w:t>
      </w:r>
      <w:r>
        <w:rPr>
          <w:lang w:val="tt-RU"/>
        </w:rPr>
        <w:t>Туп сары.</w:t>
      </w:r>
    </w:p>
    <w:p w:rsidR="00FB2027" w:rsidRDefault="00FB2027" w:rsidP="00FB2027">
      <w:pPr>
        <w:spacing w:line="240" w:lineRule="exact"/>
        <w:ind w:right="454"/>
        <w:rPr>
          <w:b/>
          <w:lang w:val="tt-RU"/>
        </w:rPr>
      </w:pPr>
    </w:p>
    <w:p w:rsidR="00FB2027" w:rsidRDefault="00FB2027" w:rsidP="00FB2027">
      <w:pPr>
        <w:spacing w:line="240" w:lineRule="exact"/>
        <w:ind w:right="454"/>
        <w:rPr>
          <w:b/>
          <w:lang w:val="tt-RU"/>
        </w:rPr>
      </w:pPr>
      <w:r>
        <w:rPr>
          <w:b/>
          <w:lang w:val="tt-RU"/>
        </w:rPr>
        <w:t>14 нче кисәк (16 нчы тема).</w:t>
      </w:r>
    </w:p>
    <w:p w:rsidR="00FB2027" w:rsidRDefault="00FB2027" w:rsidP="00FB2027">
      <w:pPr>
        <w:spacing w:line="240" w:lineRule="exact"/>
        <w:ind w:right="454"/>
        <w:rPr>
          <w:i/>
          <w:lang w:val="tt-RU"/>
        </w:rPr>
      </w:pPr>
      <w:r>
        <w:rPr>
          <w:b/>
          <w:lang w:val="tt-RU"/>
        </w:rPr>
        <w:t>- Слушай!</w:t>
      </w:r>
      <w:r>
        <w:rPr>
          <w:lang w:val="tt-RU"/>
        </w:rPr>
        <w:t xml:space="preserve"> </w:t>
      </w:r>
      <w:r>
        <w:rPr>
          <w:i/>
          <w:lang w:val="tt-RU"/>
        </w:rPr>
        <w:t>(ир-ат тавышы)</w:t>
      </w:r>
    </w:p>
    <w:p w:rsidR="00FB2027" w:rsidRDefault="00FB2027" w:rsidP="00FB2027">
      <w:pPr>
        <w:spacing w:line="240" w:lineRule="exact"/>
        <w:ind w:right="454"/>
        <w:rPr>
          <w:i/>
          <w:lang w:val="tt-RU"/>
        </w:rPr>
      </w:pPr>
      <w:r>
        <w:rPr>
          <w:lang w:val="tt-RU"/>
        </w:rPr>
        <w:t xml:space="preserve">- </w:t>
      </w:r>
      <w:r>
        <w:rPr>
          <w:b/>
          <w:lang w:val="tt-RU"/>
        </w:rPr>
        <w:t>Тыңла!</w:t>
      </w:r>
      <w:r>
        <w:rPr>
          <w:lang w:val="tt-RU"/>
        </w:rPr>
        <w:t xml:space="preserve"> </w:t>
      </w:r>
      <w:r>
        <w:rPr>
          <w:i/>
          <w:lang w:val="tt-RU"/>
        </w:rPr>
        <w:t>(хатын-кыз тавышы)</w:t>
      </w:r>
    </w:p>
    <w:p w:rsidR="00FB2027" w:rsidRDefault="00FB2027" w:rsidP="00FB2027">
      <w:pPr>
        <w:spacing w:line="240" w:lineRule="exact"/>
        <w:ind w:right="454"/>
        <w:rPr>
          <w:i/>
          <w:lang w:val="tt-RU"/>
        </w:rPr>
      </w:pPr>
      <w:r>
        <w:rPr>
          <w:lang w:val="tt-RU"/>
        </w:rPr>
        <w:t xml:space="preserve">- Бу нәрсә? </w:t>
      </w:r>
      <w:r>
        <w:rPr>
          <w:i/>
          <w:lang w:val="tt-RU"/>
        </w:rPr>
        <w:t>(ир-ат тавышы)</w:t>
      </w:r>
    </w:p>
    <w:p w:rsidR="00FB2027" w:rsidRDefault="00FB2027" w:rsidP="00FB2027">
      <w:pPr>
        <w:spacing w:line="240" w:lineRule="exact"/>
        <w:ind w:right="454"/>
        <w:rPr>
          <w:b/>
          <w:lang w:val="tt-RU"/>
        </w:rPr>
      </w:pPr>
      <w:r>
        <w:rPr>
          <w:lang w:val="tt-RU"/>
        </w:rPr>
        <w:t xml:space="preserve">- Туп </w:t>
      </w:r>
      <w:r>
        <w:rPr>
          <w:i/>
          <w:lang w:val="tt-RU"/>
        </w:rPr>
        <w:t>(хатын-кыз тавышы, кыска пауза)</w:t>
      </w:r>
      <w:r>
        <w:rPr>
          <w:b/>
          <w:lang w:val="tt-RU"/>
        </w:rPr>
        <w:t xml:space="preserve"> </w:t>
      </w:r>
    </w:p>
    <w:p w:rsidR="00FB2027" w:rsidRDefault="00FB2027" w:rsidP="00FB2027">
      <w:pPr>
        <w:spacing w:line="240" w:lineRule="exact"/>
        <w:ind w:right="454"/>
        <w:rPr>
          <w:i/>
          <w:lang w:val="tt-RU"/>
        </w:rPr>
      </w:pPr>
      <w:r>
        <w:rPr>
          <w:lang w:val="tt-RU"/>
        </w:rPr>
        <w:t>- Туп нинди?</w:t>
      </w:r>
      <w:r>
        <w:rPr>
          <w:i/>
          <w:lang w:val="tt-RU"/>
        </w:rPr>
        <w:t xml:space="preserve"> (ир-ат тавышы)</w:t>
      </w:r>
    </w:p>
    <w:p w:rsidR="00FB2027" w:rsidRDefault="00FB2027" w:rsidP="00FB2027">
      <w:pPr>
        <w:spacing w:line="240" w:lineRule="exact"/>
        <w:ind w:right="454"/>
        <w:rPr>
          <w:i/>
          <w:lang w:val="tt-RU"/>
        </w:rPr>
      </w:pPr>
      <w:r>
        <w:rPr>
          <w:lang w:val="tt-RU"/>
        </w:rPr>
        <w:t xml:space="preserve">- Сары </w:t>
      </w:r>
      <w:r>
        <w:rPr>
          <w:i/>
          <w:lang w:val="tt-RU"/>
        </w:rPr>
        <w:t>(хатын-кыз тавышы)</w:t>
      </w:r>
    </w:p>
    <w:p w:rsidR="00FB2027" w:rsidRDefault="00FB2027" w:rsidP="00FB2027">
      <w:pPr>
        <w:spacing w:line="240" w:lineRule="exact"/>
        <w:ind w:right="454"/>
        <w:rPr>
          <w:i/>
          <w:lang w:val="tt-RU"/>
        </w:rPr>
      </w:pPr>
    </w:p>
    <w:p w:rsidR="00FB2027" w:rsidRDefault="00FB2027" w:rsidP="00FB2027">
      <w:pPr>
        <w:spacing w:line="240" w:lineRule="exact"/>
        <w:ind w:right="454"/>
        <w:rPr>
          <w:b/>
          <w:lang w:val="tt-RU"/>
        </w:rPr>
      </w:pPr>
      <w:r>
        <w:rPr>
          <w:b/>
          <w:lang w:val="tt-RU"/>
        </w:rPr>
        <w:t>15 нче кисәк (16 нчы тема).</w:t>
      </w:r>
    </w:p>
    <w:p w:rsidR="00FB2027" w:rsidRDefault="00FB2027" w:rsidP="00FB2027">
      <w:pPr>
        <w:spacing w:line="240" w:lineRule="exact"/>
        <w:ind w:right="454"/>
        <w:rPr>
          <w:i/>
          <w:lang w:val="tt-RU"/>
        </w:rPr>
      </w:pPr>
      <w:r>
        <w:rPr>
          <w:lang w:val="tt-RU"/>
        </w:rPr>
        <w:t xml:space="preserve">- </w:t>
      </w:r>
      <w:r>
        <w:rPr>
          <w:b/>
          <w:lang w:val="tt-RU"/>
        </w:rPr>
        <w:t>Слушай! Повтори!</w:t>
      </w:r>
      <w:r>
        <w:rPr>
          <w:i/>
          <w:lang w:val="tt-RU"/>
        </w:rPr>
        <w:t xml:space="preserve"> (ир-ат тавышы)</w:t>
      </w:r>
    </w:p>
    <w:p w:rsidR="00FB2027" w:rsidRDefault="00FB2027" w:rsidP="00FB2027">
      <w:pPr>
        <w:spacing w:line="240" w:lineRule="exact"/>
        <w:ind w:right="454"/>
        <w:rPr>
          <w:i/>
          <w:lang w:val="tt-RU"/>
        </w:rPr>
      </w:pPr>
      <w:r>
        <w:rPr>
          <w:lang w:val="tt-RU"/>
        </w:rPr>
        <w:t xml:space="preserve">- </w:t>
      </w:r>
      <w:r>
        <w:rPr>
          <w:b/>
          <w:lang w:val="tt-RU"/>
        </w:rPr>
        <w:t>Тыңла! Кабатла!</w:t>
      </w:r>
      <w:r>
        <w:rPr>
          <w:b/>
          <w:i/>
          <w:lang w:val="tt-RU"/>
        </w:rPr>
        <w:t xml:space="preserve"> (</w:t>
      </w:r>
      <w:r>
        <w:rPr>
          <w:i/>
          <w:lang w:val="tt-RU"/>
        </w:rPr>
        <w:t>хатын-кыз тавышы)</w:t>
      </w:r>
    </w:p>
    <w:p w:rsidR="00FB2027" w:rsidRDefault="00FB2027" w:rsidP="00FB2027">
      <w:pPr>
        <w:spacing w:line="240" w:lineRule="exact"/>
        <w:ind w:right="454"/>
        <w:rPr>
          <w:lang w:val="tt-RU"/>
        </w:rPr>
      </w:pPr>
      <w:r>
        <w:rPr>
          <w:lang w:val="tt-RU"/>
        </w:rPr>
        <w:t xml:space="preserve">- Бу туп </w:t>
      </w:r>
      <w:r>
        <w:rPr>
          <w:i/>
          <w:lang w:val="tt-RU"/>
        </w:rPr>
        <w:t>(ир-ат тавышы, пауза-6 секунд, балалар кабатлый)</w:t>
      </w:r>
      <w:r>
        <w:rPr>
          <w:b/>
          <w:lang w:val="tt-RU"/>
        </w:rPr>
        <w:t xml:space="preserve"> </w:t>
      </w:r>
      <w:r>
        <w:rPr>
          <w:lang w:val="tt-RU"/>
        </w:rPr>
        <w:t>.</w:t>
      </w:r>
    </w:p>
    <w:p w:rsidR="00FB2027" w:rsidRDefault="00FB2027" w:rsidP="00FB2027">
      <w:pPr>
        <w:spacing w:line="240" w:lineRule="exact"/>
        <w:ind w:right="454"/>
        <w:rPr>
          <w:lang w:val="tt-RU"/>
        </w:rPr>
      </w:pPr>
      <w:r>
        <w:rPr>
          <w:lang w:val="tt-RU"/>
        </w:rPr>
        <w:t xml:space="preserve">- Туп сары </w:t>
      </w:r>
      <w:r>
        <w:rPr>
          <w:i/>
          <w:lang w:val="tt-RU"/>
        </w:rPr>
        <w:t>(хатын-кыз  тавышы, балалар кабатлый)</w:t>
      </w:r>
      <w:r>
        <w:rPr>
          <w:lang w:val="tt-RU"/>
        </w:rPr>
        <w:t>.</w:t>
      </w:r>
    </w:p>
    <w:p w:rsidR="00FB2027" w:rsidRDefault="00FB2027" w:rsidP="00FB2027">
      <w:pPr>
        <w:spacing w:line="240" w:lineRule="exact"/>
        <w:ind w:right="454"/>
        <w:rPr>
          <w:i/>
          <w:lang w:val="tt-RU"/>
        </w:rPr>
      </w:pPr>
    </w:p>
    <w:p w:rsidR="00FB2027" w:rsidRDefault="00FB2027" w:rsidP="00FB2027">
      <w:pPr>
        <w:spacing w:line="240" w:lineRule="exact"/>
        <w:ind w:right="454"/>
        <w:rPr>
          <w:b/>
          <w:lang w:val="tt-RU"/>
        </w:rPr>
      </w:pPr>
      <w:r>
        <w:rPr>
          <w:b/>
          <w:lang w:val="tt-RU"/>
        </w:rPr>
        <w:lastRenderedPageBreak/>
        <w:t>16 нчы кисәк (16 нчы тема).</w:t>
      </w:r>
    </w:p>
    <w:p w:rsidR="00FB2027" w:rsidRDefault="00FB2027" w:rsidP="00FB2027">
      <w:pPr>
        <w:spacing w:line="240" w:lineRule="exact"/>
        <w:ind w:right="454"/>
        <w:rPr>
          <w:i/>
          <w:lang w:val="tt-RU"/>
        </w:rPr>
      </w:pPr>
      <w:r>
        <w:rPr>
          <w:b/>
          <w:lang w:val="tt-RU"/>
        </w:rPr>
        <w:t>- Слушай!</w:t>
      </w:r>
      <w:r>
        <w:rPr>
          <w:lang w:val="tt-RU"/>
        </w:rPr>
        <w:t xml:space="preserve"> </w:t>
      </w:r>
      <w:r>
        <w:rPr>
          <w:i/>
          <w:lang w:val="tt-RU"/>
        </w:rPr>
        <w:t>(ир-ат тавышы)</w:t>
      </w:r>
    </w:p>
    <w:p w:rsidR="00FB2027" w:rsidRDefault="00FB2027" w:rsidP="00FB2027">
      <w:pPr>
        <w:spacing w:line="240" w:lineRule="exact"/>
        <w:ind w:right="454"/>
        <w:rPr>
          <w:i/>
          <w:lang w:val="tt-RU"/>
        </w:rPr>
      </w:pPr>
      <w:r>
        <w:rPr>
          <w:b/>
          <w:lang w:val="tt-RU"/>
        </w:rPr>
        <w:t>- Тыңла!</w:t>
      </w:r>
      <w:r>
        <w:rPr>
          <w:lang w:val="tt-RU"/>
        </w:rPr>
        <w:t xml:space="preserve"> </w:t>
      </w:r>
      <w:r>
        <w:rPr>
          <w:i/>
          <w:lang w:val="tt-RU"/>
        </w:rPr>
        <w:t>(хатын-кыз тавышы)</w:t>
      </w:r>
    </w:p>
    <w:p w:rsidR="00FB2027" w:rsidRDefault="00FB2027" w:rsidP="00FB2027">
      <w:pPr>
        <w:spacing w:line="240" w:lineRule="exact"/>
        <w:ind w:right="454"/>
        <w:rPr>
          <w:i/>
          <w:lang w:val="tt-RU"/>
        </w:rPr>
      </w:pPr>
      <w:r>
        <w:rPr>
          <w:lang w:val="tt-RU"/>
        </w:rPr>
        <w:t xml:space="preserve">- Бу нәрсә? </w:t>
      </w:r>
      <w:r>
        <w:rPr>
          <w:i/>
          <w:lang w:val="tt-RU"/>
        </w:rPr>
        <w:t>(ир-ат тавышы)</w:t>
      </w:r>
    </w:p>
    <w:p w:rsidR="00FB2027" w:rsidRDefault="00FB2027" w:rsidP="00FB2027">
      <w:pPr>
        <w:spacing w:line="240" w:lineRule="exact"/>
        <w:ind w:right="454"/>
        <w:rPr>
          <w:lang w:val="tt-RU"/>
        </w:rPr>
      </w:pPr>
      <w:r>
        <w:rPr>
          <w:lang w:val="tt-RU"/>
        </w:rPr>
        <w:t xml:space="preserve">- Туп </w:t>
      </w:r>
      <w:r>
        <w:rPr>
          <w:i/>
          <w:lang w:val="tt-RU"/>
        </w:rPr>
        <w:t>(хатын-кыз тавышы)</w:t>
      </w:r>
      <w:r>
        <w:rPr>
          <w:lang w:val="tt-RU"/>
        </w:rPr>
        <w:t>.</w:t>
      </w:r>
    </w:p>
    <w:p w:rsidR="00FB2027" w:rsidRDefault="00FB2027" w:rsidP="00FB2027">
      <w:pPr>
        <w:spacing w:line="240" w:lineRule="exact"/>
        <w:ind w:right="454"/>
        <w:rPr>
          <w:i/>
          <w:lang w:val="tt-RU"/>
        </w:rPr>
      </w:pPr>
      <w:r>
        <w:rPr>
          <w:lang w:val="tt-RU"/>
        </w:rPr>
        <w:t>- Туп нинди?</w:t>
      </w:r>
      <w:r>
        <w:rPr>
          <w:i/>
          <w:lang w:val="tt-RU"/>
        </w:rPr>
        <w:t xml:space="preserve"> (ир-ат тавышы)</w:t>
      </w:r>
    </w:p>
    <w:p w:rsidR="00FB2027" w:rsidRDefault="00FB2027" w:rsidP="00FB2027">
      <w:pPr>
        <w:spacing w:line="240" w:lineRule="exact"/>
        <w:ind w:right="454"/>
        <w:rPr>
          <w:i/>
          <w:lang w:val="tt-RU"/>
        </w:rPr>
      </w:pPr>
      <w:r>
        <w:rPr>
          <w:lang w:val="tt-RU"/>
        </w:rPr>
        <w:t xml:space="preserve">- Кызыл </w:t>
      </w:r>
      <w:r>
        <w:rPr>
          <w:i/>
          <w:lang w:val="tt-RU"/>
        </w:rPr>
        <w:t>(хатын-кыз тавышы)</w:t>
      </w:r>
    </w:p>
    <w:p w:rsidR="00FB2027" w:rsidRDefault="00FB2027" w:rsidP="00FB2027">
      <w:pPr>
        <w:spacing w:line="240" w:lineRule="exact"/>
        <w:ind w:right="454"/>
        <w:rPr>
          <w:lang w:val="tt-RU"/>
        </w:rPr>
      </w:pPr>
    </w:p>
    <w:p w:rsidR="00FB2027" w:rsidRDefault="00FB2027" w:rsidP="00FB2027">
      <w:pPr>
        <w:spacing w:line="240" w:lineRule="exact"/>
        <w:ind w:right="454"/>
        <w:rPr>
          <w:b/>
          <w:lang w:val="tt-RU"/>
        </w:rPr>
      </w:pPr>
      <w:r>
        <w:rPr>
          <w:b/>
          <w:lang w:val="tt-RU"/>
        </w:rPr>
        <w:t>17 нче кисәк (16 нчы тема).</w:t>
      </w:r>
    </w:p>
    <w:p w:rsidR="00FB2027" w:rsidRDefault="00FB2027" w:rsidP="00FB2027">
      <w:pPr>
        <w:spacing w:line="240" w:lineRule="exact"/>
        <w:ind w:right="454"/>
        <w:rPr>
          <w:i/>
          <w:lang w:val="tt-RU"/>
        </w:rPr>
      </w:pPr>
      <w:r>
        <w:rPr>
          <w:lang w:val="tt-RU"/>
        </w:rPr>
        <w:t xml:space="preserve">- </w:t>
      </w:r>
      <w:r>
        <w:rPr>
          <w:b/>
          <w:lang w:val="tt-RU"/>
        </w:rPr>
        <w:t>Слушай! Повтори!</w:t>
      </w:r>
      <w:r>
        <w:rPr>
          <w:i/>
          <w:lang w:val="tt-RU"/>
        </w:rPr>
        <w:t xml:space="preserve"> (ир-ат тавышы)</w:t>
      </w:r>
    </w:p>
    <w:p w:rsidR="00FB2027" w:rsidRDefault="00FB2027" w:rsidP="00FB2027">
      <w:pPr>
        <w:spacing w:line="240" w:lineRule="exact"/>
        <w:ind w:right="454"/>
        <w:rPr>
          <w:i/>
          <w:lang w:val="tt-RU"/>
        </w:rPr>
      </w:pPr>
      <w:r>
        <w:rPr>
          <w:lang w:val="tt-RU"/>
        </w:rPr>
        <w:t xml:space="preserve">- </w:t>
      </w:r>
      <w:r>
        <w:rPr>
          <w:b/>
          <w:lang w:val="tt-RU"/>
        </w:rPr>
        <w:t>Тыңла! Кабатла!</w:t>
      </w:r>
      <w:r>
        <w:rPr>
          <w:i/>
          <w:lang w:val="tt-RU"/>
        </w:rPr>
        <w:t xml:space="preserve"> (хатын-кыз тавышы)</w:t>
      </w:r>
    </w:p>
    <w:p w:rsidR="00FB2027" w:rsidRDefault="00FB2027" w:rsidP="00FB2027">
      <w:pPr>
        <w:spacing w:line="240" w:lineRule="exact"/>
        <w:ind w:right="454"/>
        <w:rPr>
          <w:lang w:val="tt-RU"/>
        </w:rPr>
      </w:pPr>
      <w:r>
        <w:rPr>
          <w:lang w:val="tt-RU"/>
        </w:rPr>
        <w:t xml:space="preserve">- Бу туп </w:t>
      </w:r>
      <w:r>
        <w:rPr>
          <w:i/>
          <w:lang w:val="tt-RU"/>
        </w:rPr>
        <w:t>(ир-ат тавышы, пауза-6 секунд, балалар кабатлый)</w:t>
      </w:r>
      <w:r>
        <w:rPr>
          <w:b/>
          <w:lang w:val="tt-RU"/>
        </w:rPr>
        <w:t xml:space="preserve"> </w:t>
      </w:r>
      <w:r>
        <w:rPr>
          <w:lang w:val="tt-RU"/>
        </w:rPr>
        <w:t>.</w:t>
      </w:r>
    </w:p>
    <w:p w:rsidR="00FB2027" w:rsidRDefault="00FB2027" w:rsidP="00FB2027">
      <w:pPr>
        <w:spacing w:line="240" w:lineRule="exact"/>
        <w:ind w:right="454"/>
        <w:rPr>
          <w:i/>
          <w:lang w:val="tt-RU"/>
        </w:rPr>
      </w:pPr>
      <w:r>
        <w:rPr>
          <w:lang w:val="tt-RU"/>
        </w:rPr>
        <w:t xml:space="preserve">- Туп кызыл </w:t>
      </w:r>
      <w:r>
        <w:rPr>
          <w:i/>
          <w:lang w:val="tt-RU"/>
        </w:rPr>
        <w:t>(хатын-кыз тавышы, балалар кабатлый).</w:t>
      </w:r>
    </w:p>
    <w:p w:rsidR="00FB2027" w:rsidRDefault="00FB2027" w:rsidP="00FB2027">
      <w:pPr>
        <w:spacing w:line="240" w:lineRule="exact"/>
        <w:ind w:right="454"/>
        <w:rPr>
          <w:lang w:val="tt-RU"/>
        </w:rPr>
      </w:pPr>
    </w:p>
    <w:p w:rsidR="00FB2027" w:rsidRDefault="00FB2027" w:rsidP="00FB2027">
      <w:pPr>
        <w:spacing w:line="240" w:lineRule="exact"/>
        <w:ind w:right="454"/>
        <w:rPr>
          <w:b/>
          <w:lang w:val="tt-RU"/>
        </w:rPr>
      </w:pPr>
      <w:r>
        <w:rPr>
          <w:b/>
          <w:lang w:val="tt-RU"/>
        </w:rPr>
        <w:t>18 нче кисәк  (16 нчы тема).</w:t>
      </w:r>
    </w:p>
    <w:p w:rsidR="00FB2027" w:rsidRDefault="00FB2027" w:rsidP="00FB2027">
      <w:pPr>
        <w:spacing w:line="240" w:lineRule="exact"/>
        <w:ind w:right="454"/>
        <w:rPr>
          <w:b/>
          <w:i/>
          <w:lang w:val="tt-RU"/>
        </w:rPr>
      </w:pPr>
      <w:r>
        <w:rPr>
          <w:b/>
          <w:i/>
          <w:lang w:val="tt-RU"/>
        </w:rPr>
        <w:t>Җыр.</w:t>
      </w:r>
    </w:p>
    <w:p w:rsidR="00FB2027" w:rsidRDefault="00FB2027" w:rsidP="00FB2027">
      <w:pPr>
        <w:spacing w:line="240" w:lineRule="exact"/>
        <w:ind w:right="454"/>
        <w:rPr>
          <w:lang w:val="tt-RU"/>
        </w:rPr>
      </w:pPr>
      <w:r>
        <w:rPr>
          <w:lang w:val="tt-RU"/>
        </w:rPr>
        <w:t>Туп, туп, кызыл туп.</w:t>
      </w:r>
    </w:p>
    <w:p w:rsidR="00FB2027" w:rsidRDefault="00FB2027" w:rsidP="00FB2027">
      <w:pPr>
        <w:spacing w:line="240" w:lineRule="exact"/>
        <w:ind w:right="454"/>
        <w:rPr>
          <w:lang w:val="tt-RU"/>
        </w:rPr>
      </w:pPr>
      <w:r>
        <w:rPr>
          <w:lang w:val="tt-RU"/>
        </w:rPr>
        <w:t>Сикер, сикер, кызыл туп.</w:t>
      </w:r>
    </w:p>
    <w:p w:rsidR="00FB2027" w:rsidRDefault="00FB2027" w:rsidP="00FB2027">
      <w:pPr>
        <w:spacing w:line="240" w:lineRule="exact"/>
        <w:ind w:right="454"/>
        <w:rPr>
          <w:lang w:val="tt-RU"/>
        </w:rPr>
      </w:pPr>
      <w:r>
        <w:rPr>
          <w:lang w:val="tt-RU"/>
        </w:rPr>
        <w:t>Туп, туп, сары туп.</w:t>
      </w:r>
    </w:p>
    <w:p w:rsidR="00FB2027" w:rsidRDefault="00FB2027" w:rsidP="00FB2027">
      <w:pPr>
        <w:spacing w:line="240" w:lineRule="exact"/>
        <w:ind w:right="454"/>
        <w:rPr>
          <w:i/>
          <w:lang w:val="tt-RU"/>
        </w:rPr>
      </w:pPr>
      <w:r>
        <w:rPr>
          <w:lang w:val="tt-RU"/>
        </w:rPr>
        <w:t xml:space="preserve">Сикер, сикер, сары туп </w:t>
      </w:r>
      <w:r>
        <w:rPr>
          <w:i/>
          <w:lang w:val="tt-RU"/>
        </w:rPr>
        <w:t>(бала тавышы).</w:t>
      </w:r>
    </w:p>
    <w:p w:rsidR="00FB2027" w:rsidRDefault="00FB2027" w:rsidP="00FB2027">
      <w:pPr>
        <w:spacing w:line="240" w:lineRule="exact"/>
        <w:ind w:right="454"/>
        <w:rPr>
          <w:i/>
          <w:lang w:val="tt-RU"/>
        </w:rPr>
      </w:pPr>
    </w:p>
    <w:p w:rsidR="00FB2027" w:rsidRDefault="00FB2027" w:rsidP="00FB2027">
      <w:pPr>
        <w:spacing w:line="240" w:lineRule="exact"/>
        <w:ind w:right="454"/>
        <w:rPr>
          <w:b/>
          <w:lang w:val="tt-RU"/>
        </w:rPr>
      </w:pPr>
      <w:r>
        <w:rPr>
          <w:b/>
          <w:lang w:val="tt-RU"/>
        </w:rPr>
        <w:t>19 нче кисәк (16 нчы тема).</w:t>
      </w:r>
    </w:p>
    <w:p w:rsidR="00FB2027" w:rsidRDefault="00FB2027" w:rsidP="00FB2027">
      <w:pPr>
        <w:spacing w:line="240" w:lineRule="exact"/>
        <w:ind w:right="454"/>
        <w:rPr>
          <w:b/>
          <w:i/>
          <w:lang w:val="tt-RU"/>
        </w:rPr>
      </w:pPr>
      <w:r>
        <w:rPr>
          <w:b/>
          <w:i/>
          <w:lang w:val="tt-RU"/>
        </w:rPr>
        <w:t>Уен.</w:t>
      </w:r>
    </w:p>
    <w:p w:rsidR="00FB2027" w:rsidRDefault="00FB2027" w:rsidP="00FB2027">
      <w:pPr>
        <w:spacing w:line="240" w:lineRule="exact"/>
        <w:ind w:right="454"/>
        <w:rPr>
          <w:lang w:val="tt-RU"/>
        </w:rPr>
      </w:pPr>
      <w:r>
        <w:rPr>
          <w:lang w:val="tt-RU"/>
        </w:rPr>
        <w:t xml:space="preserve">1)Туп, туп, кызыл туп, </w:t>
      </w:r>
    </w:p>
    <w:p w:rsidR="00FB2027" w:rsidRDefault="00FB2027" w:rsidP="00FB2027">
      <w:pPr>
        <w:spacing w:line="240" w:lineRule="exact"/>
        <w:ind w:right="454"/>
        <w:rPr>
          <w:lang w:val="tt-RU"/>
        </w:rPr>
      </w:pPr>
      <w:r>
        <w:rPr>
          <w:lang w:val="tt-RU"/>
        </w:rPr>
        <w:t xml:space="preserve">Сикер, сикер, кызыл туп. </w:t>
      </w:r>
    </w:p>
    <w:p w:rsidR="00FB2027" w:rsidRDefault="00FB2027" w:rsidP="00FB2027">
      <w:pPr>
        <w:spacing w:line="240" w:lineRule="exact"/>
        <w:ind w:right="454"/>
        <w:jc w:val="both"/>
        <w:rPr>
          <w:lang w:val="tt-RU"/>
        </w:rPr>
      </w:pPr>
      <w:r>
        <w:rPr>
          <w:lang w:val="tt-RU"/>
        </w:rPr>
        <w:t>Бер, ике, өч, дүрт, биш, алты, җиде, сигез, тугыз, ун,</w:t>
      </w:r>
    </w:p>
    <w:p w:rsidR="00FB2027" w:rsidRDefault="00FB2027" w:rsidP="00FB2027">
      <w:pPr>
        <w:spacing w:line="240" w:lineRule="exact"/>
        <w:ind w:right="454"/>
        <w:jc w:val="both"/>
        <w:rPr>
          <w:lang w:val="tt-RU"/>
        </w:rPr>
      </w:pPr>
      <w:r>
        <w:rPr>
          <w:lang w:val="tt-RU"/>
        </w:rPr>
        <w:t>Сикер, сикер кызыл туп.</w:t>
      </w:r>
    </w:p>
    <w:p w:rsidR="00FB2027" w:rsidRDefault="00FB2027" w:rsidP="00FB2027">
      <w:pPr>
        <w:spacing w:line="240" w:lineRule="exact"/>
        <w:ind w:right="454"/>
        <w:rPr>
          <w:lang w:val="tt-RU"/>
        </w:rPr>
      </w:pPr>
      <w:r>
        <w:rPr>
          <w:lang w:val="tt-RU"/>
        </w:rPr>
        <w:t xml:space="preserve">2)Туп, туп, сары туп, </w:t>
      </w:r>
    </w:p>
    <w:p w:rsidR="00FB2027" w:rsidRDefault="00FB2027" w:rsidP="00FB2027">
      <w:pPr>
        <w:spacing w:line="240" w:lineRule="exact"/>
        <w:ind w:right="454"/>
        <w:rPr>
          <w:lang w:val="tt-RU"/>
        </w:rPr>
      </w:pPr>
      <w:r>
        <w:rPr>
          <w:lang w:val="tt-RU"/>
        </w:rPr>
        <w:t>Сикер, сикер, сары туп.</w:t>
      </w:r>
    </w:p>
    <w:p w:rsidR="00FB2027" w:rsidRDefault="00FB2027" w:rsidP="00FB2027">
      <w:pPr>
        <w:spacing w:line="240" w:lineRule="exact"/>
        <w:ind w:right="454"/>
        <w:jc w:val="both"/>
        <w:rPr>
          <w:lang w:val="tt-RU"/>
        </w:rPr>
      </w:pPr>
      <w:r>
        <w:rPr>
          <w:lang w:val="tt-RU"/>
        </w:rPr>
        <w:t>Бер, ике, өч, дүрт, биш, алты, җиде, сигез, тугыз, ун,</w:t>
      </w:r>
    </w:p>
    <w:p w:rsidR="00FB2027" w:rsidRDefault="00FB2027" w:rsidP="00FB2027">
      <w:pPr>
        <w:spacing w:line="240" w:lineRule="exact"/>
        <w:ind w:right="454"/>
        <w:jc w:val="both"/>
        <w:rPr>
          <w:lang w:val="tt-RU"/>
        </w:rPr>
      </w:pPr>
      <w:r>
        <w:rPr>
          <w:lang w:val="tt-RU"/>
        </w:rPr>
        <w:t>Сикер, сикер сары туп.</w:t>
      </w:r>
    </w:p>
    <w:p w:rsidR="00FB2027" w:rsidRDefault="00FB2027" w:rsidP="00FB2027">
      <w:pPr>
        <w:spacing w:line="240" w:lineRule="exact"/>
        <w:ind w:right="454"/>
        <w:jc w:val="both"/>
        <w:rPr>
          <w:i/>
          <w:lang w:val="tt-RU"/>
        </w:rPr>
      </w:pPr>
    </w:p>
    <w:p w:rsidR="00FB2027" w:rsidRDefault="00FB2027" w:rsidP="00FB2027">
      <w:pPr>
        <w:spacing w:line="240" w:lineRule="exact"/>
        <w:ind w:right="454"/>
        <w:rPr>
          <w:b/>
          <w:lang w:val="tt-RU"/>
        </w:rPr>
      </w:pPr>
      <w:r>
        <w:rPr>
          <w:b/>
          <w:lang w:val="tt-RU"/>
        </w:rPr>
        <w:t>Тема: “Төсләр дөньясы”.</w:t>
      </w:r>
    </w:p>
    <w:p w:rsidR="00FB2027" w:rsidRDefault="00FB2027" w:rsidP="00FB2027">
      <w:pPr>
        <w:spacing w:line="240" w:lineRule="exact"/>
        <w:ind w:right="454"/>
        <w:rPr>
          <w:b/>
          <w:lang w:val="tt-RU"/>
        </w:rPr>
      </w:pPr>
      <w:r>
        <w:rPr>
          <w:b/>
          <w:lang w:val="tt-RU"/>
        </w:rPr>
        <w:t>20 нче кисәк (17 нче тема).</w:t>
      </w:r>
    </w:p>
    <w:p w:rsidR="00FB2027" w:rsidRDefault="00FB2027" w:rsidP="00FB2027">
      <w:pPr>
        <w:spacing w:line="240" w:lineRule="exact"/>
        <w:ind w:right="454"/>
        <w:rPr>
          <w:b/>
          <w:i/>
          <w:lang w:val="tt-RU"/>
        </w:rPr>
      </w:pPr>
      <w:r>
        <w:rPr>
          <w:b/>
          <w:i/>
          <w:lang w:val="tt-RU"/>
        </w:rPr>
        <w:t>Җыр.</w:t>
      </w:r>
    </w:p>
    <w:p w:rsidR="00FB2027" w:rsidRDefault="00FB2027" w:rsidP="00FB2027">
      <w:pPr>
        <w:spacing w:line="240" w:lineRule="exact"/>
        <w:ind w:right="454"/>
        <w:rPr>
          <w:lang w:val="tt-RU"/>
        </w:rPr>
      </w:pPr>
      <w:r>
        <w:rPr>
          <w:lang w:val="tt-RU"/>
        </w:rPr>
        <w:t xml:space="preserve">1)Туп, туп, кызыл туп, </w:t>
      </w:r>
    </w:p>
    <w:p w:rsidR="00FB2027" w:rsidRDefault="00FB2027" w:rsidP="00FB2027">
      <w:pPr>
        <w:spacing w:line="240" w:lineRule="exact"/>
        <w:ind w:right="454"/>
        <w:rPr>
          <w:lang w:val="tt-RU"/>
        </w:rPr>
      </w:pPr>
      <w:r>
        <w:rPr>
          <w:lang w:val="tt-RU"/>
        </w:rPr>
        <w:t xml:space="preserve">Сикер, сикер, кызыл туп. </w:t>
      </w:r>
    </w:p>
    <w:p w:rsidR="00FB2027" w:rsidRDefault="00FB2027" w:rsidP="00FB2027">
      <w:pPr>
        <w:spacing w:line="240" w:lineRule="exact"/>
        <w:ind w:right="454"/>
        <w:jc w:val="both"/>
        <w:rPr>
          <w:lang w:val="tt-RU"/>
        </w:rPr>
      </w:pPr>
      <w:r>
        <w:rPr>
          <w:lang w:val="tt-RU"/>
        </w:rPr>
        <w:t>Бер, ике, өч, дүрт, биш, алты, җиде, сигез, тугыз, ун,</w:t>
      </w:r>
    </w:p>
    <w:p w:rsidR="00FB2027" w:rsidRDefault="00FB2027" w:rsidP="00FB2027">
      <w:pPr>
        <w:spacing w:line="240" w:lineRule="exact"/>
        <w:ind w:right="454"/>
        <w:jc w:val="both"/>
        <w:rPr>
          <w:lang w:val="tt-RU"/>
        </w:rPr>
      </w:pPr>
      <w:r>
        <w:rPr>
          <w:lang w:val="tt-RU"/>
        </w:rPr>
        <w:t>Сикер, сикер кызыл туп.</w:t>
      </w:r>
    </w:p>
    <w:p w:rsidR="00FB2027" w:rsidRDefault="00FB2027" w:rsidP="00FB2027">
      <w:pPr>
        <w:spacing w:line="240" w:lineRule="exact"/>
        <w:ind w:right="454"/>
        <w:rPr>
          <w:lang w:val="tt-RU"/>
        </w:rPr>
      </w:pPr>
      <w:r>
        <w:rPr>
          <w:lang w:val="tt-RU"/>
        </w:rPr>
        <w:t xml:space="preserve">2)Туп, туп, сары туп, </w:t>
      </w:r>
    </w:p>
    <w:p w:rsidR="00FB2027" w:rsidRDefault="00FB2027" w:rsidP="00FB2027">
      <w:pPr>
        <w:spacing w:line="240" w:lineRule="exact"/>
        <w:ind w:right="454"/>
        <w:rPr>
          <w:lang w:val="tt-RU"/>
        </w:rPr>
      </w:pPr>
      <w:r>
        <w:rPr>
          <w:lang w:val="tt-RU"/>
        </w:rPr>
        <w:t>Сикер, сикер, сары туп.</w:t>
      </w:r>
    </w:p>
    <w:p w:rsidR="00FB2027" w:rsidRDefault="00FB2027" w:rsidP="00FB2027">
      <w:pPr>
        <w:spacing w:line="240" w:lineRule="exact"/>
        <w:ind w:right="454"/>
        <w:jc w:val="both"/>
        <w:rPr>
          <w:lang w:val="tt-RU"/>
        </w:rPr>
      </w:pPr>
      <w:r>
        <w:rPr>
          <w:lang w:val="tt-RU"/>
        </w:rPr>
        <w:t>Бер, ике, өч, дүрт, биш, алты, җиде, сигез, тугыз, ун,</w:t>
      </w:r>
    </w:p>
    <w:p w:rsidR="00FB2027" w:rsidRDefault="00FB2027" w:rsidP="00FB2027">
      <w:pPr>
        <w:spacing w:line="240" w:lineRule="exact"/>
        <w:ind w:right="454"/>
        <w:jc w:val="both"/>
        <w:rPr>
          <w:lang w:val="tt-RU"/>
        </w:rPr>
      </w:pPr>
      <w:r>
        <w:rPr>
          <w:lang w:val="tt-RU"/>
        </w:rPr>
        <w:t>Сикер, сикер сары туп.</w:t>
      </w:r>
    </w:p>
    <w:p w:rsidR="00FB2027" w:rsidRDefault="00FB2027" w:rsidP="00FB2027">
      <w:pPr>
        <w:spacing w:line="240" w:lineRule="exact"/>
        <w:ind w:right="454"/>
        <w:rPr>
          <w:lang w:val="tt-RU"/>
        </w:rPr>
      </w:pPr>
      <w:r>
        <w:rPr>
          <w:lang w:val="tt-RU"/>
        </w:rPr>
        <w:t xml:space="preserve">3)Туп, туп, яшел туп, </w:t>
      </w:r>
    </w:p>
    <w:p w:rsidR="00FB2027" w:rsidRDefault="00FB2027" w:rsidP="00FB2027">
      <w:pPr>
        <w:spacing w:line="240" w:lineRule="exact"/>
        <w:ind w:right="454"/>
        <w:rPr>
          <w:lang w:val="tt-RU"/>
        </w:rPr>
      </w:pPr>
      <w:r>
        <w:rPr>
          <w:lang w:val="tt-RU"/>
        </w:rPr>
        <w:t xml:space="preserve">Сикер, сикер, яшел туп. </w:t>
      </w:r>
    </w:p>
    <w:p w:rsidR="00FB2027" w:rsidRDefault="00FB2027" w:rsidP="00FB2027">
      <w:pPr>
        <w:spacing w:line="240" w:lineRule="exact"/>
        <w:ind w:right="454"/>
        <w:jc w:val="both"/>
        <w:rPr>
          <w:lang w:val="tt-RU"/>
        </w:rPr>
      </w:pPr>
      <w:r>
        <w:rPr>
          <w:lang w:val="tt-RU"/>
        </w:rPr>
        <w:t>Бер, ике, өч, дүрт, биш, алты, җиде, сигез, тугыз, ун,</w:t>
      </w:r>
    </w:p>
    <w:p w:rsidR="00FB2027" w:rsidRDefault="00FB2027" w:rsidP="00FB2027">
      <w:pPr>
        <w:spacing w:line="240" w:lineRule="exact"/>
        <w:ind w:right="454"/>
        <w:jc w:val="both"/>
        <w:rPr>
          <w:lang w:val="tt-RU"/>
        </w:rPr>
      </w:pPr>
      <w:r>
        <w:rPr>
          <w:lang w:val="tt-RU"/>
        </w:rPr>
        <w:t>Сикер, сикер яшел туп.</w:t>
      </w:r>
    </w:p>
    <w:p w:rsidR="00FB2027" w:rsidRDefault="00FB2027" w:rsidP="00FB2027">
      <w:pPr>
        <w:spacing w:line="240" w:lineRule="exact"/>
        <w:ind w:right="454"/>
        <w:rPr>
          <w:lang w:val="tt-RU"/>
        </w:rPr>
      </w:pPr>
    </w:p>
    <w:p w:rsidR="00FB2027" w:rsidRDefault="00FB2027" w:rsidP="00FB2027">
      <w:pPr>
        <w:spacing w:line="240" w:lineRule="exact"/>
        <w:ind w:right="454"/>
        <w:rPr>
          <w:b/>
          <w:lang w:val="tt-RU"/>
        </w:rPr>
      </w:pPr>
      <w:r>
        <w:rPr>
          <w:b/>
          <w:lang w:val="tt-RU"/>
        </w:rPr>
        <w:t>Тема: “Яшелчә салаты”.</w:t>
      </w:r>
    </w:p>
    <w:p w:rsidR="00FB2027" w:rsidRDefault="00FB2027" w:rsidP="00FB2027">
      <w:pPr>
        <w:spacing w:line="240" w:lineRule="exact"/>
        <w:ind w:right="454"/>
        <w:rPr>
          <w:b/>
          <w:lang w:val="tt-RU"/>
        </w:rPr>
      </w:pPr>
      <w:r>
        <w:rPr>
          <w:b/>
          <w:lang w:val="tt-RU"/>
        </w:rPr>
        <w:t>21 нче кисәк (19 нчы тема).</w:t>
      </w:r>
    </w:p>
    <w:p w:rsidR="00FB2027" w:rsidRDefault="00FB2027" w:rsidP="00FB2027">
      <w:pPr>
        <w:spacing w:line="240" w:lineRule="exact"/>
        <w:ind w:right="454"/>
        <w:jc w:val="both"/>
        <w:rPr>
          <w:i/>
          <w:lang w:val="tt-RU"/>
        </w:rPr>
      </w:pPr>
      <w:r>
        <w:rPr>
          <w:b/>
          <w:lang w:val="tt-RU"/>
        </w:rPr>
        <w:t>-З</w:t>
      </w:r>
      <w:r>
        <w:rPr>
          <w:b/>
        </w:rPr>
        <w:t>аяц хотел приготовить овощной салат. Давайте поможем выбрать овощи. Что нужно для салата?</w:t>
      </w:r>
      <w:r>
        <w:rPr>
          <w:b/>
          <w:lang w:val="tt-RU"/>
        </w:rPr>
        <w:t xml:space="preserve">  Нәрсә кирәк? </w:t>
      </w:r>
      <w:r>
        <w:rPr>
          <w:i/>
          <w:lang w:val="tt-RU"/>
        </w:rPr>
        <w:t xml:space="preserve">(пауза-3 секунд). </w:t>
      </w:r>
      <w:r>
        <w:rPr>
          <w:b/>
          <w:lang w:val="tt-RU"/>
        </w:rPr>
        <w:t>Кишер кирәк?</w:t>
      </w:r>
      <w:r>
        <w:rPr>
          <w:i/>
          <w:lang w:val="tt-RU"/>
        </w:rPr>
        <w:t xml:space="preserve"> (хатын-кыз тавышы)</w:t>
      </w:r>
    </w:p>
    <w:p w:rsidR="00FB2027" w:rsidRDefault="00FB2027" w:rsidP="00FB2027">
      <w:pPr>
        <w:spacing w:line="240" w:lineRule="exact"/>
        <w:ind w:right="454"/>
        <w:jc w:val="both"/>
        <w:rPr>
          <w:lang w:val="tt-RU"/>
        </w:rPr>
      </w:pPr>
      <w:r>
        <w:rPr>
          <w:b/>
          <w:lang w:val="tt-RU"/>
        </w:rPr>
        <w:t xml:space="preserve">Акбай: </w:t>
      </w:r>
      <w:r>
        <w:rPr>
          <w:lang w:val="tt-RU"/>
        </w:rPr>
        <w:t>Кирәк.</w:t>
      </w:r>
    </w:p>
    <w:p w:rsidR="00FB2027" w:rsidRDefault="00FB2027" w:rsidP="00FB2027">
      <w:pPr>
        <w:spacing w:line="240" w:lineRule="exact"/>
        <w:ind w:right="454"/>
        <w:jc w:val="both"/>
        <w:rPr>
          <w:i/>
          <w:lang w:val="tt-RU"/>
        </w:rPr>
      </w:pPr>
      <w:r>
        <w:rPr>
          <w:b/>
          <w:lang w:val="tt-RU"/>
        </w:rPr>
        <w:t>-Суган кирәк?</w:t>
      </w:r>
      <w:r>
        <w:rPr>
          <w:i/>
          <w:lang w:val="tt-RU"/>
        </w:rPr>
        <w:t xml:space="preserve"> (хатын-кыз тавышы)</w:t>
      </w:r>
    </w:p>
    <w:p w:rsidR="00FB2027" w:rsidRDefault="00FB2027" w:rsidP="00FB2027">
      <w:pPr>
        <w:spacing w:line="240" w:lineRule="exact"/>
        <w:ind w:right="454"/>
        <w:jc w:val="both"/>
        <w:rPr>
          <w:lang w:val="tt-RU"/>
        </w:rPr>
      </w:pPr>
      <w:r>
        <w:rPr>
          <w:b/>
          <w:lang w:val="tt-RU"/>
        </w:rPr>
        <w:t xml:space="preserve">Акбай: </w:t>
      </w:r>
      <w:r>
        <w:rPr>
          <w:lang w:val="tt-RU"/>
        </w:rPr>
        <w:t>Кирәк.</w:t>
      </w:r>
    </w:p>
    <w:p w:rsidR="00FB2027" w:rsidRDefault="00FB2027" w:rsidP="00FB2027">
      <w:pPr>
        <w:spacing w:line="240" w:lineRule="exact"/>
        <w:ind w:right="454"/>
        <w:jc w:val="both"/>
        <w:rPr>
          <w:i/>
          <w:lang w:val="tt-RU"/>
        </w:rPr>
      </w:pPr>
      <w:r>
        <w:rPr>
          <w:b/>
          <w:lang w:val="tt-RU"/>
        </w:rPr>
        <w:t>-Помидор кирәк?</w:t>
      </w:r>
      <w:r>
        <w:rPr>
          <w:i/>
          <w:lang w:val="tt-RU"/>
        </w:rPr>
        <w:t xml:space="preserve"> (хатын-кыз тавышы)</w:t>
      </w:r>
    </w:p>
    <w:p w:rsidR="00FB2027" w:rsidRDefault="00FB2027" w:rsidP="00FB2027">
      <w:pPr>
        <w:spacing w:line="240" w:lineRule="exact"/>
        <w:ind w:right="454"/>
        <w:jc w:val="both"/>
        <w:rPr>
          <w:lang w:val="tt-RU"/>
        </w:rPr>
      </w:pPr>
      <w:r>
        <w:rPr>
          <w:b/>
          <w:lang w:val="tt-RU"/>
        </w:rPr>
        <w:t xml:space="preserve">Акбай: </w:t>
      </w:r>
      <w:r>
        <w:rPr>
          <w:lang w:val="tt-RU"/>
        </w:rPr>
        <w:t>Кирәк.</w:t>
      </w:r>
    </w:p>
    <w:p w:rsidR="00FB2027" w:rsidRDefault="00FB2027" w:rsidP="00FB2027">
      <w:pPr>
        <w:spacing w:line="240" w:lineRule="exact"/>
        <w:ind w:right="454"/>
        <w:jc w:val="both"/>
        <w:rPr>
          <w:i/>
          <w:lang w:val="tt-RU"/>
        </w:rPr>
      </w:pPr>
      <w:r>
        <w:rPr>
          <w:b/>
          <w:lang w:val="tt-RU"/>
        </w:rPr>
        <w:t>-Кыяр кирәк?</w:t>
      </w:r>
      <w:r>
        <w:rPr>
          <w:i/>
          <w:lang w:val="tt-RU"/>
        </w:rPr>
        <w:t xml:space="preserve"> (хатын-кыз тавышы)</w:t>
      </w:r>
    </w:p>
    <w:p w:rsidR="00FB2027" w:rsidRDefault="00FB2027" w:rsidP="00FB2027">
      <w:pPr>
        <w:spacing w:line="240" w:lineRule="exact"/>
        <w:ind w:right="454"/>
        <w:jc w:val="both"/>
        <w:rPr>
          <w:lang w:val="tt-RU"/>
        </w:rPr>
      </w:pPr>
      <w:r>
        <w:rPr>
          <w:b/>
          <w:lang w:val="tt-RU"/>
        </w:rPr>
        <w:t xml:space="preserve">Акбай: </w:t>
      </w:r>
      <w:r>
        <w:rPr>
          <w:lang w:val="tt-RU"/>
        </w:rPr>
        <w:t>Кирәк.</w:t>
      </w:r>
    </w:p>
    <w:p w:rsidR="00FB2027" w:rsidRDefault="00FB2027" w:rsidP="00FB2027">
      <w:pPr>
        <w:spacing w:line="240" w:lineRule="exact"/>
        <w:ind w:right="454"/>
        <w:jc w:val="both"/>
        <w:rPr>
          <w:i/>
          <w:lang w:val="tt-RU"/>
        </w:rPr>
      </w:pPr>
      <w:r>
        <w:rPr>
          <w:b/>
          <w:lang w:val="tt-RU"/>
        </w:rPr>
        <w:lastRenderedPageBreak/>
        <w:t>-Кәбестә кирәк?</w:t>
      </w:r>
      <w:r>
        <w:rPr>
          <w:i/>
          <w:lang w:val="tt-RU"/>
        </w:rPr>
        <w:t xml:space="preserve"> (хатын-кыз тавышы)</w:t>
      </w:r>
    </w:p>
    <w:p w:rsidR="00FB2027" w:rsidRDefault="00FB2027" w:rsidP="00FB2027">
      <w:pPr>
        <w:spacing w:line="240" w:lineRule="exact"/>
        <w:ind w:right="454"/>
        <w:jc w:val="both"/>
        <w:rPr>
          <w:lang w:val="tt-RU"/>
        </w:rPr>
      </w:pPr>
      <w:r>
        <w:rPr>
          <w:b/>
          <w:lang w:val="tt-RU"/>
        </w:rPr>
        <w:t xml:space="preserve">Акбай: </w:t>
      </w:r>
      <w:r>
        <w:rPr>
          <w:lang w:val="tt-RU"/>
        </w:rPr>
        <w:t>Кирәк.</w:t>
      </w:r>
    </w:p>
    <w:p w:rsidR="00FB2027" w:rsidRDefault="00FB2027" w:rsidP="00FB2027">
      <w:pPr>
        <w:spacing w:line="240" w:lineRule="exact"/>
        <w:ind w:right="454"/>
        <w:jc w:val="both"/>
        <w:rPr>
          <w:i/>
          <w:lang w:val="tt-RU"/>
        </w:rPr>
      </w:pPr>
      <w:r>
        <w:rPr>
          <w:b/>
          <w:lang w:val="tt-RU"/>
        </w:rPr>
        <w:t>-Бәрәңге кирәк?</w:t>
      </w:r>
      <w:r>
        <w:rPr>
          <w:i/>
          <w:lang w:val="tt-RU"/>
        </w:rPr>
        <w:t xml:space="preserve"> (хатын-кыз тавышы)</w:t>
      </w:r>
    </w:p>
    <w:p w:rsidR="00FB2027" w:rsidRDefault="00FB2027" w:rsidP="00FB2027">
      <w:pPr>
        <w:spacing w:line="240" w:lineRule="exact"/>
        <w:ind w:right="454"/>
        <w:jc w:val="both"/>
        <w:rPr>
          <w:lang w:val="tt-RU"/>
        </w:rPr>
      </w:pPr>
      <w:r>
        <w:rPr>
          <w:b/>
          <w:lang w:val="tt-RU"/>
        </w:rPr>
        <w:t xml:space="preserve">Акбай: </w:t>
      </w:r>
      <w:r>
        <w:rPr>
          <w:lang w:val="tt-RU"/>
        </w:rPr>
        <w:t>Кирәк.</w:t>
      </w:r>
    </w:p>
    <w:p w:rsidR="00FB2027" w:rsidRDefault="00FB2027" w:rsidP="00FB2027">
      <w:pPr>
        <w:spacing w:line="240" w:lineRule="exact"/>
        <w:ind w:right="454"/>
        <w:jc w:val="both"/>
        <w:rPr>
          <w:lang w:val="tt-RU"/>
        </w:rPr>
      </w:pPr>
    </w:p>
    <w:p w:rsidR="00FB2027" w:rsidRDefault="00FB2027" w:rsidP="00FB2027">
      <w:pPr>
        <w:spacing w:line="240" w:lineRule="exact"/>
        <w:ind w:right="454"/>
        <w:rPr>
          <w:b/>
          <w:lang w:val="tt-RU"/>
        </w:rPr>
      </w:pPr>
      <w:r>
        <w:rPr>
          <w:b/>
          <w:lang w:val="tt-RU"/>
        </w:rPr>
        <w:t>21 нче (а) кисәк (19 нчы тема).</w:t>
      </w:r>
    </w:p>
    <w:p w:rsidR="00FB2027" w:rsidRDefault="00FB2027" w:rsidP="00FB2027">
      <w:pPr>
        <w:spacing w:line="240" w:lineRule="exact"/>
        <w:ind w:right="454"/>
        <w:rPr>
          <w:i/>
          <w:lang w:val="tt-RU"/>
        </w:rPr>
      </w:pPr>
      <w:r>
        <w:rPr>
          <w:lang w:val="tt-RU"/>
        </w:rPr>
        <w:t xml:space="preserve">- </w:t>
      </w:r>
      <w:r>
        <w:rPr>
          <w:b/>
          <w:lang w:val="tt-RU"/>
        </w:rPr>
        <w:t>Слушай! Повтори!</w:t>
      </w:r>
      <w:r>
        <w:rPr>
          <w:i/>
          <w:lang w:val="tt-RU"/>
        </w:rPr>
        <w:t xml:space="preserve"> (ир-ат тавышы)</w:t>
      </w:r>
    </w:p>
    <w:p w:rsidR="00FB2027" w:rsidRDefault="00FB2027" w:rsidP="00FB2027">
      <w:pPr>
        <w:spacing w:line="240" w:lineRule="exact"/>
        <w:ind w:right="454"/>
        <w:rPr>
          <w:i/>
          <w:lang w:val="tt-RU"/>
        </w:rPr>
      </w:pPr>
      <w:r>
        <w:rPr>
          <w:lang w:val="tt-RU"/>
        </w:rPr>
        <w:t xml:space="preserve">- </w:t>
      </w:r>
      <w:r>
        <w:rPr>
          <w:b/>
          <w:lang w:val="tt-RU"/>
        </w:rPr>
        <w:t>Тыңла! Кабатла!</w:t>
      </w:r>
      <w:r>
        <w:rPr>
          <w:i/>
          <w:lang w:val="tt-RU"/>
        </w:rPr>
        <w:t xml:space="preserve"> (хатын-кыз тавышы)</w:t>
      </w:r>
    </w:p>
    <w:p w:rsidR="00FB2027" w:rsidRDefault="00FB2027" w:rsidP="00FB2027">
      <w:pPr>
        <w:spacing w:line="240" w:lineRule="exact"/>
        <w:ind w:right="454"/>
        <w:jc w:val="both"/>
        <w:rPr>
          <w:lang w:val="tt-RU"/>
        </w:rPr>
      </w:pPr>
      <w:r>
        <w:rPr>
          <w:b/>
          <w:lang w:val="tt-RU"/>
        </w:rPr>
        <w:t xml:space="preserve">- </w:t>
      </w:r>
      <w:r>
        <w:rPr>
          <w:lang w:val="tt-RU"/>
        </w:rPr>
        <w:t xml:space="preserve">Кишер кирәк </w:t>
      </w:r>
      <w:r>
        <w:rPr>
          <w:i/>
          <w:lang w:val="tt-RU"/>
        </w:rPr>
        <w:t>(ир-ат тавышы, пауза -5 секунд)</w:t>
      </w:r>
      <w:r>
        <w:rPr>
          <w:lang w:val="tt-RU"/>
        </w:rPr>
        <w:t>.</w:t>
      </w:r>
    </w:p>
    <w:p w:rsidR="00FB2027" w:rsidRDefault="00FB2027" w:rsidP="00FB2027">
      <w:pPr>
        <w:spacing w:line="240" w:lineRule="exact"/>
        <w:ind w:right="454"/>
        <w:jc w:val="both"/>
        <w:rPr>
          <w:lang w:val="tt-RU"/>
        </w:rPr>
      </w:pPr>
      <w:r>
        <w:rPr>
          <w:lang w:val="tt-RU"/>
        </w:rPr>
        <w:t xml:space="preserve">- Суган кирәк </w:t>
      </w:r>
      <w:r>
        <w:rPr>
          <w:i/>
          <w:lang w:val="tt-RU"/>
        </w:rPr>
        <w:t>(ир-ат тавышы, пауза -5 секунд)</w:t>
      </w:r>
      <w:r>
        <w:rPr>
          <w:lang w:val="tt-RU"/>
        </w:rPr>
        <w:t>.</w:t>
      </w:r>
    </w:p>
    <w:p w:rsidR="00FB2027" w:rsidRDefault="00FB2027" w:rsidP="00FB2027">
      <w:pPr>
        <w:spacing w:line="240" w:lineRule="exact"/>
        <w:ind w:right="454"/>
        <w:jc w:val="both"/>
        <w:rPr>
          <w:lang w:val="tt-RU"/>
        </w:rPr>
      </w:pPr>
      <w:r>
        <w:rPr>
          <w:lang w:val="tt-RU"/>
        </w:rPr>
        <w:t xml:space="preserve">- Помидор кирәк </w:t>
      </w:r>
      <w:r>
        <w:rPr>
          <w:i/>
          <w:lang w:val="tt-RU"/>
        </w:rPr>
        <w:t>(ир-ат тавышы, пауза -5 секунд)</w:t>
      </w:r>
      <w:r>
        <w:rPr>
          <w:lang w:val="tt-RU"/>
        </w:rPr>
        <w:t>.</w:t>
      </w:r>
    </w:p>
    <w:p w:rsidR="00FB2027" w:rsidRDefault="00FB2027" w:rsidP="00FB2027">
      <w:pPr>
        <w:spacing w:line="240" w:lineRule="exact"/>
        <w:ind w:right="454"/>
        <w:jc w:val="both"/>
        <w:rPr>
          <w:lang w:val="tt-RU"/>
        </w:rPr>
      </w:pPr>
      <w:r>
        <w:rPr>
          <w:lang w:val="tt-RU"/>
        </w:rPr>
        <w:t xml:space="preserve">- Кыяр кирәк </w:t>
      </w:r>
      <w:r>
        <w:rPr>
          <w:i/>
          <w:lang w:val="tt-RU"/>
        </w:rPr>
        <w:t>(ир-ат тавышы, пауза -5 секунд)</w:t>
      </w:r>
      <w:r>
        <w:rPr>
          <w:lang w:val="tt-RU"/>
        </w:rPr>
        <w:t>.</w:t>
      </w:r>
    </w:p>
    <w:p w:rsidR="00FB2027" w:rsidRDefault="00FB2027" w:rsidP="00FB2027">
      <w:pPr>
        <w:spacing w:line="240" w:lineRule="exact"/>
        <w:ind w:right="454"/>
        <w:jc w:val="both"/>
        <w:rPr>
          <w:lang w:val="tt-RU"/>
        </w:rPr>
      </w:pPr>
      <w:r>
        <w:rPr>
          <w:lang w:val="tt-RU"/>
        </w:rPr>
        <w:t xml:space="preserve">- Кәбестә кирәк </w:t>
      </w:r>
      <w:r>
        <w:rPr>
          <w:i/>
          <w:lang w:val="tt-RU"/>
        </w:rPr>
        <w:t>(ир-ат тавышы, пауза -5 секунд)</w:t>
      </w:r>
      <w:r>
        <w:rPr>
          <w:lang w:val="tt-RU"/>
        </w:rPr>
        <w:t xml:space="preserve">. </w:t>
      </w:r>
    </w:p>
    <w:p w:rsidR="00FB2027" w:rsidRDefault="00FB2027" w:rsidP="00FB2027">
      <w:pPr>
        <w:spacing w:line="240" w:lineRule="exact"/>
        <w:ind w:right="454"/>
        <w:jc w:val="both"/>
        <w:rPr>
          <w:lang w:val="tt-RU"/>
        </w:rPr>
      </w:pPr>
      <w:r>
        <w:rPr>
          <w:lang w:val="tt-RU"/>
        </w:rPr>
        <w:t xml:space="preserve">- Бәрәңге кирәк </w:t>
      </w:r>
      <w:r>
        <w:rPr>
          <w:i/>
          <w:lang w:val="tt-RU"/>
        </w:rPr>
        <w:t>(ир-ат тавышы)</w:t>
      </w:r>
      <w:r>
        <w:rPr>
          <w:lang w:val="tt-RU"/>
        </w:rPr>
        <w:t>.</w:t>
      </w:r>
    </w:p>
    <w:p w:rsidR="00FB2027" w:rsidRDefault="00FB2027" w:rsidP="00FB2027">
      <w:pPr>
        <w:spacing w:line="240" w:lineRule="exact"/>
        <w:ind w:right="454"/>
        <w:jc w:val="both"/>
        <w:rPr>
          <w:lang w:val="tt-RU"/>
        </w:rPr>
      </w:pPr>
    </w:p>
    <w:p w:rsidR="00FB2027" w:rsidRDefault="00FB2027" w:rsidP="00FB2027">
      <w:pPr>
        <w:spacing w:line="240" w:lineRule="exact"/>
        <w:ind w:right="454"/>
        <w:rPr>
          <w:b/>
          <w:lang w:val="tt-RU"/>
        </w:rPr>
      </w:pPr>
      <w:r>
        <w:rPr>
          <w:b/>
          <w:lang w:val="tt-RU"/>
        </w:rPr>
        <w:t>Тема: “Уйныйбыз да, җырлыйбыз да”.</w:t>
      </w:r>
    </w:p>
    <w:p w:rsidR="00FB2027" w:rsidRDefault="00FB2027" w:rsidP="00FB2027">
      <w:pPr>
        <w:spacing w:line="240" w:lineRule="exact"/>
        <w:ind w:right="454"/>
        <w:rPr>
          <w:b/>
          <w:lang w:val="tt-RU"/>
        </w:rPr>
      </w:pPr>
      <w:r>
        <w:rPr>
          <w:b/>
          <w:lang w:val="tt-RU"/>
        </w:rPr>
        <w:t>22 нче кисәк (23 нче тема).</w:t>
      </w:r>
    </w:p>
    <w:p w:rsidR="00FB2027" w:rsidRDefault="00FB2027" w:rsidP="00FB2027">
      <w:pPr>
        <w:spacing w:line="240" w:lineRule="exact"/>
        <w:ind w:right="454"/>
        <w:rPr>
          <w:i/>
          <w:lang w:val="tt-RU"/>
        </w:rPr>
      </w:pPr>
      <w:r>
        <w:rPr>
          <w:i/>
          <w:lang w:val="tt-RU"/>
        </w:rPr>
        <w:t>Балалар тавышы җырлый.</w:t>
      </w:r>
    </w:p>
    <w:p w:rsidR="00FB2027" w:rsidRDefault="00FB2027" w:rsidP="00FB2027">
      <w:pPr>
        <w:spacing w:line="240" w:lineRule="exact"/>
        <w:ind w:right="454"/>
        <w:jc w:val="both"/>
        <w:rPr>
          <w:lang w:val="tt-RU"/>
        </w:rPr>
      </w:pPr>
      <w:r>
        <w:rPr>
          <w:lang w:val="tt-RU"/>
        </w:rPr>
        <w:t xml:space="preserve">1.Миңа кыяр кирәк, </w:t>
      </w:r>
    </w:p>
    <w:p w:rsidR="00FB2027" w:rsidRDefault="00FB2027" w:rsidP="00FB2027">
      <w:pPr>
        <w:spacing w:line="240" w:lineRule="exact"/>
        <w:ind w:right="454"/>
        <w:jc w:val="both"/>
        <w:rPr>
          <w:lang w:val="tt-RU"/>
        </w:rPr>
      </w:pPr>
      <w:r>
        <w:rPr>
          <w:lang w:val="tt-RU"/>
        </w:rPr>
        <w:t>Сиңа кыяр кирәк.</w:t>
      </w:r>
    </w:p>
    <w:p w:rsidR="00FB2027" w:rsidRDefault="00FB2027" w:rsidP="00FB2027">
      <w:pPr>
        <w:spacing w:line="240" w:lineRule="exact"/>
        <w:ind w:right="454"/>
        <w:jc w:val="both"/>
        <w:rPr>
          <w:lang w:val="tt-RU"/>
        </w:rPr>
      </w:pPr>
      <w:r>
        <w:rPr>
          <w:lang w:val="tt-RU"/>
        </w:rPr>
        <w:t xml:space="preserve">Әйе шул, әйе шул, </w:t>
      </w:r>
    </w:p>
    <w:p w:rsidR="00FB2027" w:rsidRDefault="00FB2027" w:rsidP="00FB2027">
      <w:pPr>
        <w:spacing w:line="240" w:lineRule="exact"/>
        <w:ind w:right="454"/>
        <w:jc w:val="both"/>
        <w:rPr>
          <w:lang w:val="tt-RU"/>
        </w:rPr>
      </w:pPr>
      <w:r>
        <w:rPr>
          <w:lang w:val="tt-RU"/>
        </w:rPr>
        <w:t xml:space="preserve">Сиңа нәрсә кирәк? </w:t>
      </w:r>
    </w:p>
    <w:p w:rsidR="00FB2027" w:rsidRDefault="00FB2027" w:rsidP="00FB2027">
      <w:pPr>
        <w:spacing w:line="240" w:lineRule="exact"/>
        <w:ind w:right="454"/>
        <w:jc w:val="both"/>
        <w:rPr>
          <w:b/>
          <w:i/>
          <w:lang w:val="tt-RU"/>
        </w:rPr>
      </w:pPr>
      <w:r>
        <w:rPr>
          <w:b/>
          <w:i/>
          <w:lang w:val="tt-RU"/>
        </w:rPr>
        <w:t>Музыка гына уйный, түбәндәге сүзләрне әйткәнче.</w:t>
      </w:r>
    </w:p>
    <w:p w:rsidR="00FB2027" w:rsidRDefault="00FB2027" w:rsidP="00FB2027">
      <w:pPr>
        <w:spacing w:line="240" w:lineRule="exact"/>
        <w:ind w:right="454"/>
        <w:jc w:val="both"/>
        <w:rPr>
          <w:i/>
          <w:lang w:val="tt-RU"/>
        </w:rPr>
      </w:pPr>
      <w:r>
        <w:rPr>
          <w:b/>
          <w:i/>
          <w:lang w:val="tt-RU"/>
        </w:rPr>
        <w:t xml:space="preserve">Битлексез бала: </w:t>
      </w:r>
      <w:r>
        <w:rPr>
          <w:i/>
          <w:lang w:val="tt-RU"/>
        </w:rPr>
        <w:t>Кәбестә  кирәк.</w:t>
      </w:r>
    </w:p>
    <w:p w:rsidR="00FB2027" w:rsidRDefault="00FB2027" w:rsidP="00FB2027">
      <w:pPr>
        <w:spacing w:line="240" w:lineRule="exact"/>
        <w:ind w:right="454"/>
        <w:jc w:val="both"/>
        <w:rPr>
          <w:b/>
          <w:i/>
          <w:lang w:val="tt-RU"/>
        </w:rPr>
      </w:pPr>
      <w:r>
        <w:rPr>
          <w:b/>
          <w:i/>
          <w:lang w:val="tt-RU"/>
        </w:rPr>
        <w:t>Кәбестә битлеге кигән бала белән битлексез бала куышалар, түгәрәктә балалар җырлап торалар:</w:t>
      </w:r>
    </w:p>
    <w:p w:rsidR="00FB2027" w:rsidRDefault="00FB2027" w:rsidP="00FB2027">
      <w:pPr>
        <w:spacing w:line="240" w:lineRule="exact"/>
        <w:ind w:right="454"/>
        <w:jc w:val="both"/>
        <w:rPr>
          <w:lang w:val="tt-RU"/>
        </w:rPr>
      </w:pPr>
      <w:r>
        <w:rPr>
          <w:lang w:val="tt-RU"/>
        </w:rPr>
        <w:t>Әйе шул, әйе шул,</w:t>
      </w:r>
    </w:p>
    <w:p w:rsidR="00FB2027" w:rsidRDefault="00FB2027" w:rsidP="00FB2027">
      <w:pPr>
        <w:spacing w:line="240" w:lineRule="exact"/>
        <w:ind w:right="454"/>
        <w:jc w:val="both"/>
        <w:rPr>
          <w:lang w:val="tt-RU"/>
        </w:rPr>
      </w:pPr>
      <w:r>
        <w:rPr>
          <w:lang w:val="tt-RU"/>
        </w:rPr>
        <w:t>Сиңа кәбестә кирәк.</w:t>
      </w:r>
    </w:p>
    <w:p w:rsidR="00FB2027" w:rsidRDefault="00FB2027" w:rsidP="00FB2027">
      <w:pPr>
        <w:spacing w:line="240" w:lineRule="exact"/>
        <w:ind w:right="454"/>
        <w:jc w:val="both"/>
        <w:rPr>
          <w:b/>
          <w:lang w:val="tt-RU"/>
        </w:rPr>
      </w:pPr>
      <w:r>
        <w:rPr>
          <w:b/>
          <w:i/>
          <w:lang w:val="tt-RU"/>
        </w:rPr>
        <w:t>Музыка гына уйный</w:t>
      </w:r>
      <w:r>
        <w:rPr>
          <w:b/>
          <w:lang w:val="tt-RU"/>
        </w:rPr>
        <w:t>.</w:t>
      </w:r>
    </w:p>
    <w:p w:rsidR="00FB2027" w:rsidRDefault="00FB2027" w:rsidP="00FB2027">
      <w:pPr>
        <w:spacing w:line="240" w:lineRule="exact"/>
        <w:ind w:right="454"/>
        <w:jc w:val="both"/>
        <w:rPr>
          <w:lang w:val="tt-RU"/>
        </w:rPr>
      </w:pPr>
      <w:r>
        <w:rPr>
          <w:lang w:val="tt-RU"/>
        </w:rPr>
        <w:t xml:space="preserve">2.Миңа кыяр кирәк, </w:t>
      </w:r>
    </w:p>
    <w:p w:rsidR="00FB2027" w:rsidRDefault="00FB2027" w:rsidP="00FB2027">
      <w:pPr>
        <w:spacing w:line="240" w:lineRule="exact"/>
        <w:ind w:right="454"/>
        <w:jc w:val="both"/>
        <w:rPr>
          <w:lang w:val="tt-RU"/>
        </w:rPr>
      </w:pPr>
      <w:r>
        <w:rPr>
          <w:lang w:val="tt-RU"/>
        </w:rPr>
        <w:t>Сиңа кыяр кирәк.</w:t>
      </w:r>
    </w:p>
    <w:p w:rsidR="00FB2027" w:rsidRDefault="00FB2027" w:rsidP="00FB2027">
      <w:pPr>
        <w:spacing w:line="240" w:lineRule="exact"/>
        <w:ind w:right="454"/>
        <w:jc w:val="both"/>
        <w:rPr>
          <w:lang w:val="tt-RU"/>
        </w:rPr>
      </w:pPr>
      <w:r>
        <w:rPr>
          <w:lang w:val="tt-RU"/>
        </w:rPr>
        <w:t xml:space="preserve">Әйе шул, әйе шул, </w:t>
      </w:r>
    </w:p>
    <w:p w:rsidR="00FB2027" w:rsidRDefault="00FB2027" w:rsidP="00FB2027">
      <w:pPr>
        <w:spacing w:line="240" w:lineRule="exact"/>
        <w:ind w:right="454"/>
        <w:jc w:val="both"/>
        <w:rPr>
          <w:lang w:val="tt-RU"/>
        </w:rPr>
      </w:pPr>
      <w:r>
        <w:rPr>
          <w:lang w:val="tt-RU"/>
        </w:rPr>
        <w:t xml:space="preserve">Сиңа нәрсә кирәк? </w:t>
      </w:r>
    </w:p>
    <w:p w:rsidR="00FB2027" w:rsidRDefault="00FB2027" w:rsidP="00FB2027">
      <w:pPr>
        <w:spacing w:line="240" w:lineRule="exact"/>
        <w:ind w:right="454"/>
        <w:jc w:val="both"/>
        <w:rPr>
          <w:b/>
          <w:i/>
          <w:lang w:val="tt-RU"/>
        </w:rPr>
      </w:pPr>
      <w:r>
        <w:rPr>
          <w:b/>
          <w:i/>
          <w:lang w:val="tt-RU"/>
        </w:rPr>
        <w:t>Музыка гына уйный, түбәндәге сүзләрне әйткәнче.</w:t>
      </w:r>
    </w:p>
    <w:p w:rsidR="00FB2027" w:rsidRDefault="00FB2027" w:rsidP="00FB2027">
      <w:pPr>
        <w:spacing w:line="240" w:lineRule="exact"/>
        <w:ind w:right="454"/>
        <w:jc w:val="both"/>
        <w:rPr>
          <w:i/>
          <w:lang w:val="tt-RU"/>
        </w:rPr>
      </w:pPr>
      <w:r>
        <w:rPr>
          <w:b/>
          <w:i/>
          <w:lang w:val="tt-RU"/>
        </w:rPr>
        <w:t xml:space="preserve">Битлексез бала: </w:t>
      </w:r>
      <w:r>
        <w:rPr>
          <w:i/>
          <w:lang w:val="tt-RU"/>
        </w:rPr>
        <w:t>Бәрәңге  кирәк.</w:t>
      </w:r>
    </w:p>
    <w:p w:rsidR="00FB2027" w:rsidRDefault="00FB2027" w:rsidP="00FB2027">
      <w:pPr>
        <w:spacing w:line="240" w:lineRule="exact"/>
        <w:ind w:right="454"/>
        <w:jc w:val="both"/>
        <w:rPr>
          <w:b/>
          <w:i/>
          <w:lang w:val="tt-RU"/>
        </w:rPr>
      </w:pPr>
      <w:r>
        <w:rPr>
          <w:b/>
          <w:i/>
          <w:lang w:val="tt-RU"/>
        </w:rPr>
        <w:t>Кәбестә битлеге кигән бала белән битлексез бала куышалар, түгәрәктә балалар җырлап торалар:</w:t>
      </w:r>
    </w:p>
    <w:p w:rsidR="00FB2027" w:rsidRDefault="00FB2027" w:rsidP="00FB2027">
      <w:pPr>
        <w:spacing w:line="240" w:lineRule="exact"/>
        <w:ind w:right="454"/>
        <w:jc w:val="both"/>
        <w:rPr>
          <w:lang w:val="tt-RU"/>
        </w:rPr>
      </w:pPr>
      <w:r>
        <w:rPr>
          <w:lang w:val="tt-RU"/>
        </w:rPr>
        <w:t>Әйе шул, әйе шул,</w:t>
      </w:r>
    </w:p>
    <w:p w:rsidR="00FB2027" w:rsidRDefault="00FB2027" w:rsidP="00FB2027">
      <w:pPr>
        <w:spacing w:line="240" w:lineRule="exact"/>
        <w:ind w:right="454"/>
        <w:jc w:val="both"/>
        <w:rPr>
          <w:lang w:val="tt-RU"/>
        </w:rPr>
      </w:pPr>
      <w:r>
        <w:rPr>
          <w:lang w:val="tt-RU"/>
        </w:rPr>
        <w:t>Сиңа бәрәңге кирәк.</w:t>
      </w:r>
    </w:p>
    <w:p w:rsidR="00FB2027" w:rsidRDefault="00FB2027" w:rsidP="00FB2027">
      <w:pPr>
        <w:spacing w:line="240" w:lineRule="exact"/>
        <w:ind w:right="454"/>
        <w:jc w:val="both"/>
        <w:rPr>
          <w:b/>
          <w:lang w:val="tt-RU"/>
        </w:rPr>
      </w:pPr>
      <w:r>
        <w:rPr>
          <w:b/>
          <w:i/>
          <w:lang w:val="tt-RU"/>
        </w:rPr>
        <w:t>Музыка гына уйный</w:t>
      </w:r>
      <w:r>
        <w:rPr>
          <w:b/>
          <w:lang w:val="tt-RU"/>
        </w:rPr>
        <w:t>.</w:t>
      </w:r>
    </w:p>
    <w:p w:rsidR="00FB2027" w:rsidRDefault="00FB2027" w:rsidP="00FB2027">
      <w:pPr>
        <w:spacing w:line="240" w:lineRule="exact"/>
        <w:ind w:right="454"/>
        <w:jc w:val="both"/>
        <w:rPr>
          <w:lang w:val="tt-RU"/>
        </w:rPr>
      </w:pPr>
      <w:r>
        <w:rPr>
          <w:lang w:val="tt-RU"/>
        </w:rPr>
        <w:t xml:space="preserve">3.Миңа кыяр кирәк, </w:t>
      </w:r>
    </w:p>
    <w:p w:rsidR="00FB2027" w:rsidRDefault="00FB2027" w:rsidP="00FB2027">
      <w:pPr>
        <w:spacing w:line="240" w:lineRule="exact"/>
        <w:ind w:right="454"/>
        <w:jc w:val="both"/>
        <w:rPr>
          <w:lang w:val="tt-RU"/>
        </w:rPr>
      </w:pPr>
      <w:r>
        <w:rPr>
          <w:lang w:val="tt-RU"/>
        </w:rPr>
        <w:t>Сиңа кыяр кирәк.</w:t>
      </w:r>
    </w:p>
    <w:p w:rsidR="00FB2027" w:rsidRDefault="00FB2027" w:rsidP="00FB2027">
      <w:pPr>
        <w:spacing w:line="240" w:lineRule="exact"/>
        <w:ind w:right="454"/>
        <w:jc w:val="both"/>
        <w:rPr>
          <w:lang w:val="tt-RU"/>
        </w:rPr>
      </w:pPr>
      <w:r>
        <w:rPr>
          <w:lang w:val="tt-RU"/>
        </w:rPr>
        <w:t xml:space="preserve">Әйе шул, әйе шул, </w:t>
      </w:r>
    </w:p>
    <w:p w:rsidR="00FB2027" w:rsidRDefault="00FB2027" w:rsidP="00FB2027">
      <w:pPr>
        <w:spacing w:line="240" w:lineRule="exact"/>
        <w:ind w:right="454"/>
        <w:jc w:val="both"/>
        <w:rPr>
          <w:lang w:val="tt-RU"/>
        </w:rPr>
      </w:pPr>
      <w:r>
        <w:rPr>
          <w:lang w:val="tt-RU"/>
        </w:rPr>
        <w:t xml:space="preserve">Сиңа нәрсә кирәк? </w:t>
      </w:r>
    </w:p>
    <w:p w:rsidR="00FB2027" w:rsidRDefault="00FB2027" w:rsidP="00FB2027">
      <w:pPr>
        <w:spacing w:line="240" w:lineRule="exact"/>
        <w:ind w:right="454"/>
        <w:jc w:val="both"/>
        <w:rPr>
          <w:b/>
          <w:i/>
          <w:lang w:val="tt-RU"/>
        </w:rPr>
      </w:pPr>
      <w:r>
        <w:rPr>
          <w:b/>
          <w:i/>
          <w:lang w:val="tt-RU"/>
        </w:rPr>
        <w:t>Музыка гына уйный, түбәндәге сүзләрне әйткәнче.</w:t>
      </w:r>
    </w:p>
    <w:p w:rsidR="00FB2027" w:rsidRDefault="00FB2027" w:rsidP="00FB2027">
      <w:pPr>
        <w:spacing w:line="240" w:lineRule="exact"/>
        <w:ind w:right="454"/>
        <w:jc w:val="both"/>
        <w:rPr>
          <w:i/>
          <w:lang w:val="tt-RU"/>
        </w:rPr>
      </w:pPr>
      <w:r>
        <w:rPr>
          <w:b/>
          <w:i/>
          <w:lang w:val="tt-RU"/>
        </w:rPr>
        <w:t xml:space="preserve">Битлексез бала: </w:t>
      </w:r>
      <w:r>
        <w:rPr>
          <w:i/>
          <w:lang w:val="tt-RU"/>
        </w:rPr>
        <w:t>Суган кирәк.</w:t>
      </w:r>
    </w:p>
    <w:p w:rsidR="00FB2027" w:rsidRDefault="00FB2027" w:rsidP="00FB2027">
      <w:pPr>
        <w:spacing w:line="240" w:lineRule="exact"/>
        <w:ind w:right="454"/>
        <w:jc w:val="both"/>
        <w:rPr>
          <w:b/>
          <w:i/>
          <w:lang w:val="tt-RU"/>
        </w:rPr>
      </w:pPr>
      <w:r>
        <w:rPr>
          <w:b/>
          <w:i/>
          <w:lang w:val="tt-RU"/>
        </w:rPr>
        <w:t>Кәбестә битлеге кигән бала белән битлексез бала куышалар, түгәрәктә балалар җырлап торалар:</w:t>
      </w:r>
    </w:p>
    <w:p w:rsidR="00FB2027" w:rsidRDefault="00FB2027" w:rsidP="00FB2027">
      <w:pPr>
        <w:spacing w:line="240" w:lineRule="exact"/>
        <w:ind w:right="454"/>
        <w:jc w:val="both"/>
        <w:rPr>
          <w:lang w:val="tt-RU"/>
        </w:rPr>
      </w:pPr>
      <w:r>
        <w:rPr>
          <w:lang w:val="tt-RU"/>
        </w:rPr>
        <w:t>Әйе шул, әйе шул,</w:t>
      </w:r>
    </w:p>
    <w:p w:rsidR="00FB2027" w:rsidRDefault="00FB2027" w:rsidP="00FB2027">
      <w:pPr>
        <w:spacing w:line="240" w:lineRule="exact"/>
        <w:ind w:right="454"/>
        <w:jc w:val="both"/>
        <w:rPr>
          <w:lang w:val="tt-RU"/>
        </w:rPr>
      </w:pPr>
      <w:r>
        <w:rPr>
          <w:lang w:val="tt-RU"/>
        </w:rPr>
        <w:t>Сиңа суган кирәк.</w:t>
      </w:r>
    </w:p>
    <w:p w:rsidR="00FB2027" w:rsidRDefault="00FB2027" w:rsidP="00FB2027">
      <w:pPr>
        <w:spacing w:line="240" w:lineRule="exact"/>
        <w:ind w:right="454"/>
        <w:jc w:val="both"/>
        <w:rPr>
          <w:b/>
          <w:lang w:val="tt-RU"/>
        </w:rPr>
      </w:pPr>
      <w:r>
        <w:rPr>
          <w:b/>
          <w:i/>
          <w:lang w:val="tt-RU"/>
        </w:rPr>
        <w:t>Музыка гына уйный</w:t>
      </w:r>
      <w:r>
        <w:rPr>
          <w:b/>
          <w:lang w:val="tt-RU"/>
        </w:rPr>
        <w:t>.</w:t>
      </w:r>
    </w:p>
    <w:p w:rsidR="00FB2027" w:rsidRDefault="00FB2027" w:rsidP="00FB2027">
      <w:pPr>
        <w:spacing w:line="240" w:lineRule="exact"/>
        <w:ind w:right="454"/>
        <w:jc w:val="both"/>
        <w:rPr>
          <w:b/>
          <w:u w:val="single"/>
          <w:lang w:val="tt-RU"/>
        </w:rPr>
      </w:pPr>
    </w:p>
    <w:p w:rsidR="00FB2027" w:rsidRDefault="00FB2027" w:rsidP="00FB2027">
      <w:pPr>
        <w:spacing w:line="240" w:lineRule="exact"/>
        <w:ind w:right="454"/>
        <w:rPr>
          <w:b/>
          <w:lang w:val="tt-RU"/>
        </w:rPr>
      </w:pPr>
      <w:r>
        <w:rPr>
          <w:b/>
          <w:lang w:val="tt-RU"/>
        </w:rPr>
        <w:t>22 нче (а) кисәк (23 нче тема) - шушы уенга сүзсез генә фонограмма.</w:t>
      </w:r>
    </w:p>
    <w:p w:rsidR="00FB2027" w:rsidRDefault="00FB2027" w:rsidP="00FB2027">
      <w:pPr>
        <w:spacing w:line="240" w:lineRule="exact"/>
        <w:ind w:right="454"/>
        <w:jc w:val="both"/>
        <w:rPr>
          <w:b/>
          <w:u w:val="single"/>
          <w:lang w:val="tt-RU"/>
        </w:rPr>
      </w:pPr>
    </w:p>
    <w:p w:rsidR="00FB2027" w:rsidRDefault="00FB2027" w:rsidP="00FB2027">
      <w:pPr>
        <w:spacing w:line="240" w:lineRule="exact"/>
        <w:ind w:right="454"/>
        <w:rPr>
          <w:b/>
          <w:lang w:val="tt-RU"/>
        </w:rPr>
      </w:pPr>
      <w:r>
        <w:rPr>
          <w:b/>
          <w:lang w:val="tt-RU"/>
        </w:rPr>
        <w:t>23 нче кисәк (23 нче тема).</w:t>
      </w:r>
    </w:p>
    <w:p w:rsidR="00FB2027" w:rsidRDefault="00FB2027" w:rsidP="00FB2027">
      <w:pPr>
        <w:spacing w:line="240" w:lineRule="exact"/>
        <w:ind w:right="454"/>
        <w:jc w:val="both"/>
        <w:rPr>
          <w:b/>
          <w:i/>
          <w:lang w:val="tt-RU"/>
        </w:rPr>
      </w:pPr>
      <w:r>
        <w:rPr>
          <w:b/>
          <w:i/>
          <w:lang w:val="tt-RU"/>
        </w:rPr>
        <w:t>Җырлы-биюле уен “Кәрзиндә нәрсә бар?”</w:t>
      </w:r>
    </w:p>
    <w:p w:rsidR="00FB2027" w:rsidRDefault="00FB2027" w:rsidP="00FB2027">
      <w:pPr>
        <w:spacing w:line="240" w:lineRule="exact"/>
        <w:ind w:right="454"/>
        <w:jc w:val="both"/>
        <w:rPr>
          <w:lang w:val="tt-RU"/>
        </w:rPr>
      </w:pPr>
      <w:r>
        <w:rPr>
          <w:lang w:val="tt-RU"/>
        </w:rPr>
        <w:t xml:space="preserve">1.Әйдә, әйдә, әйт әле, </w:t>
      </w:r>
    </w:p>
    <w:p w:rsidR="00FB2027" w:rsidRDefault="00FB2027" w:rsidP="00FB2027">
      <w:pPr>
        <w:spacing w:line="240" w:lineRule="exact"/>
        <w:ind w:right="454"/>
        <w:jc w:val="both"/>
        <w:rPr>
          <w:lang w:val="tt-RU"/>
        </w:rPr>
      </w:pPr>
      <w:r>
        <w:rPr>
          <w:lang w:val="tt-RU"/>
        </w:rPr>
        <w:t xml:space="preserve">Кәрзиндә нәрсә бар? </w:t>
      </w:r>
    </w:p>
    <w:p w:rsidR="00FB2027" w:rsidRDefault="00FB2027" w:rsidP="00FB2027">
      <w:pPr>
        <w:spacing w:line="240" w:lineRule="exact"/>
        <w:ind w:right="454"/>
        <w:jc w:val="both"/>
        <w:rPr>
          <w:lang w:val="tt-RU"/>
        </w:rPr>
      </w:pPr>
      <w:r>
        <w:rPr>
          <w:lang w:val="tt-RU"/>
        </w:rPr>
        <w:t xml:space="preserve">Кәрзиндә кызыл, сары, </w:t>
      </w:r>
    </w:p>
    <w:p w:rsidR="00FB2027" w:rsidRDefault="00FB2027" w:rsidP="00FB2027">
      <w:pPr>
        <w:spacing w:line="240" w:lineRule="exact"/>
        <w:ind w:right="454"/>
        <w:jc w:val="both"/>
        <w:rPr>
          <w:i/>
          <w:lang w:val="tt-RU"/>
        </w:rPr>
      </w:pPr>
      <w:r>
        <w:rPr>
          <w:lang w:val="tt-RU"/>
        </w:rPr>
        <w:t>Яшел, матур алма бар.</w:t>
      </w:r>
      <w:r>
        <w:rPr>
          <w:i/>
          <w:lang w:val="tt-RU"/>
        </w:rPr>
        <w:t xml:space="preserve"> </w:t>
      </w:r>
    </w:p>
    <w:p w:rsidR="00FB2027" w:rsidRDefault="00FB2027" w:rsidP="00FB2027">
      <w:pPr>
        <w:spacing w:line="240" w:lineRule="exact"/>
        <w:ind w:right="454"/>
        <w:jc w:val="both"/>
        <w:rPr>
          <w:lang w:val="tt-RU"/>
        </w:rPr>
      </w:pPr>
      <w:r>
        <w:rPr>
          <w:lang w:val="tt-RU"/>
        </w:rPr>
        <w:lastRenderedPageBreak/>
        <w:t xml:space="preserve">2. Әйдә, әйдә, әйт әле, </w:t>
      </w:r>
    </w:p>
    <w:p w:rsidR="00FB2027" w:rsidRDefault="00FB2027" w:rsidP="00FB2027">
      <w:pPr>
        <w:spacing w:line="240" w:lineRule="exact"/>
        <w:ind w:right="454"/>
        <w:jc w:val="both"/>
        <w:rPr>
          <w:lang w:val="tt-RU"/>
        </w:rPr>
      </w:pPr>
      <w:r>
        <w:rPr>
          <w:lang w:val="tt-RU"/>
        </w:rPr>
        <w:t xml:space="preserve">Кәрзиндә нәрсә бар? </w:t>
      </w:r>
    </w:p>
    <w:p w:rsidR="00FB2027" w:rsidRDefault="00FB2027" w:rsidP="00FB2027">
      <w:pPr>
        <w:spacing w:line="240" w:lineRule="exact"/>
        <w:ind w:right="454"/>
        <w:jc w:val="both"/>
        <w:rPr>
          <w:i/>
          <w:lang w:val="tt-RU"/>
        </w:rPr>
      </w:pPr>
      <w:r>
        <w:rPr>
          <w:lang w:val="tt-RU"/>
        </w:rPr>
        <w:t>Кәрзиндә кыяр, суган,</w:t>
      </w:r>
      <w:r>
        <w:rPr>
          <w:i/>
          <w:lang w:val="tt-RU"/>
        </w:rPr>
        <w:t xml:space="preserve"> </w:t>
      </w:r>
    </w:p>
    <w:p w:rsidR="00FB2027" w:rsidRDefault="00FB2027" w:rsidP="00FB2027">
      <w:pPr>
        <w:spacing w:line="240" w:lineRule="exact"/>
        <w:ind w:right="454"/>
        <w:jc w:val="both"/>
        <w:rPr>
          <w:lang w:val="tt-RU"/>
        </w:rPr>
      </w:pPr>
      <w:r>
        <w:rPr>
          <w:lang w:val="tt-RU"/>
        </w:rPr>
        <w:t>Кәбестә бар, кишер бар.</w:t>
      </w:r>
    </w:p>
    <w:p w:rsidR="00FB2027" w:rsidRDefault="00FB2027" w:rsidP="00FB2027">
      <w:pPr>
        <w:spacing w:line="240" w:lineRule="exact"/>
        <w:ind w:right="454"/>
        <w:jc w:val="both"/>
        <w:rPr>
          <w:lang w:val="tt-RU"/>
        </w:rPr>
      </w:pPr>
    </w:p>
    <w:p w:rsidR="00FB2027" w:rsidRDefault="00FB2027" w:rsidP="00FB2027">
      <w:pPr>
        <w:spacing w:line="240" w:lineRule="exact"/>
        <w:ind w:right="454"/>
        <w:rPr>
          <w:b/>
          <w:lang w:val="tt-RU"/>
        </w:rPr>
      </w:pPr>
      <w:r>
        <w:rPr>
          <w:b/>
          <w:lang w:val="tt-RU"/>
        </w:rPr>
        <w:t>Тема: “Уңыш бәйрәме”.</w:t>
      </w:r>
    </w:p>
    <w:p w:rsidR="00FB2027" w:rsidRDefault="00FB2027" w:rsidP="00FB2027">
      <w:pPr>
        <w:spacing w:line="240" w:lineRule="exact"/>
        <w:ind w:right="454"/>
        <w:rPr>
          <w:b/>
          <w:lang w:val="tt-RU"/>
        </w:rPr>
      </w:pPr>
      <w:r>
        <w:rPr>
          <w:b/>
          <w:lang w:val="tt-RU"/>
        </w:rPr>
        <w:t>24 нче кисәк (24 нче тема).</w:t>
      </w:r>
    </w:p>
    <w:p w:rsidR="00FB2027" w:rsidRDefault="00FB2027" w:rsidP="00FB2027">
      <w:pPr>
        <w:spacing w:line="240" w:lineRule="exact"/>
        <w:ind w:right="454"/>
        <w:rPr>
          <w:b/>
          <w:i/>
          <w:lang w:val="tt-RU"/>
        </w:rPr>
      </w:pPr>
      <w:r>
        <w:rPr>
          <w:b/>
          <w:i/>
          <w:lang w:val="tt-RU"/>
        </w:rPr>
        <w:t>Җыр.</w:t>
      </w:r>
    </w:p>
    <w:p w:rsidR="00FB2027" w:rsidRDefault="00FB2027" w:rsidP="00FB2027">
      <w:pPr>
        <w:spacing w:line="240" w:lineRule="exact"/>
        <w:ind w:right="454"/>
        <w:rPr>
          <w:i/>
          <w:lang w:val="tt-RU"/>
        </w:rPr>
      </w:pPr>
      <w:r>
        <w:rPr>
          <w:lang w:val="tt-RU"/>
        </w:rPr>
        <w:t xml:space="preserve">Бабай, бабай әйт әле,                     </w:t>
      </w:r>
      <w:r>
        <w:rPr>
          <w:i/>
          <w:lang w:val="tt-RU"/>
        </w:rPr>
        <w:t>(балалар</w:t>
      </w:r>
    </w:p>
    <w:p w:rsidR="00FB2027" w:rsidRDefault="00FB2027" w:rsidP="00FB2027">
      <w:pPr>
        <w:spacing w:line="240" w:lineRule="exact"/>
        <w:ind w:right="454"/>
        <w:rPr>
          <w:i/>
          <w:lang w:val="tt-RU"/>
        </w:rPr>
      </w:pPr>
      <w:r>
        <w:rPr>
          <w:lang w:val="tt-RU"/>
        </w:rPr>
        <w:t xml:space="preserve">Кәрзиндә нәрсә бар?                </w:t>
      </w:r>
      <w:r>
        <w:rPr>
          <w:i/>
          <w:lang w:val="tt-RU"/>
        </w:rPr>
        <w:t>сорый)</w:t>
      </w:r>
    </w:p>
    <w:p w:rsidR="00FB2027" w:rsidRDefault="00FB2027" w:rsidP="00FB2027">
      <w:pPr>
        <w:spacing w:line="240" w:lineRule="exact"/>
        <w:ind w:right="454"/>
        <w:rPr>
          <w:lang w:val="tt-RU"/>
        </w:rPr>
      </w:pPr>
    </w:p>
    <w:p w:rsidR="00FB2027" w:rsidRDefault="00FB2027" w:rsidP="00FB2027">
      <w:pPr>
        <w:spacing w:line="240" w:lineRule="exact"/>
        <w:ind w:right="454"/>
        <w:rPr>
          <w:i/>
          <w:lang w:val="tt-RU"/>
        </w:rPr>
      </w:pPr>
      <w:r>
        <w:rPr>
          <w:lang w:val="tt-RU"/>
        </w:rPr>
        <w:t xml:space="preserve">Кәрзиндә кызыл, сары,             </w:t>
      </w:r>
      <w:r>
        <w:rPr>
          <w:i/>
          <w:lang w:val="tt-RU"/>
        </w:rPr>
        <w:t>(бабай</w:t>
      </w:r>
    </w:p>
    <w:p w:rsidR="00FB2027" w:rsidRDefault="00FB2027" w:rsidP="00FB2027">
      <w:pPr>
        <w:spacing w:line="240" w:lineRule="exact"/>
        <w:ind w:right="454"/>
        <w:rPr>
          <w:i/>
          <w:lang w:val="tt-RU"/>
        </w:rPr>
      </w:pPr>
      <w:r>
        <w:rPr>
          <w:lang w:val="tt-RU"/>
        </w:rPr>
        <w:t xml:space="preserve">Яшел, матур алма бар.                  </w:t>
      </w:r>
      <w:r>
        <w:rPr>
          <w:i/>
          <w:lang w:val="tt-RU"/>
        </w:rPr>
        <w:t>җавабы)</w:t>
      </w:r>
    </w:p>
    <w:p w:rsidR="00FB2027" w:rsidRDefault="00FB2027" w:rsidP="00FB2027">
      <w:pPr>
        <w:spacing w:line="240" w:lineRule="exact"/>
        <w:ind w:right="454"/>
        <w:rPr>
          <w:i/>
          <w:lang w:val="tt-RU"/>
        </w:rPr>
      </w:pPr>
    </w:p>
    <w:p w:rsidR="00FB2027" w:rsidRDefault="00FB2027" w:rsidP="00FB2027">
      <w:pPr>
        <w:spacing w:line="240" w:lineRule="exact"/>
        <w:ind w:right="454"/>
        <w:rPr>
          <w:i/>
          <w:lang w:val="tt-RU"/>
        </w:rPr>
      </w:pPr>
      <w:r>
        <w:rPr>
          <w:lang w:val="tt-RU"/>
        </w:rPr>
        <w:t xml:space="preserve">Бабай, бабай әйт әле,                     </w:t>
      </w:r>
      <w:r>
        <w:rPr>
          <w:i/>
          <w:lang w:val="tt-RU"/>
        </w:rPr>
        <w:t>(балалар</w:t>
      </w:r>
    </w:p>
    <w:p w:rsidR="00FB2027" w:rsidRDefault="00FB2027" w:rsidP="00FB2027">
      <w:pPr>
        <w:spacing w:line="240" w:lineRule="exact"/>
        <w:ind w:right="454"/>
        <w:rPr>
          <w:i/>
          <w:lang w:val="tt-RU"/>
        </w:rPr>
      </w:pPr>
      <w:r>
        <w:rPr>
          <w:lang w:val="tt-RU"/>
        </w:rPr>
        <w:t xml:space="preserve">Кәрзиндә нәрсә бар?                 </w:t>
      </w:r>
      <w:r>
        <w:rPr>
          <w:i/>
          <w:lang w:val="tt-RU"/>
        </w:rPr>
        <w:t xml:space="preserve"> сорый)</w:t>
      </w:r>
    </w:p>
    <w:p w:rsidR="00FB2027" w:rsidRDefault="00FB2027" w:rsidP="00FB2027">
      <w:pPr>
        <w:spacing w:line="240" w:lineRule="exact"/>
        <w:ind w:right="454"/>
        <w:rPr>
          <w:i/>
          <w:lang w:val="tt-RU"/>
        </w:rPr>
      </w:pPr>
    </w:p>
    <w:p w:rsidR="00FB2027" w:rsidRDefault="00FB2027" w:rsidP="00FB2027">
      <w:pPr>
        <w:spacing w:line="240" w:lineRule="exact"/>
        <w:ind w:right="454"/>
        <w:rPr>
          <w:i/>
          <w:lang w:val="tt-RU"/>
        </w:rPr>
      </w:pPr>
      <w:r>
        <w:rPr>
          <w:lang w:val="tt-RU"/>
        </w:rPr>
        <w:t xml:space="preserve">Кәрзиндә кыяр, суган,               </w:t>
      </w:r>
      <w:r>
        <w:rPr>
          <w:i/>
          <w:lang w:val="tt-RU"/>
        </w:rPr>
        <w:t>бабай</w:t>
      </w:r>
    </w:p>
    <w:p w:rsidR="00FB2027" w:rsidRDefault="00FB2027" w:rsidP="00FB2027">
      <w:pPr>
        <w:spacing w:line="240" w:lineRule="exact"/>
        <w:ind w:right="454"/>
        <w:rPr>
          <w:i/>
          <w:lang w:val="tt-RU"/>
        </w:rPr>
      </w:pPr>
      <w:r>
        <w:rPr>
          <w:lang w:val="tt-RU"/>
        </w:rPr>
        <w:t xml:space="preserve">Кәбестә бар, кишер бар.                </w:t>
      </w:r>
      <w:r>
        <w:rPr>
          <w:i/>
          <w:lang w:val="tt-RU"/>
        </w:rPr>
        <w:t>җавабы)</w:t>
      </w:r>
    </w:p>
    <w:p w:rsidR="00FB2027" w:rsidRDefault="00FB2027" w:rsidP="00FB2027">
      <w:pPr>
        <w:spacing w:line="240" w:lineRule="exact"/>
        <w:ind w:right="454"/>
        <w:rPr>
          <w:b/>
          <w:lang w:val="tt-RU"/>
        </w:rPr>
      </w:pPr>
      <w:r>
        <w:rPr>
          <w:b/>
          <w:lang w:val="tt-RU"/>
        </w:rPr>
        <w:t>Тема: “Ашамлыклар”.</w:t>
      </w:r>
    </w:p>
    <w:p w:rsidR="00FB2027" w:rsidRDefault="00FB2027" w:rsidP="00FB2027">
      <w:pPr>
        <w:spacing w:line="240" w:lineRule="exact"/>
        <w:ind w:right="454"/>
        <w:rPr>
          <w:b/>
          <w:lang w:val="tt-RU"/>
        </w:rPr>
      </w:pPr>
      <w:r>
        <w:rPr>
          <w:b/>
          <w:lang w:val="tt-RU"/>
        </w:rPr>
        <w:t>25 нче кисәк (25 нче тема).</w:t>
      </w:r>
    </w:p>
    <w:p w:rsidR="00FB2027" w:rsidRDefault="00FB2027" w:rsidP="00FB2027">
      <w:pPr>
        <w:spacing w:line="240" w:lineRule="exact"/>
        <w:ind w:right="454"/>
        <w:rPr>
          <w:i/>
          <w:lang w:val="tt-RU"/>
        </w:rPr>
      </w:pPr>
      <w:r>
        <w:rPr>
          <w:b/>
          <w:lang w:val="tt-RU"/>
        </w:rPr>
        <w:t>- Слушай!</w:t>
      </w:r>
      <w:r>
        <w:rPr>
          <w:i/>
          <w:lang w:val="tt-RU"/>
        </w:rPr>
        <w:t xml:space="preserve"> (ир-ат тавышы)</w:t>
      </w:r>
    </w:p>
    <w:p w:rsidR="00FB2027" w:rsidRDefault="00FB2027" w:rsidP="00FB2027">
      <w:pPr>
        <w:spacing w:line="240" w:lineRule="exact"/>
        <w:ind w:right="454"/>
        <w:rPr>
          <w:i/>
          <w:lang w:val="tt-RU"/>
        </w:rPr>
      </w:pPr>
      <w:r>
        <w:rPr>
          <w:b/>
          <w:lang w:val="tt-RU"/>
        </w:rPr>
        <w:t>- Тыңла!</w:t>
      </w:r>
      <w:r>
        <w:rPr>
          <w:i/>
          <w:lang w:val="tt-RU"/>
        </w:rPr>
        <w:t xml:space="preserve"> (хатын-кыз тавышы)</w:t>
      </w:r>
    </w:p>
    <w:p w:rsidR="00FB2027" w:rsidRDefault="00FB2027" w:rsidP="00FB2027">
      <w:pPr>
        <w:spacing w:line="240" w:lineRule="exact"/>
        <w:ind w:right="454"/>
        <w:rPr>
          <w:i/>
          <w:lang w:val="tt-RU"/>
        </w:rPr>
      </w:pPr>
      <w:r>
        <w:rPr>
          <w:lang w:val="tt-RU"/>
        </w:rPr>
        <w:t xml:space="preserve">- Ипи </w:t>
      </w:r>
      <w:r>
        <w:rPr>
          <w:i/>
          <w:lang w:val="tt-RU"/>
        </w:rPr>
        <w:t>(ир-ат тавышы, пауза – 3 секунд).</w:t>
      </w:r>
    </w:p>
    <w:p w:rsidR="00FB2027" w:rsidRDefault="00FB2027" w:rsidP="00FB2027">
      <w:pPr>
        <w:spacing w:line="240" w:lineRule="exact"/>
        <w:ind w:right="454"/>
        <w:rPr>
          <w:i/>
          <w:lang w:val="tt-RU"/>
        </w:rPr>
      </w:pPr>
      <w:r>
        <w:rPr>
          <w:lang w:val="tt-RU"/>
        </w:rPr>
        <w:t xml:space="preserve">- Чәй </w:t>
      </w:r>
      <w:r>
        <w:rPr>
          <w:i/>
          <w:lang w:val="tt-RU"/>
        </w:rPr>
        <w:t>(хатын-кыз тавышы, пауза – 3 секунд).</w:t>
      </w:r>
    </w:p>
    <w:p w:rsidR="00FB2027" w:rsidRDefault="00FB2027" w:rsidP="00FB2027">
      <w:pPr>
        <w:spacing w:line="240" w:lineRule="exact"/>
        <w:ind w:right="454"/>
        <w:rPr>
          <w:i/>
          <w:lang w:val="tt-RU"/>
        </w:rPr>
      </w:pPr>
      <w:r>
        <w:rPr>
          <w:lang w:val="tt-RU"/>
        </w:rPr>
        <w:t xml:space="preserve">- Сөт </w:t>
      </w:r>
      <w:r>
        <w:rPr>
          <w:i/>
          <w:lang w:val="tt-RU"/>
        </w:rPr>
        <w:t>(ир-ат тавышы, пауза – 3 секунд).</w:t>
      </w:r>
    </w:p>
    <w:p w:rsidR="00FB2027" w:rsidRDefault="00FB2027" w:rsidP="00FB2027">
      <w:pPr>
        <w:spacing w:line="240" w:lineRule="exact"/>
        <w:ind w:right="454"/>
        <w:rPr>
          <w:i/>
          <w:lang w:val="tt-RU"/>
        </w:rPr>
      </w:pPr>
      <w:r>
        <w:rPr>
          <w:lang w:val="tt-RU"/>
        </w:rPr>
        <w:t xml:space="preserve">- Аш </w:t>
      </w:r>
      <w:r>
        <w:rPr>
          <w:i/>
          <w:lang w:val="tt-RU"/>
        </w:rPr>
        <w:t>(хатын-кыз тавышы, пауза – 3 секунд).</w:t>
      </w:r>
    </w:p>
    <w:p w:rsidR="00FB2027" w:rsidRDefault="00FB2027" w:rsidP="00FB2027">
      <w:pPr>
        <w:spacing w:line="240" w:lineRule="exact"/>
        <w:ind w:right="454"/>
        <w:rPr>
          <w:i/>
          <w:lang w:val="tt-RU"/>
        </w:rPr>
      </w:pPr>
      <w:r>
        <w:rPr>
          <w:lang w:val="tt-RU"/>
        </w:rPr>
        <w:t xml:space="preserve">- Ботка </w:t>
      </w:r>
      <w:r>
        <w:rPr>
          <w:i/>
          <w:lang w:val="tt-RU"/>
        </w:rPr>
        <w:t>(ир-ат тавышы, пауза – 3 секунд).</w:t>
      </w:r>
    </w:p>
    <w:p w:rsidR="00FB2027" w:rsidRDefault="00FB2027" w:rsidP="00FB2027">
      <w:pPr>
        <w:spacing w:line="240" w:lineRule="exact"/>
        <w:ind w:right="454"/>
        <w:rPr>
          <w:lang w:val="tt-RU"/>
        </w:rPr>
      </w:pPr>
    </w:p>
    <w:p w:rsidR="00FB2027" w:rsidRDefault="00FB2027" w:rsidP="00FB2027">
      <w:pPr>
        <w:spacing w:line="240" w:lineRule="exact"/>
        <w:ind w:right="454"/>
        <w:rPr>
          <w:b/>
          <w:lang w:val="tt-RU"/>
        </w:rPr>
      </w:pPr>
      <w:r>
        <w:rPr>
          <w:b/>
          <w:lang w:val="tt-RU"/>
        </w:rPr>
        <w:t>26 нче кисәк (25 нче тема).</w:t>
      </w:r>
    </w:p>
    <w:p w:rsidR="00FB2027" w:rsidRDefault="00FB2027" w:rsidP="00FB2027">
      <w:pPr>
        <w:spacing w:line="240" w:lineRule="exact"/>
        <w:ind w:right="454"/>
        <w:rPr>
          <w:i/>
          <w:lang w:val="tt-RU"/>
        </w:rPr>
      </w:pPr>
      <w:r>
        <w:rPr>
          <w:b/>
          <w:lang w:val="tt-RU"/>
        </w:rPr>
        <w:t>- Слушай!Повтори!</w:t>
      </w:r>
      <w:r>
        <w:rPr>
          <w:lang w:val="tt-RU"/>
        </w:rPr>
        <w:t xml:space="preserve"> </w:t>
      </w:r>
      <w:r>
        <w:rPr>
          <w:i/>
          <w:lang w:val="tt-RU"/>
        </w:rPr>
        <w:t>(ир-ат тавышы)</w:t>
      </w:r>
    </w:p>
    <w:p w:rsidR="00FB2027" w:rsidRDefault="00FB2027" w:rsidP="00FB2027">
      <w:pPr>
        <w:spacing w:line="240" w:lineRule="exact"/>
        <w:ind w:right="454"/>
        <w:rPr>
          <w:i/>
          <w:lang w:val="tt-RU"/>
        </w:rPr>
      </w:pPr>
      <w:r>
        <w:rPr>
          <w:b/>
          <w:lang w:val="tt-RU"/>
        </w:rPr>
        <w:t>- Тыңла!Кабатла!</w:t>
      </w:r>
      <w:r>
        <w:rPr>
          <w:i/>
          <w:lang w:val="tt-RU"/>
        </w:rPr>
        <w:t xml:space="preserve"> (хатын-кыз тавышы)</w:t>
      </w:r>
    </w:p>
    <w:p w:rsidR="00FB2027" w:rsidRDefault="00FB2027" w:rsidP="00FB2027">
      <w:pPr>
        <w:spacing w:line="240" w:lineRule="exact"/>
        <w:ind w:right="454"/>
        <w:rPr>
          <w:i/>
          <w:lang w:val="tt-RU"/>
        </w:rPr>
      </w:pPr>
      <w:r>
        <w:rPr>
          <w:lang w:val="tt-RU"/>
        </w:rPr>
        <w:t xml:space="preserve">- Ипи  </w:t>
      </w:r>
      <w:r>
        <w:rPr>
          <w:i/>
          <w:lang w:val="tt-RU"/>
        </w:rPr>
        <w:t xml:space="preserve">(ир-ат тавышы, пауза -6 секунд, балалар кабатлый). </w:t>
      </w:r>
    </w:p>
    <w:p w:rsidR="00FB2027" w:rsidRDefault="00FB2027" w:rsidP="00FB2027">
      <w:pPr>
        <w:spacing w:line="240" w:lineRule="exact"/>
        <w:ind w:right="454"/>
        <w:rPr>
          <w:i/>
          <w:lang w:val="tt-RU"/>
        </w:rPr>
      </w:pPr>
      <w:r>
        <w:rPr>
          <w:lang w:val="tt-RU"/>
        </w:rPr>
        <w:t xml:space="preserve">- Чәй </w:t>
      </w:r>
      <w:r>
        <w:rPr>
          <w:i/>
          <w:lang w:val="tt-RU"/>
        </w:rPr>
        <w:t>(хатын-кыз тавышы, пауза-6 секунд, балалар кабатлый).</w:t>
      </w:r>
    </w:p>
    <w:p w:rsidR="00FB2027" w:rsidRDefault="00FB2027" w:rsidP="00FB2027">
      <w:pPr>
        <w:spacing w:line="240" w:lineRule="exact"/>
        <w:ind w:right="454"/>
        <w:rPr>
          <w:i/>
          <w:lang w:val="tt-RU"/>
        </w:rPr>
      </w:pPr>
      <w:r>
        <w:rPr>
          <w:lang w:val="tt-RU"/>
        </w:rPr>
        <w:t xml:space="preserve">- Сөт </w:t>
      </w:r>
      <w:r>
        <w:rPr>
          <w:i/>
          <w:lang w:val="tt-RU"/>
        </w:rPr>
        <w:t xml:space="preserve">(ир-ат тавышы, пауза -6 секунд, балалар кабатлый) </w:t>
      </w:r>
    </w:p>
    <w:p w:rsidR="00FB2027" w:rsidRDefault="00FB2027" w:rsidP="00FB2027">
      <w:pPr>
        <w:spacing w:line="240" w:lineRule="exact"/>
        <w:ind w:right="454"/>
        <w:rPr>
          <w:i/>
          <w:lang w:val="tt-RU"/>
        </w:rPr>
      </w:pPr>
      <w:r>
        <w:rPr>
          <w:lang w:val="tt-RU"/>
        </w:rPr>
        <w:t xml:space="preserve">- Аш </w:t>
      </w:r>
      <w:r>
        <w:rPr>
          <w:i/>
          <w:lang w:val="tt-RU"/>
        </w:rPr>
        <w:t>(хатын-кыз тавышы, пауза-6 секунд, балалар кабатлый).</w:t>
      </w:r>
    </w:p>
    <w:p w:rsidR="00FB2027" w:rsidRDefault="00FB2027" w:rsidP="00FB2027">
      <w:pPr>
        <w:spacing w:line="240" w:lineRule="exact"/>
        <w:ind w:right="454"/>
        <w:rPr>
          <w:i/>
          <w:lang w:val="tt-RU"/>
        </w:rPr>
      </w:pPr>
      <w:r>
        <w:rPr>
          <w:lang w:val="tt-RU"/>
        </w:rPr>
        <w:t xml:space="preserve">- Ботка </w:t>
      </w:r>
      <w:r>
        <w:rPr>
          <w:i/>
          <w:lang w:val="tt-RU"/>
        </w:rPr>
        <w:t xml:space="preserve">(ир-ат тавышы, балалар кабатлый) </w:t>
      </w:r>
    </w:p>
    <w:p w:rsidR="00FB2027" w:rsidRDefault="00FB2027" w:rsidP="00FB2027">
      <w:pPr>
        <w:spacing w:line="240" w:lineRule="exact"/>
        <w:ind w:right="454"/>
        <w:rPr>
          <w:i/>
          <w:lang w:val="tt-RU"/>
        </w:rPr>
      </w:pPr>
    </w:p>
    <w:p w:rsidR="00FB2027" w:rsidRDefault="00FB2027" w:rsidP="00FB2027">
      <w:pPr>
        <w:spacing w:line="240" w:lineRule="exact"/>
        <w:ind w:right="454"/>
        <w:rPr>
          <w:b/>
          <w:lang w:val="tt-RU"/>
        </w:rPr>
      </w:pPr>
      <w:r>
        <w:rPr>
          <w:b/>
          <w:lang w:val="tt-RU"/>
        </w:rPr>
        <w:t>27 нче кисәк (25 нче тема).</w:t>
      </w:r>
    </w:p>
    <w:p w:rsidR="00FB2027" w:rsidRDefault="00FB2027" w:rsidP="00FB2027">
      <w:pPr>
        <w:spacing w:line="240" w:lineRule="exact"/>
        <w:ind w:right="454"/>
        <w:rPr>
          <w:i/>
          <w:lang w:val="tt-RU"/>
        </w:rPr>
      </w:pPr>
      <w:r>
        <w:rPr>
          <w:lang w:val="tt-RU"/>
        </w:rPr>
        <w:t xml:space="preserve">- </w:t>
      </w:r>
      <w:r>
        <w:rPr>
          <w:b/>
          <w:lang w:val="tt-RU"/>
        </w:rPr>
        <w:t>Слушай!Покажи!Повтори!</w:t>
      </w:r>
      <w:r>
        <w:rPr>
          <w:i/>
          <w:lang w:val="tt-RU"/>
        </w:rPr>
        <w:t xml:space="preserve"> (ир-ат тавышы)</w:t>
      </w:r>
    </w:p>
    <w:p w:rsidR="00FB2027" w:rsidRDefault="00FB2027" w:rsidP="00FB2027">
      <w:pPr>
        <w:spacing w:line="240" w:lineRule="exact"/>
        <w:ind w:right="454"/>
        <w:rPr>
          <w:i/>
          <w:lang w:val="tt-RU"/>
        </w:rPr>
      </w:pPr>
      <w:r>
        <w:rPr>
          <w:lang w:val="tt-RU"/>
        </w:rPr>
        <w:t xml:space="preserve">- </w:t>
      </w:r>
      <w:r>
        <w:rPr>
          <w:b/>
          <w:lang w:val="tt-RU"/>
        </w:rPr>
        <w:t>Тыңла!Күрсәт!Кабатла!</w:t>
      </w:r>
      <w:r>
        <w:rPr>
          <w:lang w:val="tt-RU"/>
        </w:rPr>
        <w:t xml:space="preserve"> </w:t>
      </w:r>
      <w:r>
        <w:rPr>
          <w:i/>
          <w:lang w:val="tt-RU"/>
        </w:rPr>
        <w:t>(хатын-кыз тавышы)</w:t>
      </w:r>
    </w:p>
    <w:p w:rsidR="00FB2027" w:rsidRDefault="00FB2027" w:rsidP="00FB2027">
      <w:pPr>
        <w:spacing w:line="240" w:lineRule="exact"/>
        <w:ind w:right="454"/>
        <w:rPr>
          <w:i/>
          <w:lang w:val="tt-RU"/>
        </w:rPr>
      </w:pPr>
      <w:r>
        <w:rPr>
          <w:lang w:val="tt-RU"/>
        </w:rPr>
        <w:t xml:space="preserve">- Ипи – тәмле ипи </w:t>
      </w:r>
      <w:r>
        <w:rPr>
          <w:i/>
          <w:lang w:val="tt-RU"/>
        </w:rPr>
        <w:t xml:space="preserve">(ир-ат тавышы, пауза-10 секунд, балалар таратма рәсемне күрсәтә, балалар кабатлый) </w:t>
      </w:r>
    </w:p>
    <w:p w:rsidR="00FB2027" w:rsidRDefault="00FB2027" w:rsidP="00FB2027">
      <w:pPr>
        <w:spacing w:line="240" w:lineRule="exact"/>
        <w:ind w:right="454"/>
        <w:rPr>
          <w:i/>
          <w:lang w:val="tt-RU"/>
        </w:rPr>
      </w:pPr>
      <w:r>
        <w:rPr>
          <w:lang w:val="tt-RU"/>
        </w:rPr>
        <w:t xml:space="preserve">- Чәй – тәмле чәй </w:t>
      </w:r>
      <w:r>
        <w:rPr>
          <w:i/>
          <w:lang w:val="tt-RU"/>
        </w:rPr>
        <w:t>(хатын-кыз тавышы, пауза-10 секунд, балалар таратма рәсемне күрсәтә, балалар кабатлый).</w:t>
      </w:r>
    </w:p>
    <w:p w:rsidR="00FB2027" w:rsidRDefault="00FB2027" w:rsidP="00FB2027">
      <w:pPr>
        <w:spacing w:line="240" w:lineRule="exact"/>
        <w:ind w:right="454"/>
        <w:rPr>
          <w:i/>
          <w:lang w:val="tt-RU"/>
        </w:rPr>
      </w:pPr>
      <w:r>
        <w:rPr>
          <w:lang w:val="tt-RU"/>
        </w:rPr>
        <w:t>- Сөт – тәмле сөт</w:t>
      </w:r>
      <w:r>
        <w:rPr>
          <w:i/>
          <w:lang w:val="tt-RU"/>
        </w:rPr>
        <w:t xml:space="preserve">(ир-ат тавышы, пауза-10 секунд, балалар таратма рәсемне күрсәтә, балалар кабатлый) </w:t>
      </w:r>
    </w:p>
    <w:p w:rsidR="00FB2027" w:rsidRDefault="00FB2027" w:rsidP="00FB2027">
      <w:pPr>
        <w:spacing w:line="240" w:lineRule="exact"/>
        <w:ind w:right="454"/>
        <w:rPr>
          <w:i/>
          <w:lang w:val="tt-RU"/>
        </w:rPr>
      </w:pPr>
      <w:r>
        <w:rPr>
          <w:lang w:val="tt-RU"/>
        </w:rPr>
        <w:t xml:space="preserve">- Аш – тәмле аш </w:t>
      </w:r>
      <w:r>
        <w:rPr>
          <w:i/>
          <w:lang w:val="tt-RU"/>
        </w:rPr>
        <w:t>(хатын-кыз тавышы, пауза-10 секунд, балалар таратма рәсемне күрсәтә, балалар кабатлый).</w:t>
      </w:r>
    </w:p>
    <w:p w:rsidR="00FB2027" w:rsidRDefault="00FB2027" w:rsidP="00FB2027">
      <w:pPr>
        <w:spacing w:line="240" w:lineRule="exact"/>
        <w:ind w:right="454"/>
        <w:rPr>
          <w:i/>
          <w:lang w:val="tt-RU"/>
        </w:rPr>
      </w:pPr>
      <w:r>
        <w:rPr>
          <w:lang w:val="tt-RU"/>
        </w:rPr>
        <w:t>- Ботка – тәмле ботка</w:t>
      </w:r>
      <w:r>
        <w:rPr>
          <w:i/>
          <w:lang w:val="tt-RU"/>
        </w:rPr>
        <w:t>(ир-ат тавышы, балалар таратма рәсемне күрсәтә, балалар кабатлый).</w:t>
      </w:r>
    </w:p>
    <w:p w:rsidR="00FB2027" w:rsidRDefault="00FB2027" w:rsidP="00FB2027">
      <w:pPr>
        <w:spacing w:line="240" w:lineRule="exact"/>
        <w:ind w:right="454"/>
        <w:rPr>
          <w:i/>
          <w:lang w:val="tt-RU"/>
        </w:rPr>
      </w:pPr>
    </w:p>
    <w:p w:rsidR="00FB2027" w:rsidRDefault="00FB2027" w:rsidP="00FB2027">
      <w:pPr>
        <w:spacing w:line="240" w:lineRule="exact"/>
        <w:ind w:right="454"/>
        <w:rPr>
          <w:b/>
          <w:lang w:val="tt-RU"/>
        </w:rPr>
      </w:pPr>
      <w:r>
        <w:rPr>
          <w:b/>
          <w:lang w:val="tt-RU"/>
        </w:rPr>
        <w:t>28 нче кисәк (25 нче тема).</w:t>
      </w:r>
    </w:p>
    <w:p w:rsidR="00FB2027" w:rsidRDefault="00FB2027" w:rsidP="00FB2027">
      <w:pPr>
        <w:spacing w:line="240" w:lineRule="exact"/>
        <w:ind w:right="454"/>
        <w:rPr>
          <w:b/>
          <w:i/>
          <w:lang w:val="tt-RU"/>
        </w:rPr>
      </w:pPr>
      <w:r>
        <w:rPr>
          <w:b/>
          <w:i/>
          <w:lang w:val="tt-RU"/>
        </w:rPr>
        <w:t>Җыр.</w:t>
      </w:r>
    </w:p>
    <w:p w:rsidR="00FB2027" w:rsidRDefault="00FB2027" w:rsidP="00FB2027">
      <w:pPr>
        <w:spacing w:line="240" w:lineRule="exact"/>
        <w:ind w:right="454"/>
        <w:rPr>
          <w:lang w:val="tt-RU"/>
        </w:rPr>
      </w:pPr>
      <w:r>
        <w:rPr>
          <w:lang w:val="tt-RU"/>
        </w:rPr>
        <w:t>Без ашыйбыз тәмле аш,</w:t>
      </w:r>
    </w:p>
    <w:p w:rsidR="00FB2027" w:rsidRDefault="00FB2027" w:rsidP="00FB2027">
      <w:pPr>
        <w:spacing w:line="240" w:lineRule="exact"/>
        <w:ind w:right="454"/>
        <w:rPr>
          <w:lang w:val="tt-RU"/>
        </w:rPr>
      </w:pPr>
      <w:r>
        <w:rPr>
          <w:lang w:val="tt-RU"/>
        </w:rPr>
        <w:t>Тәмле аш, тәмле аш.</w:t>
      </w:r>
    </w:p>
    <w:p w:rsidR="00FB2027" w:rsidRDefault="00FB2027" w:rsidP="00FB2027">
      <w:pPr>
        <w:spacing w:line="240" w:lineRule="exact"/>
        <w:ind w:right="454"/>
        <w:rPr>
          <w:lang w:val="tt-RU"/>
        </w:rPr>
      </w:pPr>
      <w:r>
        <w:rPr>
          <w:lang w:val="tt-RU"/>
        </w:rPr>
        <w:t>Без ашыйбыз тәмле ботка,</w:t>
      </w:r>
    </w:p>
    <w:p w:rsidR="00FB2027" w:rsidRDefault="00FB2027" w:rsidP="00FB2027">
      <w:pPr>
        <w:spacing w:line="240" w:lineRule="exact"/>
        <w:ind w:right="454"/>
        <w:rPr>
          <w:lang w:val="tt-RU"/>
        </w:rPr>
      </w:pPr>
      <w:r>
        <w:rPr>
          <w:lang w:val="tt-RU"/>
        </w:rPr>
        <w:t>Тәмле ботка, тәмле ботка.</w:t>
      </w:r>
    </w:p>
    <w:p w:rsidR="00FB2027" w:rsidRDefault="00FB2027" w:rsidP="00FB2027">
      <w:pPr>
        <w:spacing w:line="240" w:lineRule="exact"/>
        <w:ind w:right="454"/>
        <w:rPr>
          <w:lang w:val="tt-RU"/>
        </w:rPr>
      </w:pPr>
    </w:p>
    <w:p w:rsidR="00FB2027" w:rsidRDefault="00FB2027" w:rsidP="00FB2027">
      <w:pPr>
        <w:spacing w:line="240" w:lineRule="exact"/>
        <w:ind w:right="454"/>
        <w:rPr>
          <w:b/>
          <w:lang w:val="tt-RU"/>
        </w:rPr>
      </w:pPr>
      <w:r>
        <w:rPr>
          <w:b/>
          <w:lang w:val="tt-RU"/>
        </w:rPr>
        <w:t>Тема: “Кем нәрсә ярата?”.</w:t>
      </w:r>
    </w:p>
    <w:p w:rsidR="00FB2027" w:rsidRDefault="00FB2027" w:rsidP="00FB2027">
      <w:pPr>
        <w:spacing w:line="240" w:lineRule="exact"/>
        <w:ind w:right="454"/>
        <w:rPr>
          <w:b/>
          <w:lang w:val="tt-RU"/>
        </w:rPr>
      </w:pPr>
      <w:r>
        <w:rPr>
          <w:b/>
          <w:lang w:val="tt-RU"/>
        </w:rPr>
        <w:lastRenderedPageBreak/>
        <w:t>29 нче кисәк (30 нче тема).</w:t>
      </w:r>
    </w:p>
    <w:p w:rsidR="00FB2027" w:rsidRDefault="00FB2027" w:rsidP="00FB2027">
      <w:pPr>
        <w:spacing w:line="240" w:lineRule="exact"/>
        <w:ind w:right="454"/>
        <w:jc w:val="both"/>
        <w:rPr>
          <w:b/>
          <w:lang w:val="tt-RU"/>
        </w:rPr>
      </w:pPr>
      <w:r>
        <w:rPr>
          <w:b/>
          <w:lang w:val="tt-RU"/>
        </w:rPr>
        <w:t>-Ребята, слушайте, сказку: “Кто что любит?”- “Кем, нәрсә ярата?”</w:t>
      </w:r>
    </w:p>
    <w:p w:rsidR="00FB2027" w:rsidRDefault="00FB2027" w:rsidP="00FB2027">
      <w:pPr>
        <w:spacing w:line="240" w:lineRule="exact"/>
        <w:ind w:right="454"/>
        <w:jc w:val="both"/>
        <w:rPr>
          <w:b/>
          <w:lang w:val="tt-RU"/>
        </w:rPr>
      </w:pPr>
      <w:r>
        <w:rPr>
          <w:b/>
          <w:lang w:val="tt-RU"/>
        </w:rPr>
        <w:t>Персонажлар: эт, песи, куян, аю.</w:t>
      </w:r>
    </w:p>
    <w:p w:rsidR="00FB2027" w:rsidRDefault="00FB2027" w:rsidP="00FB2027">
      <w:pPr>
        <w:spacing w:line="240" w:lineRule="exact"/>
        <w:ind w:right="454"/>
        <w:jc w:val="both"/>
        <w:rPr>
          <w:b/>
          <w:lang w:val="tt-RU"/>
        </w:rPr>
      </w:pPr>
      <w:r>
        <w:rPr>
          <w:b/>
          <w:lang w:val="tt-RU"/>
        </w:rPr>
        <w:t>Эт һәм песи, куян белән аюны очраталар.</w:t>
      </w:r>
    </w:p>
    <w:p w:rsidR="00FB2027" w:rsidRDefault="00FB2027" w:rsidP="00FB2027">
      <w:pPr>
        <w:spacing w:line="240" w:lineRule="exact"/>
        <w:ind w:right="454"/>
        <w:jc w:val="both"/>
        <w:rPr>
          <w:lang w:val="tt-RU"/>
        </w:rPr>
      </w:pPr>
      <w:r>
        <w:rPr>
          <w:b/>
          <w:lang w:val="tt-RU"/>
        </w:rPr>
        <w:t xml:space="preserve">Эт, песи: </w:t>
      </w:r>
      <w:r>
        <w:rPr>
          <w:lang w:val="tt-RU"/>
        </w:rPr>
        <w:t>Син кем?</w:t>
      </w:r>
    </w:p>
    <w:p w:rsidR="00FB2027" w:rsidRDefault="00FB2027" w:rsidP="00FB2027">
      <w:pPr>
        <w:spacing w:line="240" w:lineRule="exact"/>
        <w:ind w:right="454"/>
        <w:jc w:val="both"/>
        <w:rPr>
          <w:lang w:val="tt-RU"/>
        </w:rPr>
      </w:pPr>
      <w:r>
        <w:rPr>
          <w:b/>
          <w:lang w:val="tt-RU"/>
        </w:rPr>
        <w:t xml:space="preserve">Аю: </w:t>
      </w:r>
      <w:r>
        <w:rPr>
          <w:lang w:val="tt-RU"/>
        </w:rPr>
        <w:t>Мин аю.</w:t>
      </w:r>
    </w:p>
    <w:p w:rsidR="00FB2027" w:rsidRDefault="00FB2027" w:rsidP="00FB2027">
      <w:pPr>
        <w:spacing w:line="240" w:lineRule="exact"/>
        <w:ind w:right="454"/>
        <w:jc w:val="both"/>
        <w:rPr>
          <w:lang w:val="tt-RU"/>
        </w:rPr>
      </w:pPr>
      <w:r>
        <w:rPr>
          <w:b/>
          <w:lang w:val="tt-RU"/>
        </w:rPr>
        <w:t xml:space="preserve">Куян: </w:t>
      </w:r>
      <w:r>
        <w:rPr>
          <w:lang w:val="tt-RU"/>
        </w:rPr>
        <w:t>Мин куян. Син кем?</w:t>
      </w:r>
    </w:p>
    <w:p w:rsidR="00FB2027" w:rsidRDefault="00FB2027" w:rsidP="00FB2027">
      <w:pPr>
        <w:spacing w:line="240" w:lineRule="exact"/>
        <w:ind w:right="454"/>
        <w:jc w:val="both"/>
        <w:rPr>
          <w:lang w:val="tt-RU"/>
        </w:rPr>
      </w:pPr>
      <w:r>
        <w:rPr>
          <w:b/>
          <w:lang w:val="tt-RU"/>
        </w:rPr>
        <w:t xml:space="preserve">Песи: </w:t>
      </w:r>
      <w:r>
        <w:rPr>
          <w:lang w:val="tt-RU"/>
        </w:rPr>
        <w:t>Мин песи Мияу.</w:t>
      </w:r>
    </w:p>
    <w:p w:rsidR="00FB2027" w:rsidRDefault="00FB2027" w:rsidP="00FB2027">
      <w:pPr>
        <w:spacing w:line="240" w:lineRule="exact"/>
        <w:ind w:right="454"/>
        <w:jc w:val="both"/>
        <w:rPr>
          <w:lang w:val="tt-RU"/>
        </w:rPr>
      </w:pPr>
      <w:r>
        <w:rPr>
          <w:b/>
          <w:lang w:val="tt-RU"/>
        </w:rPr>
        <w:t xml:space="preserve">Эт: </w:t>
      </w:r>
      <w:r>
        <w:rPr>
          <w:lang w:val="tt-RU"/>
        </w:rPr>
        <w:t>Мин эт Акбай.</w:t>
      </w:r>
    </w:p>
    <w:p w:rsidR="00FB2027" w:rsidRDefault="00FB2027" w:rsidP="00FB2027">
      <w:pPr>
        <w:spacing w:line="240" w:lineRule="exact"/>
        <w:ind w:right="454"/>
        <w:jc w:val="both"/>
        <w:rPr>
          <w:lang w:val="tt-RU"/>
        </w:rPr>
      </w:pPr>
      <w:r>
        <w:rPr>
          <w:b/>
          <w:lang w:val="tt-RU"/>
        </w:rPr>
        <w:t xml:space="preserve">Песи: </w:t>
      </w:r>
      <w:r>
        <w:rPr>
          <w:lang w:val="tt-RU"/>
        </w:rPr>
        <w:t>Куян, син нәрсә яратасың?</w:t>
      </w:r>
    </w:p>
    <w:p w:rsidR="00FB2027" w:rsidRDefault="00FB2027" w:rsidP="00FB2027">
      <w:pPr>
        <w:spacing w:line="240" w:lineRule="exact"/>
        <w:ind w:right="454"/>
        <w:jc w:val="both"/>
        <w:rPr>
          <w:lang w:val="tt-RU"/>
        </w:rPr>
      </w:pPr>
      <w:r>
        <w:rPr>
          <w:b/>
          <w:lang w:val="tt-RU"/>
        </w:rPr>
        <w:t xml:space="preserve">Куян: </w:t>
      </w:r>
      <w:r>
        <w:rPr>
          <w:lang w:val="tt-RU"/>
        </w:rPr>
        <w:t>Мин, кишер яратам.</w:t>
      </w:r>
    </w:p>
    <w:p w:rsidR="00FB2027" w:rsidRDefault="00FB2027" w:rsidP="00FB2027">
      <w:pPr>
        <w:spacing w:line="240" w:lineRule="exact"/>
        <w:ind w:right="454"/>
        <w:jc w:val="both"/>
        <w:rPr>
          <w:lang w:val="tt-RU"/>
        </w:rPr>
      </w:pPr>
      <w:r>
        <w:rPr>
          <w:b/>
          <w:lang w:val="tt-RU"/>
        </w:rPr>
        <w:t xml:space="preserve">Песи: </w:t>
      </w:r>
      <w:r>
        <w:rPr>
          <w:lang w:val="tt-RU"/>
        </w:rPr>
        <w:t>Мә, куян, кишер аша.</w:t>
      </w:r>
    </w:p>
    <w:p w:rsidR="00FB2027" w:rsidRDefault="00FB2027" w:rsidP="00FB2027">
      <w:pPr>
        <w:spacing w:line="240" w:lineRule="exact"/>
        <w:ind w:right="454"/>
        <w:jc w:val="both"/>
        <w:rPr>
          <w:lang w:val="tt-RU"/>
        </w:rPr>
      </w:pPr>
      <w:r>
        <w:rPr>
          <w:b/>
          <w:lang w:val="tt-RU"/>
        </w:rPr>
        <w:t xml:space="preserve">Куян: </w:t>
      </w:r>
      <w:r>
        <w:rPr>
          <w:lang w:val="tt-RU"/>
        </w:rPr>
        <w:t>Рәхмәт. Кишер тәмле. Мә, песи, кишер аша.</w:t>
      </w:r>
    </w:p>
    <w:p w:rsidR="00FB2027" w:rsidRDefault="00FB2027" w:rsidP="00FB2027">
      <w:pPr>
        <w:spacing w:line="240" w:lineRule="exact"/>
        <w:ind w:right="454"/>
        <w:jc w:val="both"/>
        <w:rPr>
          <w:lang w:val="tt-RU"/>
        </w:rPr>
      </w:pPr>
      <w:r>
        <w:rPr>
          <w:b/>
          <w:lang w:val="tt-RU"/>
        </w:rPr>
        <w:t xml:space="preserve">Песи: </w:t>
      </w:r>
      <w:r>
        <w:rPr>
          <w:lang w:val="tt-RU"/>
        </w:rPr>
        <w:t>Юк-юк, мин сөт яратам, сөт тәмле.</w:t>
      </w:r>
    </w:p>
    <w:p w:rsidR="00FB2027" w:rsidRDefault="00FB2027" w:rsidP="00FB2027">
      <w:pPr>
        <w:spacing w:line="240" w:lineRule="exact"/>
        <w:ind w:right="454"/>
        <w:jc w:val="both"/>
        <w:rPr>
          <w:lang w:val="tt-RU"/>
        </w:rPr>
      </w:pPr>
      <w:r>
        <w:rPr>
          <w:b/>
          <w:lang w:val="tt-RU"/>
        </w:rPr>
        <w:t xml:space="preserve">Куян: </w:t>
      </w:r>
      <w:r>
        <w:rPr>
          <w:lang w:val="tt-RU"/>
        </w:rPr>
        <w:t>Мә, сөт, эч.</w:t>
      </w:r>
    </w:p>
    <w:p w:rsidR="00FB2027" w:rsidRDefault="00FB2027" w:rsidP="00FB2027">
      <w:pPr>
        <w:spacing w:line="240" w:lineRule="exact"/>
        <w:ind w:right="454"/>
        <w:jc w:val="both"/>
        <w:rPr>
          <w:lang w:val="tt-RU"/>
        </w:rPr>
      </w:pPr>
      <w:r>
        <w:rPr>
          <w:b/>
          <w:lang w:val="tt-RU"/>
        </w:rPr>
        <w:t xml:space="preserve">Песи: </w:t>
      </w:r>
      <w:r>
        <w:rPr>
          <w:lang w:val="tt-RU"/>
        </w:rPr>
        <w:t>Рәхмәт, сөт тәмле. Мә, аю, су эч.</w:t>
      </w:r>
    </w:p>
    <w:p w:rsidR="00FB2027" w:rsidRDefault="00FB2027" w:rsidP="00FB2027">
      <w:pPr>
        <w:spacing w:line="240" w:lineRule="exact"/>
        <w:ind w:right="454"/>
        <w:jc w:val="both"/>
        <w:rPr>
          <w:lang w:val="tt-RU"/>
        </w:rPr>
      </w:pPr>
      <w:r>
        <w:rPr>
          <w:b/>
          <w:lang w:val="tt-RU"/>
        </w:rPr>
        <w:t xml:space="preserve">Аю: </w:t>
      </w:r>
      <w:r>
        <w:rPr>
          <w:lang w:val="tt-RU"/>
        </w:rPr>
        <w:t>Юк-юк, мин алма яратам, алма тәмле, баллы.</w:t>
      </w:r>
    </w:p>
    <w:p w:rsidR="00FB2027" w:rsidRDefault="00FB2027" w:rsidP="00FB2027">
      <w:pPr>
        <w:spacing w:line="240" w:lineRule="exact"/>
        <w:ind w:right="454"/>
        <w:jc w:val="both"/>
        <w:rPr>
          <w:lang w:val="tt-RU"/>
        </w:rPr>
      </w:pPr>
      <w:r>
        <w:rPr>
          <w:b/>
          <w:lang w:val="tt-RU"/>
        </w:rPr>
        <w:t xml:space="preserve">Песи: </w:t>
      </w:r>
      <w:r>
        <w:rPr>
          <w:lang w:val="tt-RU"/>
        </w:rPr>
        <w:t>Монда алма күп, нинди алма кирәк?</w:t>
      </w:r>
    </w:p>
    <w:p w:rsidR="00FB2027" w:rsidRDefault="00FB2027" w:rsidP="00FB2027">
      <w:pPr>
        <w:spacing w:line="240" w:lineRule="exact"/>
        <w:ind w:right="454"/>
        <w:jc w:val="both"/>
        <w:rPr>
          <w:lang w:val="tt-RU"/>
        </w:rPr>
      </w:pPr>
      <w:r>
        <w:rPr>
          <w:b/>
          <w:lang w:val="tt-RU"/>
        </w:rPr>
        <w:t xml:space="preserve">Аю: </w:t>
      </w:r>
      <w:r>
        <w:rPr>
          <w:lang w:val="tt-RU"/>
        </w:rPr>
        <w:t>Кызыл алма кирәк.</w:t>
      </w:r>
    </w:p>
    <w:p w:rsidR="00FB2027" w:rsidRDefault="00FB2027" w:rsidP="00FB2027">
      <w:pPr>
        <w:spacing w:line="240" w:lineRule="exact"/>
        <w:ind w:right="454"/>
        <w:jc w:val="both"/>
        <w:rPr>
          <w:lang w:val="tt-RU"/>
        </w:rPr>
      </w:pPr>
      <w:r>
        <w:rPr>
          <w:b/>
          <w:lang w:val="tt-RU"/>
        </w:rPr>
        <w:t xml:space="preserve">Песи сары алма бирә: </w:t>
      </w:r>
      <w:r>
        <w:rPr>
          <w:lang w:val="tt-RU"/>
        </w:rPr>
        <w:t>Мә, кызыл алма.</w:t>
      </w:r>
    </w:p>
    <w:p w:rsidR="00FB2027" w:rsidRDefault="00FB2027" w:rsidP="00FB2027">
      <w:pPr>
        <w:spacing w:line="240" w:lineRule="exact"/>
        <w:ind w:right="454"/>
        <w:jc w:val="both"/>
        <w:rPr>
          <w:lang w:val="tt-RU"/>
        </w:rPr>
      </w:pPr>
      <w:r>
        <w:rPr>
          <w:b/>
          <w:lang w:val="tt-RU"/>
        </w:rPr>
        <w:t xml:space="preserve">Аю: </w:t>
      </w:r>
      <w:r>
        <w:rPr>
          <w:lang w:val="tt-RU"/>
        </w:rPr>
        <w:t>Юк, бу сары алма, миңа ике кызыл алма кирәк.</w:t>
      </w:r>
    </w:p>
    <w:p w:rsidR="00FB2027" w:rsidRDefault="00FB2027" w:rsidP="00FB2027">
      <w:pPr>
        <w:spacing w:line="240" w:lineRule="exact"/>
        <w:ind w:right="454"/>
        <w:jc w:val="both"/>
        <w:rPr>
          <w:lang w:val="tt-RU"/>
        </w:rPr>
      </w:pPr>
      <w:r>
        <w:rPr>
          <w:b/>
          <w:lang w:val="tt-RU"/>
        </w:rPr>
        <w:t xml:space="preserve">Песи: </w:t>
      </w:r>
      <w:r>
        <w:rPr>
          <w:lang w:val="tt-RU"/>
        </w:rPr>
        <w:t>Мә, ике кызыл алма, аша.</w:t>
      </w:r>
    </w:p>
    <w:p w:rsidR="00FB2027" w:rsidRDefault="00FB2027" w:rsidP="00FB2027">
      <w:pPr>
        <w:spacing w:line="240" w:lineRule="exact"/>
        <w:ind w:right="454"/>
        <w:jc w:val="both"/>
        <w:rPr>
          <w:lang w:val="tt-RU"/>
        </w:rPr>
      </w:pPr>
      <w:r>
        <w:rPr>
          <w:b/>
          <w:lang w:val="tt-RU"/>
        </w:rPr>
        <w:t xml:space="preserve">Аю: </w:t>
      </w:r>
      <w:r>
        <w:rPr>
          <w:lang w:val="tt-RU"/>
        </w:rPr>
        <w:t>Рәхмәт.</w:t>
      </w:r>
    </w:p>
    <w:p w:rsidR="00FB2027" w:rsidRDefault="00FB2027" w:rsidP="00FB2027">
      <w:pPr>
        <w:spacing w:line="240" w:lineRule="exact"/>
        <w:ind w:right="454"/>
        <w:jc w:val="both"/>
        <w:rPr>
          <w:lang w:val="tt-RU"/>
        </w:rPr>
      </w:pPr>
      <w:r>
        <w:rPr>
          <w:b/>
          <w:lang w:val="tt-RU"/>
        </w:rPr>
        <w:t>Аю бер алманы ашый, икенче алманы эткә бирә:</w:t>
      </w:r>
      <w:r>
        <w:rPr>
          <w:lang w:val="tt-RU"/>
        </w:rPr>
        <w:t xml:space="preserve"> Мә, Акбай, алма аша.</w:t>
      </w:r>
    </w:p>
    <w:p w:rsidR="00FB2027" w:rsidRDefault="00FB2027" w:rsidP="00FB2027">
      <w:pPr>
        <w:spacing w:line="240" w:lineRule="exact"/>
        <w:ind w:right="454"/>
        <w:jc w:val="both"/>
        <w:rPr>
          <w:lang w:val="tt-RU"/>
        </w:rPr>
      </w:pPr>
      <w:r>
        <w:rPr>
          <w:b/>
          <w:lang w:val="tt-RU"/>
        </w:rPr>
        <w:t xml:space="preserve">Эт: </w:t>
      </w:r>
      <w:r>
        <w:rPr>
          <w:lang w:val="tt-RU"/>
        </w:rPr>
        <w:t>Юк, мин аш, ботка яратам.</w:t>
      </w:r>
    </w:p>
    <w:p w:rsidR="00FB2027" w:rsidRDefault="00FB2027" w:rsidP="00FB2027">
      <w:pPr>
        <w:spacing w:line="240" w:lineRule="exact"/>
        <w:ind w:right="454"/>
        <w:jc w:val="both"/>
        <w:rPr>
          <w:lang w:val="tt-RU"/>
        </w:rPr>
      </w:pPr>
      <w:r>
        <w:rPr>
          <w:b/>
          <w:lang w:val="tt-RU"/>
        </w:rPr>
        <w:t xml:space="preserve">Аю: </w:t>
      </w:r>
      <w:r>
        <w:rPr>
          <w:lang w:val="tt-RU"/>
        </w:rPr>
        <w:t>Мә, эт, ботка аша.</w:t>
      </w:r>
    </w:p>
    <w:p w:rsidR="00FB2027" w:rsidRDefault="00FB2027" w:rsidP="00FB2027">
      <w:pPr>
        <w:spacing w:line="240" w:lineRule="exact"/>
        <w:ind w:right="454"/>
        <w:rPr>
          <w:lang w:val="tt-RU"/>
        </w:rPr>
      </w:pPr>
      <w:r>
        <w:rPr>
          <w:b/>
          <w:lang w:val="tt-RU"/>
        </w:rPr>
        <w:t xml:space="preserve">Эт: </w:t>
      </w:r>
      <w:r>
        <w:rPr>
          <w:lang w:val="tt-RU"/>
        </w:rPr>
        <w:t>Рәхмәт, ботка тәмле.</w:t>
      </w:r>
    </w:p>
    <w:p w:rsidR="00FB2027" w:rsidRDefault="00FB2027" w:rsidP="00FB2027">
      <w:pPr>
        <w:spacing w:line="240" w:lineRule="exact"/>
        <w:ind w:right="454"/>
        <w:rPr>
          <w:lang w:val="tt-RU"/>
        </w:rPr>
      </w:pPr>
    </w:p>
    <w:p w:rsidR="00FB2027" w:rsidRDefault="00FB2027" w:rsidP="00FB2027">
      <w:pPr>
        <w:spacing w:line="240" w:lineRule="exact"/>
        <w:ind w:right="454"/>
        <w:rPr>
          <w:b/>
          <w:lang w:val="tt-RU"/>
        </w:rPr>
      </w:pPr>
      <w:r>
        <w:rPr>
          <w:b/>
          <w:lang w:val="tt-RU"/>
        </w:rPr>
        <w:t>Тема: “Туган көн”.</w:t>
      </w:r>
    </w:p>
    <w:p w:rsidR="00FB2027" w:rsidRDefault="00FB2027" w:rsidP="00FB2027">
      <w:pPr>
        <w:spacing w:line="240" w:lineRule="exact"/>
        <w:ind w:right="454"/>
        <w:rPr>
          <w:lang w:val="tt-RU"/>
        </w:rPr>
      </w:pPr>
      <w:r>
        <w:rPr>
          <w:b/>
          <w:lang w:val="tt-RU"/>
        </w:rPr>
        <w:t xml:space="preserve">30 нчы кисәк (31 нче тема). </w:t>
      </w:r>
      <w:r>
        <w:rPr>
          <w:lang w:val="tt-RU"/>
        </w:rPr>
        <w:t xml:space="preserve"> </w:t>
      </w:r>
    </w:p>
    <w:p w:rsidR="00FB2027" w:rsidRDefault="00FB2027" w:rsidP="00FB2027">
      <w:pPr>
        <w:spacing w:line="240" w:lineRule="exact"/>
        <w:ind w:right="454"/>
        <w:rPr>
          <w:lang w:val="tt-RU"/>
        </w:rPr>
      </w:pPr>
    </w:p>
    <w:p w:rsidR="00FB2027" w:rsidRDefault="00FB2027" w:rsidP="00FB2027">
      <w:pPr>
        <w:spacing w:line="240" w:lineRule="exact"/>
        <w:ind w:right="454"/>
        <w:jc w:val="both"/>
        <w:rPr>
          <w:i/>
          <w:lang w:val="tt-RU"/>
        </w:rPr>
      </w:pPr>
      <w:r>
        <w:rPr>
          <w:b/>
          <w:lang w:val="tt-RU"/>
        </w:rPr>
        <w:t xml:space="preserve">- </w:t>
      </w:r>
      <w:r>
        <w:rPr>
          <w:b/>
        </w:rPr>
        <w:t>Скоро у Алии день рождение. Придут гости, нужна посуда: тарелка</w:t>
      </w:r>
      <w:r>
        <w:rPr>
          <w:b/>
          <w:lang w:val="tt-RU"/>
        </w:rPr>
        <w:t xml:space="preserve"> - тәлинкә</w:t>
      </w:r>
      <w:r>
        <w:rPr>
          <w:b/>
        </w:rPr>
        <w:t>, ложка</w:t>
      </w:r>
      <w:r>
        <w:rPr>
          <w:b/>
          <w:lang w:val="tt-RU"/>
        </w:rPr>
        <w:t xml:space="preserve"> – кашык </w:t>
      </w:r>
      <w:r>
        <w:rPr>
          <w:i/>
          <w:lang w:val="tt-RU"/>
        </w:rPr>
        <w:t>(хатын-кыз тавышы).</w:t>
      </w:r>
    </w:p>
    <w:p w:rsidR="00FB2027" w:rsidRDefault="00FB2027" w:rsidP="00FB2027">
      <w:pPr>
        <w:spacing w:line="240" w:lineRule="exact"/>
        <w:ind w:right="454"/>
        <w:rPr>
          <w:i/>
          <w:lang w:val="tt-RU"/>
        </w:rPr>
      </w:pPr>
      <w:r>
        <w:rPr>
          <w:b/>
          <w:lang w:val="tt-RU"/>
        </w:rPr>
        <w:t>- Слушай!</w:t>
      </w:r>
      <w:r>
        <w:rPr>
          <w:lang w:val="tt-RU"/>
        </w:rPr>
        <w:t xml:space="preserve"> </w:t>
      </w:r>
      <w:r>
        <w:rPr>
          <w:i/>
          <w:lang w:val="tt-RU"/>
        </w:rPr>
        <w:t>(ир-ат тавышы)</w:t>
      </w:r>
    </w:p>
    <w:p w:rsidR="00FB2027" w:rsidRDefault="00FB2027" w:rsidP="00FB2027">
      <w:pPr>
        <w:spacing w:line="240" w:lineRule="exact"/>
        <w:ind w:right="454"/>
        <w:rPr>
          <w:i/>
          <w:lang w:val="tt-RU"/>
        </w:rPr>
      </w:pPr>
      <w:r>
        <w:rPr>
          <w:i/>
          <w:lang w:val="tt-RU"/>
        </w:rPr>
        <w:t xml:space="preserve">- </w:t>
      </w:r>
      <w:r>
        <w:rPr>
          <w:b/>
          <w:lang w:val="tt-RU"/>
        </w:rPr>
        <w:t>Тыңла!</w:t>
      </w:r>
      <w:r>
        <w:rPr>
          <w:lang w:val="tt-RU"/>
        </w:rPr>
        <w:t xml:space="preserve"> </w:t>
      </w:r>
      <w:r>
        <w:rPr>
          <w:i/>
          <w:lang w:val="tt-RU"/>
        </w:rPr>
        <w:t>(хатын-кыз тавышы)</w:t>
      </w:r>
    </w:p>
    <w:p w:rsidR="00FB2027" w:rsidRDefault="00FB2027" w:rsidP="00FB2027">
      <w:pPr>
        <w:spacing w:line="240" w:lineRule="exact"/>
        <w:ind w:right="454"/>
        <w:rPr>
          <w:i/>
          <w:lang w:val="tt-RU"/>
        </w:rPr>
      </w:pPr>
      <w:r>
        <w:rPr>
          <w:lang w:val="tt-RU"/>
        </w:rPr>
        <w:t>- Тәлинкә</w:t>
      </w:r>
      <w:r>
        <w:rPr>
          <w:i/>
          <w:lang w:val="tt-RU"/>
        </w:rPr>
        <w:t>(ир-ат тавышы, пауза – 3 секунд)</w:t>
      </w:r>
    </w:p>
    <w:p w:rsidR="00FB2027" w:rsidRDefault="00FB2027" w:rsidP="00FB2027">
      <w:pPr>
        <w:spacing w:line="240" w:lineRule="exact"/>
        <w:ind w:right="454"/>
        <w:rPr>
          <w:i/>
          <w:lang w:val="tt-RU"/>
        </w:rPr>
      </w:pPr>
      <w:r>
        <w:rPr>
          <w:lang w:val="tt-RU"/>
        </w:rPr>
        <w:t>- Тәлинкә</w:t>
      </w:r>
      <w:r>
        <w:rPr>
          <w:i/>
          <w:lang w:val="tt-RU"/>
        </w:rPr>
        <w:t xml:space="preserve"> (хатын-кыз тавышы, пауза - 3 секунд)</w:t>
      </w:r>
    </w:p>
    <w:p w:rsidR="00FB2027" w:rsidRDefault="00FB2027" w:rsidP="00FB2027">
      <w:pPr>
        <w:spacing w:line="240" w:lineRule="exact"/>
        <w:ind w:right="454"/>
        <w:rPr>
          <w:i/>
          <w:lang w:val="tt-RU"/>
        </w:rPr>
      </w:pPr>
      <w:r>
        <w:rPr>
          <w:lang w:val="tt-RU"/>
        </w:rPr>
        <w:t xml:space="preserve">- Кашык </w:t>
      </w:r>
      <w:r>
        <w:rPr>
          <w:i/>
          <w:lang w:val="tt-RU"/>
        </w:rPr>
        <w:t>(ир-ат тавышы, пауза – 3 секунд)</w:t>
      </w:r>
    </w:p>
    <w:p w:rsidR="00FB2027" w:rsidRDefault="00FB2027" w:rsidP="00FB2027">
      <w:pPr>
        <w:spacing w:line="240" w:lineRule="exact"/>
        <w:ind w:right="454"/>
        <w:rPr>
          <w:i/>
          <w:lang w:val="tt-RU"/>
        </w:rPr>
      </w:pPr>
      <w:r>
        <w:rPr>
          <w:lang w:val="tt-RU"/>
        </w:rPr>
        <w:t xml:space="preserve">- Кашык </w:t>
      </w:r>
      <w:r>
        <w:rPr>
          <w:i/>
          <w:lang w:val="tt-RU"/>
        </w:rPr>
        <w:t>(хатын-кыз тавышы)</w:t>
      </w:r>
    </w:p>
    <w:p w:rsidR="00FB2027" w:rsidRDefault="00FB2027" w:rsidP="00FB2027">
      <w:pPr>
        <w:spacing w:line="240" w:lineRule="exact"/>
        <w:ind w:right="454"/>
        <w:rPr>
          <w:i/>
          <w:lang w:val="tt-RU"/>
        </w:rPr>
      </w:pPr>
    </w:p>
    <w:p w:rsidR="00FB2027" w:rsidRDefault="00FB2027" w:rsidP="00FB2027">
      <w:pPr>
        <w:spacing w:line="240" w:lineRule="exact"/>
        <w:ind w:right="454"/>
        <w:rPr>
          <w:lang w:val="tt-RU"/>
        </w:rPr>
      </w:pPr>
      <w:r>
        <w:rPr>
          <w:b/>
          <w:lang w:val="tt-RU"/>
        </w:rPr>
        <w:t xml:space="preserve">31 нче кисәк (31 нче тема). </w:t>
      </w:r>
      <w:r>
        <w:rPr>
          <w:lang w:val="tt-RU"/>
        </w:rPr>
        <w:t xml:space="preserve">  </w:t>
      </w:r>
    </w:p>
    <w:p w:rsidR="00FB2027" w:rsidRDefault="00FB2027" w:rsidP="00FB2027">
      <w:pPr>
        <w:spacing w:line="240" w:lineRule="exact"/>
        <w:ind w:right="454"/>
        <w:rPr>
          <w:i/>
          <w:lang w:val="tt-RU"/>
        </w:rPr>
      </w:pPr>
      <w:r>
        <w:rPr>
          <w:lang w:val="tt-RU"/>
        </w:rPr>
        <w:t xml:space="preserve">- </w:t>
      </w:r>
      <w:r>
        <w:rPr>
          <w:b/>
          <w:lang w:val="tt-RU"/>
        </w:rPr>
        <w:t>Слушай!Повтори!</w:t>
      </w:r>
      <w:r>
        <w:rPr>
          <w:i/>
          <w:lang w:val="tt-RU"/>
        </w:rPr>
        <w:t xml:space="preserve"> (ир-ат тавышы)</w:t>
      </w:r>
    </w:p>
    <w:p w:rsidR="00FB2027" w:rsidRDefault="00FB2027" w:rsidP="00FB2027">
      <w:pPr>
        <w:spacing w:line="240" w:lineRule="exact"/>
        <w:ind w:right="454"/>
        <w:rPr>
          <w:i/>
          <w:lang w:val="tt-RU"/>
        </w:rPr>
      </w:pPr>
      <w:r>
        <w:rPr>
          <w:lang w:val="tt-RU"/>
        </w:rPr>
        <w:t xml:space="preserve">- </w:t>
      </w:r>
      <w:r>
        <w:rPr>
          <w:b/>
          <w:lang w:val="tt-RU"/>
        </w:rPr>
        <w:t>Тыңла!Кабатла!</w:t>
      </w:r>
      <w:r>
        <w:rPr>
          <w:lang w:val="tt-RU"/>
        </w:rPr>
        <w:t xml:space="preserve"> </w:t>
      </w:r>
      <w:r>
        <w:rPr>
          <w:i/>
          <w:lang w:val="tt-RU"/>
        </w:rPr>
        <w:t>(хатын-кыз тавышы)</w:t>
      </w:r>
    </w:p>
    <w:p w:rsidR="00FB2027" w:rsidRDefault="00FB2027" w:rsidP="00FB2027">
      <w:pPr>
        <w:spacing w:line="240" w:lineRule="exact"/>
        <w:ind w:right="454"/>
        <w:rPr>
          <w:i/>
          <w:lang w:val="tt-RU"/>
        </w:rPr>
      </w:pPr>
      <w:r>
        <w:rPr>
          <w:lang w:val="tt-RU"/>
        </w:rPr>
        <w:t xml:space="preserve">- Тәлинкә </w:t>
      </w:r>
      <w:r>
        <w:rPr>
          <w:i/>
          <w:lang w:val="tt-RU"/>
        </w:rPr>
        <w:t>(ир-ат тавышы, пауза - 6 секунд)</w:t>
      </w:r>
    </w:p>
    <w:p w:rsidR="00FB2027" w:rsidRDefault="00FB2027" w:rsidP="00FB2027">
      <w:pPr>
        <w:spacing w:line="240" w:lineRule="exact"/>
        <w:ind w:right="454"/>
        <w:rPr>
          <w:i/>
          <w:lang w:val="tt-RU"/>
        </w:rPr>
      </w:pPr>
      <w:r>
        <w:rPr>
          <w:lang w:val="tt-RU"/>
        </w:rPr>
        <w:t xml:space="preserve">- Кашык </w:t>
      </w:r>
      <w:r>
        <w:rPr>
          <w:i/>
          <w:lang w:val="tt-RU"/>
        </w:rPr>
        <w:t>(хатын-кыз тавышы)</w:t>
      </w:r>
    </w:p>
    <w:p w:rsidR="00FB2027" w:rsidRDefault="00FB2027" w:rsidP="00FB2027">
      <w:pPr>
        <w:spacing w:line="240" w:lineRule="exact"/>
        <w:ind w:right="454"/>
        <w:rPr>
          <w:b/>
          <w:lang w:val="tt-RU"/>
        </w:rPr>
      </w:pPr>
    </w:p>
    <w:p w:rsidR="00FB2027" w:rsidRDefault="00FB2027" w:rsidP="00FB2027">
      <w:pPr>
        <w:spacing w:line="240" w:lineRule="exact"/>
        <w:ind w:right="454"/>
        <w:rPr>
          <w:b/>
          <w:lang w:val="tt-RU"/>
        </w:rPr>
      </w:pPr>
      <w:r>
        <w:rPr>
          <w:b/>
          <w:lang w:val="tt-RU"/>
        </w:rPr>
        <w:t xml:space="preserve">32 нче кисәк (31 нче тема).   </w:t>
      </w:r>
    </w:p>
    <w:p w:rsidR="00FB2027" w:rsidRDefault="00FB2027" w:rsidP="00FB2027">
      <w:pPr>
        <w:spacing w:line="240" w:lineRule="exact"/>
        <w:ind w:right="454"/>
        <w:rPr>
          <w:i/>
          <w:lang w:val="tt-RU"/>
        </w:rPr>
      </w:pPr>
      <w:r>
        <w:rPr>
          <w:b/>
          <w:lang w:val="tt-RU"/>
        </w:rPr>
        <w:t>- Слушай!Покажи!Повтори!</w:t>
      </w:r>
      <w:r>
        <w:rPr>
          <w:i/>
          <w:lang w:val="tt-RU"/>
        </w:rPr>
        <w:t xml:space="preserve"> (ир-ат тавышы)</w:t>
      </w:r>
    </w:p>
    <w:p w:rsidR="00FB2027" w:rsidRDefault="00FB2027" w:rsidP="00FB2027">
      <w:pPr>
        <w:spacing w:line="240" w:lineRule="exact"/>
        <w:ind w:right="454"/>
        <w:rPr>
          <w:i/>
          <w:lang w:val="tt-RU"/>
        </w:rPr>
      </w:pPr>
      <w:r>
        <w:rPr>
          <w:lang w:val="tt-RU"/>
        </w:rPr>
        <w:t xml:space="preserve">- </w:t>
      </w:r>
      <w:r>
        <w:rPr>
          <w:b/>
          <w:lang w:val="tt-RU"/>
        </w:rPr>
        <w:t>Тыңла!Күрсәт!Кабатла!</w:t>
      </w:r>
      <w:r>
        <w:rPr>
          <w:lang w:val="tt-RU"/>
        </w:rPr>
        <w:t xml:space="preserve"> </w:t>
      </w:r>
      <w:r>
        <w:rPr>
          <w:i/>
          <w:lang w:val="tt-RU"/>
        </w:rPr>
        <w:t>(хатын-кыз тавышы)</w:t>
      </w:r>
    </w:p>
    <w:p w:rsidR="00FB2027" w:rsidRDefault="00FB2027" w:rsidP="00FB2027">
      <w:pPr>
        <w:spacing w:line="240" w:lineRule="exact"/>
        <w:ind w:right="454"/>
        <w:rPr>
          <w:i/>
          <w:lang w:val="tt-RU"/>
        </w:rPr>
      </w:pPr>
      <w:r>
        <w:rPr>
          <w:lang w:val="tt-RU"/>
        </w:rPr>
        <w:t xml:space="preserve">- Тәлинкә </w:t>
      </w:r>
      <w:r>
        <w:rPr>
          <w:i/>
          <w:lang w:val="tt-RU"/>
        </w:rPr>
        <w:t xml:space="preserve">(ир-ат тавышы, пауза - 10 секунд, уенчык тәлинкәне күрсәтәләр, балалар кабатлый). </w:t>
      </w:r>
    </w:p>
    <w:p w:rsidR="00FB2027" w:rsidRDefault="00FB2027" w:rsidP="00FB2027">
      <w:pPr>
        <w:spacing w:line="240" w:lineRule="exact"/>
        <w:ind w:right="454"/>
        <w:rPr>
          <w:i/>
          <w:lang w:val="tt-RU"/>
        </w:rPr>
      </w:pPr>
      <w:r>
        <w:rPr>
          <w:lang w:val="tt-RU"/>
        </w:rPr>
        <w:t xml:space="preserve">- Кашык </w:t>
      </w:r>
      <w:r>
        <w:rPr>
          <w:i/>
          <w:lang w:val="tt-RU"/>
        </w:rPr>
        <w:t>(хатын-кыз тавышы,  пауза - 10 секунд, уенчык кашыкны күрсәтәләр, балалар кабатлый).</w:t>
      </w:r>
    </w:p>
    <w:p w:rsidR="00FB2027" w:rsidRDefault="00FB2027" w:rsidP="00FB2027">
      <w:pPr>
        <w:spacing w:line="240" w:lineRule="exact"/>
        <w:ind w:right="454"/>
        <w:rPr>
          <w:b/>
          <w:u w:val="single"/>
          <w:lang w:val="tt-RU"/>
        </w:rPr>
      </w:pPr>
    </w:p>
    <w:p w:rsidR="00FB2027" w:rsidRDefault="00FB2027" w:rsidP="00FB2027">
      <w:pPr>
        <w:spacing w:line="240" w:lineRule="exact"/>
        <w:ind w:right="454"/>
        <w:rPr>
          <w:b/>
          <w:lang w:val="tt-RU"/>
        </w:rPr>
      </w:pPr>
      <w:r>
        <w:rPr>
          <w:b/>
          <w:lang w:val="tt-RU"/>
        </w:rPr>
        <w:t xml:space="preserve">33 нче кисәк (31 нче тема).  </w:t>
      </w:r>
    </w:p>
    <w:p w:rsidR="00FB2027" w:rsidRDefault="00FB2027" w:rsidP="00FB2027">
      <w:pPr>
        <w:spacing w:line="240" w:lineRule="exact"/>
        <w:ind w:right="454"/>
        <w:rPr>
          <w:lang w:val="tt-RU"/>
        </w:rPr>
      </w:pPr>
      <w:r>
        <w:rPr>
          <w:b/>
          <w:lang w:val="tt-RU"/>
        </w:rPr>
        <w:t xml:space="preserve">Акбай: </w:t>
      </w:r>
      <w:r>
        <w:rPr>
          <w:lang w:val="tt-RU"/>
        </w:rPr>
        <w:t>Мияу, кашык бир.</w:t>
      </w:r>
    </w:p>
    <w:p w:rsidR="00FB2027" w:rsidRDefault="00FB2027" w:rsidP="00FB2027">
      <w:pPr>
        <w:spacing w:line="240" w:lineRule="exact"/>
        <w:ind w:right="454"/>
        <w:jc w:val="both"/>
        <w:rPr>
          <w:lang w:val="tt-RU"/>
        </w:rPr>
      </w:pPr>
      <w:r>
        <w:rPr>
          <w:b/>
          <w:lang w:val="tt-RU"/>
        </w:rPr>
        <w:t xml:space="preserve">Мияу: </w:t>
      </w:r>
      <w:r>
        <w:rPr>
          <w:lang w:val="tt-RU"/>
        </w:rPr>
        <w:t>Нинди кашык?</w:t>
      </w:r>
    </w:p>
    <w:p w:rsidR="00FB2027" w:rsidRDefault="00FB2027" w:rsidP="00FB2027">
      <w:pPr>
        <w:spacing w:line="240" w:lineRule="exact"/>
        <w:ind w:right="454"/>
        <w:jc w:val="both"/>
        <w:rPr>
          <w:lang w:val="tt-RU"/>
        </w:rPr>
      </w:pPr>
      <w:r>
        <w:rPr>
          <w:b/>
          <w:lang w:val="tt-RU"/>
        </w:rPr>
        <w:t xml:space="preserve">Акбай: </w:t>
      </w:r>
      <w:r>
        <w:rPr>
          <w:lang w:val="tt-RU"/>
        </w:rPr>
        <w:t>Зур кашык. Кызыл кашык.</w:t>
      </w:r>
    </w:p>
    <w:p w:rsidR="00FB2027" w:rsidRDefault="00FB2027" w:rsidP="00FB2027">
      <w:pPr>
        <w:spacing w:line="240" w:lineRule="exact"/>
        <w:ind w:right="454"/>
        <w:jc w:val="both"/>
        <w:rPr>
          <w:lang w:val="tt-RU"/>
        </w:rPr>
      </w:pPr>
      <w:r>
        <w:rPr>
          <w:b/>
          <w:lang w:val="tt-RU"/>
        </w:rPr>
        <w:t xml:space="preserve">Мияу: </w:t>
      </w:r>
      <w:r>
        <w:rPr>
          <w:lang w:val="tt-RU"/>
        </w:rPr>
        <w:t>Ничә кашык?</w:t>
      </w:r>
    </w:p>
    <w:p w:rsidR="00FB2027" w:rsidRDefault="00FB2027" w:rsidP="00FB2027">
      <w:pPr>
        <w:spacing w:line="240" w:lineRule="exact"/>
        <w:ind w:right="454"/>
        <w:jc w:val="both"/>
        <w:rPr>
          <w:lang w:val="tt-RU"/>
        </w:rPr>
      </w:pPr>
      <w:r>
        <w:rPr>
          <w:b/>
          <w:lang w:val="tt-RU"/>
        </w:rPr>
        <w:t xml:space="preserve">Акбай: </w:t>
      </w:r>
      <w:r>
        <w:rPr>
          <w:lang w:val="tt-RU"/>
        </w:rPr>
        <w:t>Ике кашык.</w:t>
      </w:r>
    </w:p>
    <w:p w:rsidR="00FB2027" w:rsidRDefault="00FB2027" w:rsidP="00FB2027">
      <w:pPr>
        <w:spacing w:line="240" w:lineRule="exact"/>
        <w:ind w:right="454"/>
        <w:jc w:val="both"/>
        <w:rPr>
          <w:lang w:val="tt-RU"/>
        </w:rPr>
      </w:pPr>
      <w:r>
        <w:rPr>
          <w:b/>
          <w:lang w:val="tt-RU"/>
        </w:rPr>
        <w:lastRenderedPageBreak/>
        <w:t xml:space="preserve">Мияу: </w:t>
      </w:r>
      <w:r>
        <w:rPr>
          <w:lang w:val="tt-RU"/>
        </w:rPr>
        <w:t>Мә, ике кашык.</w:t>
      </w:r>
    </w:p>
    <w:p w:rsidR="00FB2027" w:rsidRDefault="00FB2027" w:rsidP="00FB2027">
      <w:pPr>
        <w:spacing w:line="240" w:lineRule="exact"/>
        <w:ind w:right="454"/>
        <w:jc w:val="both"/>
        <w:rPr>
          <w:lang w:val="tt-RU"/>
        </w:rPr>
      </w:pPr>
      <w:r>
        <w:rPr>
          <w:b/>
          <w:lang w:val="tt-RU"/>
        </w:rPr>
        <w:t xml:space="preserve">Акбай: </w:t>
      </w:r>
      <w:r>
        <w:rPr>
          <w:lang w:val="tt-RU"/>
        </w:rPr>
        <w:t>Рәхмәт.</w:t>
      </w:r>
    </w:p>
    <w:p w:rsidR="00FB2027" w:rsidRDefault="00FB2027" w:rsidP="00FB2027">
      <w:pPr>
        <w:spacing w:line="240" w:lineRule="exact"/>
        <w:ind w:right="454"/>
        <w:rPr>
          <w:i/>
          <w:lang w:val="tt-RU"/>
        </w:rPr>
      </w:pPr>
    </w:p>
    <w:p w:rsidR="00FB2027" w:rsidRDefault="00FB2027" w:rsidP="00FB2027">
      <w:pPr>
        <w:spacing w:line="240" w:lineRule="exact"/>
        <w:ind w:right="454"/>
        <w:rPr>
          <w:b/>
          <w:lang w:val="tt-RU"/>
        </w:rPr>
      </w:pPr>
      <w:r>
        <w:rPr>
          <w:b/>
          <w:lang w:val="tt-RU"/>
        </w:rPr>
        <w:t>Тема: “Чәй табыны әзерлибез”.</w:t>
      </w:r>
    </w:p>
    <w:p w:rsidR="00FB2027" w:rsidRDefault="00FB2027" w:rsidP="00FB2027">
      <w:pPr>
        <w:spacing w:line="240" w:lineRule="exact"/>
        <w:ind w:right="454"/>
        <w:rPr>
          <w:b/>
          <w:lang w:val="tt-RU"/>
        </w:rPr>
      </w:pPr>
      <w:r>
        <w:rPr>
          <w:b/>
          <w:lang w:val="tt-RU"/>
        </w:rPr>
        <w:t xml:space="preserve">34 нче кисәк (34 нче тема). </w:t>
      </w:r>
    </w:p>
    <w:p w:rsidR="00FB2027" w:rsidRDefault="00FB2027" w:rsidP="00FB2027">
      <w:pPr>
        <w:spacing w:line="240" w:lineRule="exact"/>
        <w:ind w:right="454"/>
        <w:jc w:val="both"/>
        <w:rPr>
          <w:lang w:val="tt-RU"/>
        </w:rPr>
      </w:pPr>
      <w:r>
        <w:rPr>
          <w:lang w:val="tt-RU"/>
        </w:rPr>
        <w:t>-</w:t>
      </w:r>
      <w:r>
        <w:rPr>
          <w:b/>
        </w:rPr>
        <w:t>Для гостей мы поставили на стол ложку-кашык, тарелку-т</w:t>
      </w:r>
      <w:r>
        <w:rPr>
          <w:b/>
          <w:lang w:val="tt-RU"/>
        </w:rPr>
        <w:t>әлинкә</w:t>
      </w:r>
      <w:r>
        <w:rPr>
          <w:b/>
        </w:rPr>
        <w:t>. А сегодня поставим чашку-чынаяк</w:t>
      </w:r>
      <w:r>
        <w:rPr>
          <w:b/>
          <w:lang w:val="tt-RU"/>
        </w:rPr>
        <w:t xml:space="preserve"> </w:t>
      </w:r>
      <w:r>
        <w:rPr>
          <w:i/>
          <w:lang w:val="tt-RU"/>
        </w:rPr>
        <w:t xml:space="preserve">(пауза-3 секунд). </w:t>
      </w:r>
      <w:r>
        <w:rPr>
          <w:lang w:val="tt-RU"/>
        </w:rPr>
        <w:t xml:space="preserve"> </w:t>
      </w:r>
      <w:r>
        <w:rPr>
          <w:b/>
          <w:lang w:val="tt-RU"/>
        </w:rPr>
        <w:t>Чынаяк</w:t>
      </w:r>
      <w:r>
        <w:rPr>
          <w:b/>
          <w:i/>
          <w:lang w:val="tt-RU"/>
        </w:rPr>
        <w:t xml:space="preserve"> </w:t>
      </w:r>
      <w:r>
        <w:rPr>
          <w:i/>
          <w:lang w:val="tt-RU"/>
        </w:rPr>
        <w:t xml:space="preserve">(хатын-кыз тавышы). </w:t>
      </w:r>
      <w:r>
        <w:rPr>
          <w:lang w:val="tt-RU"/>
        </w:rPr>
        <w:t xml:space="preserve"> </w:t>
      </w:r>
    </w:p>
    <w:p w:rsidR="00FB2027" w:rsidRDefault="00FB2027" w:rsidP="00FB2027">
      <w:pPr>
        <w:spacing w:line="240" w:lineRule="exact"/>
        <w:ind w:right="454"/>
        <w:rPr>
          <w:i/>
          <w:lang w:val="tt-RU"/>
        </w:rPr>
      </w:pPr>
      <w:r>
        <w:rPr>
          <w:b/>
          <w:lang w:val="tt-RU"/>
        </w:rPr>
        <w:t>- Слушай!</w:t>
      </w:r>
      <w:r>
        <w:rPr>
          <w:i/>
          <w:lang w:val="tt-RU"/>
        </w:rPr>
        <w:t xml:space="preserve"> (ир-ат тавышы)</w:t>
      </w:r>
    </w:p>
    <w:p w:rsidR="00FB2027" w:rsidRDefault="00FB2027" w:rsidP="00FB2027">
      <w:pPr>
        <w:spacing w:line="240" w:lineRule="exact"/>
        <w:ind w:right="454"/>
        <w:rPr>
          <w:i/>
          <w:lang w:val="tt-RU"/>
        </w:rPr>
      </w:pPr>
      <w:r>
        <w:rPr>
          <w:lang w:val="tt-RU"/>
        </w:rPr>
        <w:t xml:space="preserve">- </w:t>
      </w:r>
      <w:r>
        <w:rPr>
          <w:b/>
          <w:lang w:val="tt-RU"/>
        </w:rPr>
        <w:t>Тыңла!</w:t>
      </w:r>
      <w:r>
        <w:rPr>
          <w:lang w:val="tt-RU"/>
        </w:rPr>
        <w:t xml:space="preserve"> </w:t>
      </w:r>
      <w:r>
        <w:rPr>
          <w:i/>
          <w:lang w:val="tt-RU"/>
        </w:rPr>
        <w:t>(хатын-кыз тавышы)</w:t>
      </w:r>
    </w:p>
    <w:p w:rsidR="00FB2027" w:rsidRDefault="00FB2027" w:rsidP="00FB2027">
      <w:pPr>
        <w:spacing w:line="240" w:lineRule="exact"/>
        <w:ind w:right="454"/>
        <w:rPr>
          <w:i/>
          <w:lang w:val="tt-RU"/>
        </w:rPr>
      </w:pPr>
      <w:r>
        <w:rPr>
          <w:lang w:val="tt-RU"/>
        </w:rPr>
        <w:t xml:space="preserve">- Чынаяк </w:t>
      </w:r>
      <w:r>
        <w:rPr>
          <w:i/>
          <w:lang w:val="tt-RU"/>
        </w:rPr>
        <w:t>(ир-ат тавышы, пауза -  5 секунд)</w:t>
      </w:r>
    </w:p>
    <w:p w:rsidR="00FB2027" w:rsidRDefault="00FB2027" w:rsidP="00FB2027">
      <w:pPr>
        <w:spacing w:line="240" w:lineRule="exact"/>
        <w:ind w:right="454"/>
        <w:rPr>
          <w:i/>
          <w:lang w:val="tt-RU"/>
        </w:rPr>
      </w:pPr>
      <w:r>
        <w:rPr>
          <w:lang w:val="tt-RU"/>
        </w:rPr>
        <w:t xml:space="preserve">- Чынаяк </w:t>
      </w:r>
      <w:r>
        <w:rPr>
          <w:i/>
          <w:lang w:val="tt-RU"/>
        </w:rPr>
        <w:t>(хатын-кыз тавышы)</w:t>
      </w:r>
    </w:p>
    <w:p w:rsidR="00FB2027" w:rsidRDefault="00FB2027" w:rsidP="00FB2027">
      <w:pPr>
        <w:spacing w:line="240" w:lineRule="exact"/>
        <w:ind w:right="454"/>
        <w:rPr>
          <w:lang w:val="tt-RU"/>
        </w:rPr>
      </w:pPr>
    </w:p>
    <w:p w:rsidR="00FB2027" w:rsidRDefault="00FB2027" w:rsidP="00FB2027">
      <w:pPr>
        <w:spacing w:line="240" w:lineRule="exact"/>
        <w:ind w:right="454"/>
        <w:rPr>
          <w:b/>
          <w:lang w:val="tt-RU"/>
        </w:rPr>
      </w:pPr>
      <w:r>
        <w:rPr>
          <w:b/>
          <w:lang w:val="tt-RU"/>
        </w:rPr>
        <w:t xml:space="preserve">35 нче кисәк (34 нче тема). </w:t>
      </w:r>
    </w:p>
    <w:p w:rsidR="00FB2027" w:rsidRDefault="00FB2027" w:rsidP="00FB2027">
      <w:pPr>
        <w:spacing w:line="240" w:lineRule="exact"/>
        <w:ind w:right="454"/>
        <w:rPr>
          <w:i/>
          <w:lang w:val="tt-RU"/>
        </w:rPr>
      </w:pPr>
      <w:r>
        <w:rPr>
          <w:lang w:val="tt-RU"/>
        </w:rPr>
        <w:t xml:space="preserve">- </w:t>
      </w:r>
      <w:r>
        <w:rPr>
          <w:b/>
          <w:lang w:val="tt-RU"/>
        </w:rPr>
        <w:t>Слушай!Повтори!</w:t>
      </w:r>
      <w:r>
        <w:rPr>
          <w:i/>
          <w:lang w:val="tt-RU"/>
        </w:rPr>
        <w:t xml:space="preserve"> (ир-ат тавышы)</w:t>
      </w:r>
    </w:p>
    <w:p w:rsidR="00FB2027" w:rsidRDefault="00FB2027" w:rsidP="00FB2027">
      <w:pPr>
        <w:spacing w:line="240" w:lineRule="exact"/>
        <w:ind w:right="454"/>
        <w:rPr>
          <w:i/>
          <w:lang w:val="tt-RU"/>
        </w:rPr>
      </w:pPr>
      <w:r>
        <w:rPr>
          <w:lang w:val="tt-RU"/>
        </w:rPr>
        <w:t xml:space="preserve">- </w:t>
      </w:r>
      <w:r>
        <w:rPr>
          <w:b/>
          <w:lang w:val="tt-RU"/>
        </w:rPr>
        <w:t>Тыңла!Кабатла!</w:t>
      </w:r>
      <w:r>
        <w:rPr>
          <w:lang w:val="tt-RU"/>
        </w:rPr>
        <w:t xml:space="preserve"> </w:t>
      </w:r>
      <w:r>
        <w:rPr>
          <w:i/>
          <w:lang w:val="tt-RU"/>
        </w:rPr>
        <w:t>(хатын-кыз тавышы)</w:t>
      </w:r>
    </w:p>
    <w:p w:rsidR="00FB2027" w:rsidRDefault="00FB2027" w:rsidP="00FB2027">
      <w:pPr>
        <w:spacing w:line="240" w:lineRule="exact"/>
        <w:ind w:right="454"/>
        <w:rPr>
          <w:i/>
          <w:lang w:val="tt-RU"/>
        </w:rPr>
      </w:pPr>
      <w:r>
        <w:rPr>
          <w:lang w:val="tt-RU"/>
        </w:rPr>
        <w:t xml:space="preserve">- Чынаяк </w:t>
      </w:r>
      <w:r>
        <w:rPr>
          <w:i/>
          <w:lang w:val="tt-RU"/>
        </w:rPr>
        <w:t>(ир-ат тавышы,  пауза-6 секунд, тәрбияче чынаяк рәсемен күрсәтә, балалар кабатлый).</w:t>
      </w:r>
    </w:p>
    <w:p w:rsidR="00FB2027" w:rsidRDefault="00FB2027" w:rsidP="00FB2027">
      <w:pPr>
        <w:spacing w:line="240" w:lineRule="exact"/>
        <w:ind w:right="454"/>
        <w:rPr>
          <w:i/>
          <w:lang w:val="tt-RU"/>
        </w:rPr>
      </w:pPr>
      <w:r>
        <w:rPr>
          <w:lang w:val="tt-RU"/>
        </w:rPr>
        <w:t xml:space="preserve">- Чынаяк </w:t>
      </w:r>
      <w:r>
        <w:rPr>
          <w:i/>
          <w:lang w:val="tt-RU"/>
        </w:rPr>
        <w:t>(хатын-кыз тавышы, тәрбияче чынаяк рәсемен күрсәтә, балалар кабатлый).</w:t>
      </w:r>
    </w:p>
    <w:p w:rsidR="00FB2027" w:rsidRDefault="00FB2027" w:rsidP="00FB2027">
      <w:pPr>
        <w:spacing w:line="240" w:lineRule="exact"/>
        <w:ind w:right="454"/>
        <w:rPr>
          <w:i/>
          <w:lang w:val="tt-RU"/>
        </w:rPr>
      </w:pPr>
    </w:p>
    <w:p w:rsidR="00FB2027" w:rsidRDefault="00FB2027" w:rsidP="00FB2027">
      <w:pPr>
        <w:spacing w:line="240" w:lineRule="exact"/>
        <w:ind w:right="454"/>
        <w:rPr>
          <w:b/>
          <w:lang w:val="tt-RU"/>
        </w:rPr>
      </w:pPr>
      <w:r>
        <w:rPr>
          <w:b/>
          <w:lang w:val="tt-RU"/>
        </w:rPr>
        <w:t xml:space="preserve">36 нчы кисәк (34 нче тема). </w:t>
      </w:r>
    </w:p>
    <w:p w:rsidR="00FB2027" w:rsidRDefault="00FB2027" w:rsidP="00FB2027">
      <w:pPr>
        <w:spacing w:line="240" w:lineRule="exact"/>
        <w:ind w:right="454"/>
        <w:rPr>
          <w:i/>
          <w:lang w:val="tt-RU"/>
        </w:rPr>
      </w:pPr>
      <w:r>
        <w:rPr>
          <w:lang w:val="tt-RU"/>
        </w:rPr>
        <w:t xml:space="preserve">- </w:t>
      </w:r>
      <w:r>
        <w:rPr>
          <w:b/>
          <w:lang w:val="tt-RU"/>
        </w:rPr>
        <w:t>Слушай!Покажи!Повтори!</w:t>
      </w:r>
      <w:r>
        <w:rPr>
          <w:i/>
          <w:lang w:val="tt-RU"/>
        </w:rPr>
        <w:t xml:space="preserve"> (ир-ат тавышы)</w:t>
      </w:r>
    </w:p>
    <w:p w:rsidR="00FB2027" w:rsidRDefault="00FB2027" w:rsidP="00FB2027">
      <w:pPr>
        <w:spacing w:line="240" w:lineRule="exact"/>
        <w:ind w:right="454"/>
        <w:rPr>
          <w:i/>
          <w:lang w:val="tt-RU"/>
        </w:rPr>
      </w:pPr>
      <w:r>
        <w:rPr>
          <w:lang w:val="tt-RU"/>
        </w:rPr>
        <w:t xml:space="preserve">- </w:t>
      </w:r>
      <w:r>
        <w:rPr>
          <w:b/>
          <w:lang w:val="tt-RU"/>
        </w:rPr>
        <w:t>Тыңла!Күрсәт!Кабатла!</w:t>
      </w:r>
      <w:r>
        <w:rPr>
          <w:lang w:val="tt-RU"/>
        </w:rPr>
        <w:t xml:space="preserve"> </w:t>
      </w:r>
      <w:r>
        <w:rPr>
          <w:i/>
          <w:lang w:val="tt-RU"/>
        </w:rPr>
        <w:t>(хатын-кыз тавышы)</w:t>
      </w:r>
    </w:p>
    <w:p w:rsidR="00FB2027" w:rsidRDefault="00FB2027" w:rsidP="00FB2027">
      <w:pPr>
        <w:spacing w:line="240" w:lineRule="exact"/>
        <w:ind w:right="454"/>
        <w:rPr>
          <w:i/>
          <w:lang w:val="tt-RU"/>
        </w:rPr>
      </w:pPr>
      <w:r>
        <w:rPr>
          <w:lang w:val="tt-RU"/>
        </w:rPr>
        <w:t xml:space="preserve">- Чынаяк </w:t>
      </w:r>
      <w:r>
        <w:rPr>
          <w:i/>
          <w:lang w:val="tt-RU"/>
        </w:rPr>
        <w:t xml:space="preserve">(ир-ат тавышы, пауза-10 секунд, таратма рәсем яки уенчык чынаяк күрсәтә, балалар кабатлый). </w:t>
      </w:r>
    </w:p>
    <w:p w:rsidR="00FB2027" w:rsidRDefault="00FB2027" w:rsidP="00FB2027">
      <w:pPr>
        <w:spacing w:line="240" w:lineRule="exact"/>
        <w:ind w:right="454"/>
        <w:rPr>
          <w:i/>
          <w:lang w:val="tt-RU"/>
        </w:rPr>
      </w:pPr>
      <w:r>
        <w:rPr>
          <w:lang w:val="tt-RU"/>
        </w:rPr>
        <w:t xml:space="preserve">- Кашык </w:t>
      </w:r>
      <w:r>
        <w:rPr>
          <w:i/>
          <w:lang w:val="tt-RU"/>
        </w:rPr>
        <w:t>(хатын-кыз, пауза-10 секунд, таратма рәсем яки уенчык кашык күрсәтә, балалар кабатлый).</w:t>
      </w:r>
    </w:p>
    <w:p w:rsidR="00FB2027" w:rsidRDefault="00FB2027" w:rsidP="00FB2027">
      <w:pPr>
        <w:spacing w:line="240" w:lineRule="exact"/>
        <w:ind w:right="454"/>
        <w:rPr>
          <w:i/>
          <w:lang w:val="tt-RU"/>
        </w:rPr>
      </w:pPr>
      <w:r>
        <w:rPr>
          <w:lang w:val="tt-RU"/>
        </w:rPr>
        <w:t xml:space="preserve">- Тәлинкә </w:t>
      </w:r>
      <w:r>
        <w:rPr>
          <w:i/>
          <w:lang w:val="tt-RU"/>
        </w:rPr>
        <w:t xml:space="preserve">(ир-ат тавышы, пауза-10 секунд, таратма рәсем яки уенчык чынаяк күрсәтә, балалар кабатлый). </w:t>
      </w:r>
    </w:p>
    <w:p w:rsidR="00FB2027" w:rsidRDefault="00FB2027" w:rsidP="00FB2027">
      <w:pPr>
        <w:spacing w:line="240" w:lineRule="exact"/>
        <w:ind w:right="454"/>
        <w:rPr>
          <w:b/>
          <w:lang w:val="tt-RU"/>
        </w:rPr>
      </w:pPr>
    </w:p>
    <w:p w:rsidR="00FB2027" w:rsidRDefault="00FB2027" w:rsidP="00FB2027">
      <w:pPr>
        <w:spacing w:line="240" w:lineRule="exact"/>
        <w:ind w:right="454"/>
        <w:rPr>
          <w:b/>
          <w:lang w:val="tt-RU"/>
        </w:rPr>
      </w:pPr>
      <w:r>
        <w:rPr>
          <w:b/>
          <w:lang w:val="tt-RU"/>
        </w:rPr>
        <w:t>Тема: “Төсле чынаяклар”.</w:t>
      </w:r>
    </w:p>
    <w:p w:rsidR="00FB2027" w:rsidRDefault="00FB2027" w:rsidP="00FB2027">
      <w:pPr>
        <w:spacing w:line="240" w:lineRule="exact"/>
        <w:ind w:right="454"/>
        <w:rPr>
          <w:b/>
          <w:lang w:val="tt-RU"/>
        </w:rPr>
      </w:pPr>
      <w:r>
        <w:rPr>
          <w:b/>
          <w:lang w:val="tt-RU"/>
        </w:rPr>
        <w:t>37 нче кисәк (35 нче тема).</w:t>
      </w:r>
    </w:p>
    <w:p w:rsidR="00FB2027" w:rsidRDefault="00FB2027" w:rsidP="00FB2027">
      <w:pPr>
        <w:spacing w:line="240" w:lineRule="exact"/>
        <w:ind w:right="454"/>
        <w:jc w:val="both"/>
        <w:rPr>
          <w:i/>
          <w:lang w:val="tt-RU"/>
        </w:rPr>
      </w:pPr>
      <w:r>
        <w:rPr>
          <w:b/>
          <w:lang w:val="tt-RU"/>
        </w:rPr>
        <w:t>- Посмотрите какая красивая, синяя чашка – зәңгәр чынаяк. Мә, зәңгәр чынаяк</w:t>
      </w:r>
      <w:r>
        <w:rPr>
          <w:lang w:val="tt-RU"/>
        </w:rPr>
        <w:t xml:space="preserve"> </w:t>
      </w:r>
      <w:r>
        <w:rPr>
          <w:i/>
          <w:lang w:val="tt-RU"/>
        </w:rPr>
        <w:t>(хатын-кыз тавышы).</w:t>
      </w:r>
    </w:p>
    <w:p w:rsidR="00FB2027" w:rsidRDefault="00FB2027" w:rsidP="00FB2027">
      <w:pPr>
        <w:spacing w:line="240" w:lineRule="exact"/>
        <w:ind w:right="454"/>
        <w:rPr>
          <w:i/>
          <w:lang w:val="tt-RU"/>
        </w:rPr>
      </w:pPr>
      <w:r>
        <w:rPr>
          <w:lang w:val="tt-RU"/>
        </w:rPr>
        <w:t xml:space="preserve">- </w:t>
      </w:r>
      <w:r>
        <w:rPr>
          <w:b/>
          <w:lang w:val="tt-RU"/>
        </w:rPr>
        <w:t>Слушай!Пой!</w:t>
      </w:r>
      <w:r>
        <w:rPr>
          <w:i/>
          <w:lang w:val="tt-RU"/>
        </w:rPr>
        <w:t xml:space="preserve"> (ир-ат тавышы)</w:t>
      </w:r>
    </w:p>
    <w:p w:rsidR="00FB2027" w:rsidRDefault="00FB2027" w:rsidP="00FB2027">
      <w:pPr>
        <w:spacing w:line="240" w:lineRule="exact"/>
        <w:ind w:right="454"/>
        <w:rPr>
          <w:i/>
          <w:lang w:val="tt-RU"/>
        </w:rPr>
      </w:pPr>
      <w:r>
        <w:rPr>
          <w:lang w:val="tt-RU"/>
        </w:rPr>
        <w:t xml:space="preserve">- </w:t>
      </w:r>
      <w:r>
        <w:rPr>
          <w:b/>
          <w:lang w:val="tt-RU"/>
        </w:rPr>
        <w:t>Тыңла!Җырла!</w:t>
      </w:r>
      <w:r>
        <w:rPr>
          <w:lang w:val="tt-RU"/>
        </w:rPr>
        <w:t xml:space="preserve"> </w:t>
      </w:r>
      <w:r>
        <w:rPr>
          <w:i/>
          <w:lang w:val="tt-RU"/>
        </w:rPr>
        <w:t>(хатын-кыз тавышы)</w:t>
      </w:r>
    </w:p>
    <w:p w:rsidR="00FB2027" w:rsidRDefault="00FB2027" w:rsidP="00FB2027">
      <w:pPr>
        <w:spacing w:line="240" w:lineRule="exact"/>
        <w:ind w:right="454"/>
        <w:rPr>
          <w:lang w:val="tt-RU"/>
        </w:rPr>
      </w:pPr>
      <w:r>
        <w:rPr>
          <w:lang w:val="tt-RU"/>
        </w:rPr>
        <w:t xml:space="preserve">Зәңгәр – зәңгәр чынаяк,                    </w:t>
      </w:r>
    </w:p>
    <w:p w:rsidR="00FB2027" w:rsidRDefault="00FB2027" w:rsidP="00FB2027">
      <w:pPr>
        <w:spacing w:line="240" w:lineRule="exact"/>
        <w:ind w:right="454"/>
        <w:rPr>
          <w:lang w:val="tt-RU"/>
        </w:rPr>
      </w:pPr>
      <w:r>
        <w:rPr>
          <w:lang w:val="tt-RU"/>
        </w:rPr>
        <w:t>Зәңгәр – зәңгәр чынаяк.</w:t>
      </w:r>
    </w:p>
    <w:p w:rsidR="00FB2027" w:rsidRDefault="00FB2027" w:rsidP="00FB2027">
      <w:pPr>
        <w:spacing w:line="240" w:lineRule="exact"/>
        <w:ind w:right="454"/>
        <w:rPr>
          <w:lang w:val="tt-RU"/>
        </w:rPr>
      </w:pPr>
      <w:r>
        <w:rPr>
          <w:lang w:val="tt-RU"/>
        </w:rPr>
        <w:t>Әйе шул, әйе шул,</w:t>
      </w:r>
    </w:p>
    <w:p w:rsidR="00FB2027" w:rsidRDefault="00FB2027" w:rsidP="00FB2027">
      <w:pPr>
        <w:spacing w:line="240" w:lineRule="exact"/>
        <w:ind w:right="454"/>
        <w:rPr>
          <w:lang w:val="tt-RU"/>
        </w:rPr>
      </w:pPr>
      <w:r>
        <w:rPr>
          <w:lang w:val="tt-RU"/>
        </w:rPr>
        <w:t>Матур, чиста чынаяк.</w:t>
      </w:r>
    </w:p>
    <w:p w:rsidR="00FB2027" w:rsidRDefault="00FB2027" w:rsidP="00FB2027">
      <w:pPr>
        <w:spacing w:line="240" w:lineRule="exact"/>
        <w:ind w:right="454"/>
        <w:rPr>
          <w:lang w:val="tt-RU"/>
        </w:rPr>
      </w:pPr>
      <w:r>
        <w:rPr>
          <w:lang w:val="tt-RU"/>
        </w:rPr>
        <w:t>Әйе шул, әйе шул,</w:t>
      </w:r>
    </w:p>
    <w:p w:rsidR="00FB2027" w:rsidRDefault="00FB2027" w:rsidP="00FB2027">
      <w:pPr>
        <w:spacing w:line="240" w:lineRule="exact"/>
        <w:ind w:right="454"/>
        <w:rPr>
          <w:lang w:val="tt-RU"/>
        </w:rPr>
      </w:pPr>
      <w:r>
        <w:rPr>
          <w:lang w:val="tt-RU"/>
        </w:rPr>
        <w:t>Зәңгәр, зәңгәр чынаяк.</w:t>
      </w:r>
    </w:p>
    <w:p w:rsidR="00FB2027" w:rsidRDefault="00FB2027" w:rsidP="00FB2027">
      <w:pPr>
        <w:spacing w:line="240" w:lineRule="exact"/>
        <w:ind w:right="454"/>
        <w:rPr>
          <w:lang w:val="tt-RU"/>
        </w:rPr>
      </w:pPr>
    </w:p>
    <w:p w:rsidR="00FB2027" w:rsidRDefault="00FB2027" w:rsidP="00FB2027">
      <w:pPr>
        <w:spacing w:line="240" w:lineRule="exact"/>
        <w:ind w:right="454"/>
        <w:rPr>
          <w:b/>
          <w:lang w:val="tt-RU"/>
        </w:rPr>
      </w:pPr>
      <w:r>
        <w:rPr>
          <w:b/>
          <w:lang w:val="tt-RU"/>
        </w:rPr>
        <w:t>Тема: “Без киенәбез”.</w:t>
      </w:r>
    </w:p>
    <w:p w:rsidR="00FB2027" w:rsidRDefault="00FB2027" w:rsidP="00FB2027">
      <w:pPr>
        <w:spacing w:line="240" w:lineRule="exact"/>
        <w:ind w:right="454"/>
        <w:rPr>
          <w:b/>
          <w:lang w:val="tt-RU"/>
        </w:rPr>
      </w:pPr>
      <w:r>
        <w:rPr>
          <w:b/>
          <w:lang w:val="tt-RU"/>
        </w:rPr>
        <w:t xml:space="preserve">38 нче кисәк (39 нчы тема). </w:t>
      </w:r>
    </w:p>
    <w:p w:rsidR="00FB2027" w:rsidRDefault="00FB2027" w:rsidP="00FB2027">
      <w:pPr>
        <w:spacing w:line="240" w:lineRule="exact"/>
        <w:ind w:right="454"/>
        <w:rPr>
          <w:b/>
          <w:i/>
          <w:lang w:val="tt-RU"/>
        </w:rPr>
      </w:pPr>
      <w:r>
        <w:rPr>
          <w:b/>
          <w:i/>
          <w:lang w:val="tt-RU"/>
        </w:rPr>
        <w:t>Җыр.</w:t>
      </w:r>
    </w:p>
    <w:p w:rsidR="00FB2027" w:rsidRDefault="00FB2027" w:rsidP="00FB2027">
      <w:pPr>
        <w:spacing w:line="240" w:lineRule="exact"/>
        <w:ind w:right="454"/>
        <w:rPr>
          <w:i/>
          <w:lang w:val="tt-RU"/>
        </w:rPr>
      </w:pPr>
      <w:r>
        <w:rPr>
          <w:lang w:val="tt-RU"/>
        </w:rPr>
        <w:t xml:space="preserve">Минем күлмәк матур, </w:t>
      </w:r>
      <w:r>
        <w:rPr>
          <w:i/>
          <w:lang w:val="tt-RU"/>
        </w:rPr>
        <w:t>(кыз тавышы)</w:t>
      </w:r>
    </w:p>
    <w:p w:rsidR="00FB2027" w:rsidRDefault="00FB2027" w:rsidP="00FB2027">
      <w:pPr>
        <w:spacing w:line="240" w:lineRule="exact"/>
        <w:ind w:right="454"/>
        <w:rPr>
          <w:i/>
          <w:lang w:val="tt-RU"/>
        </w:rPr>
      </w:pPr>
      <w:r>
        <w:rPr>
          <w:lang w:val="tt-RU"/>
        </w:rPr>
        <w:t xml:space="preserve">Синең күлмәк матур. </w:t>
      </w:r>
      <w:r>
        <w:rPr>
          <w:i/>
          <w:lang w:val="tt-RU"/>
        </w:rPr>
        <w:t>(малай тавышы)</w:t>
      </w:r>
    </w:p>
    <w:p w:rsidR="00FB2027" w:rsidRDefault="00FB2027" w:rsidP="00FB2027">
      <w:pPr>
        <w:spacing w:line="240" w:lineRule="exact"/>
        <w:ind w:right="454"/>
        <w:rPr>
          <w:i/>
          <w:lang w:val="tt-RU"/>
        </w:rPr>
      </w:pPr>
      <w:r>
        <w:rPr>
          <w:lang w:val="tt-RU"/>
        </w:rPr>
        <w:t>Әйе шул, әйе шул,             (</w:t>
      </w:r>
      <w:r>
        <w:rPr>
          <w:i/>
          <w:lang w:val="tt-RU"/>
        </w:rPr>
        <w:t>икесе</w:t>
      </w:r>
    </w:p>
    <w:p w:rsidR="00FB2027" w:rsidRDefault="00FB2027" w:rsidP="00FB2027">
      <w:pPr>
        <w:spacing w:line="240" w:lineRule="exact"/>
        <w:ind w:right="454"/>
        <w:rPr>
          <w:i/>
          <w:lang w:val="tt-RU"/>
        </w:rPr>
      </w:pPr>
      <w:r>
        <w:rPr>
          <w:lang w:val="tt-RU"/>
        </w:rPr>
        <w:t xml:space="preserve">Минем күлмәк матур.      </w:t>
      </w:r>
      <w:r>
        <w:rPr>
          <w:i/>
          <w:lang w:val="tt-RU"/>
        </w:rPr>
        <w:t>бергә)</w:t>
      </w:r>
    </w:p>
    <w:p w:rsidR="00FB2027" w:rsidRDefault="00FB2027" w:rsidP="00FB2027">
      <w:pPr>
        <w:spacing w:line="240" w:lineRule="exact"/>
        <w:ind w:right="454"/>
        <w:rPr>
          <w:i/>
          <w:lang w:val="tt-RU"/>
        </w:rPr>
      </w:pPr>
      <w:r>
        <w:rPr>
          <w:lang w:val="tt-RU"/>
        </w:rPr>
        <w:t xml:space="preserve">Минем чалбар матур, </w:t>
      </w:r>
      <w:r>
        <w:rPr>
          <w:i/>
          <w:lang w:val="tt-RU"/>
        </w:rPr>
        <w:t>(малай тавышы)</w:t>
      </w:r>
    </w:p>
    <w:p w:rsidR="00FB2027" w:rsidRDefault="00FB2027" w:rsidP="00FB2027">
      <w:pPr>
        <w:spacing w:line="240" w:lineRule="exact"/>
        <w:ind w:right="454"/>
        <w:rPr>
          <w:i/>
          <w:lang w:val="tt-RU"/>
        </w:rPr>
      </w:pPr>
      <w:r>
        <w:rPr>
          <w:lang w:val="tt-RU"/>
        </w:rPr>
        <w:t xml:space="preserve">Синең чалбар матур.  </w:t>
      </w:r>
      <w:r>
        <w:rPr>
          <w:i/>
          <w:lang w:val="tt-RU"/>
        </w:rPr>
        <w:t>(кыз тавышы)</w:t>
      </w:r>
    </w:p>
    <w:p w:rsidR="00FB2027" w:rsidRDefault="00FB2027" w:rsidP="00FB2027">
      <w:pPr>
        <w:spacing w:line="240" w:lineRule="exact"/>
        <w:ind w:right="454"/>
        <w:rPr>
          <w:i/>
          <w:lang w:val="tt-RU"/>
        </w:rPr>
      </w:pPr>
      <w:r>
        <w:rPr>
          <w:lang w:val="tt-RU"/>
        </w:rPr>
        <w:t xml:space="preserve">Әйе шул, әйе шул,             </w:t>
      </w:r>
      <w:r>
        <w:rPr>
          <w:i/>
          <w:lang w:val="tt-RU"/>
        </w:rPr>
        <w:t>икесе</w:t>
      </w:r>
    </w:p>
    <w:p w:rsidR="00FB2027" w:rsidRDefault="00FB2027" w:rsidP="00FB2027">
      <w:pPr>
        <w:spacing w:line="240" w:lineRule="exact"/>
        <w:ind w:right="454"/>
        <w:rPr>
          <w:i/>
          <w:lang w:val="tt-RU"/>
        </w:rPr>
      </w:pPr>
      <w:r>
        <w:rPr>
          <w:lang w:val="tt-RU"/>
        </w:rPr>
        <w:t xml:space="preserve">Минем чалбар матур.       </w:t>
      </w:r>
      <w:r>
        <w:rPr>
          <w:i/>
          <w:lang w:val="tt-RU"/>
        </w:rPr>
        <w:t>бергә)</w:t>
      </w:r>
    </w:p>
    <w:p w:rsidR="00FB2027" w:rsidRDefault="00FB2027" w:rsidP="00FB2027">
      <w:pPr>
        <w:spacing w:line="240" w:lineRule="exact"/>
        <w:ind w:right="454"/>
        <w:rPr>
          <w:i/>
          <w:lang w:val="tt-RU"/>
        </w:rPr>
      </w:pPr>
    </w:p>
    <w:p w:rsidR="00FB2027" w:rsidRDefault="00FB2027" w:rsidP="00FB2027">
      <w:pPr>
        <w:spacing w:line="240" w:lineRule="exact"/>
        <w:ind w:right="454"/>
        <w:rPr>
          <w:b/>
          <w:lang w:val="tt-RU"/>
        </w:rPr>
      </w:pPr>
      <w:r>
        <w:rPr>
          <w:b/>
          <w:lang w:val="tt-RU"/>
        </w:rPr>
        <w:t>Тема: “Киенергә ярдәм ит”.</w:t>
      </w:r>
    </w:p>
    <w:p w:rsidR="00FB2027" w:rsidRDefault="00FB2027" w:rsidP="00FB2027">
      <w:pPr>
        <w:spacing w:line="240" w:lineRule="exact"/>
        <w:ind w:right="454"/>
        <w:rPr>
          <w:b/>
          <w:lang w:val="tt-RU"/>
        </w:rPr>
      </w:pPr>
      <w:r>
        <w:rPr>
          <w:b/>
          <w:lang w:val="tt-RU"/>
        </w:rPr>
        <w:t>39 нчы кисәк (40 нчы тема).</w:t>
      </w:r>
    </w:p>
    <w:p w:rsidR="00FB2027" w:rsidRDefault="00FB2027" w:rsidP="00FB2027">
      <w:pPr>
        <w:spacing w:line="240" w:lineRule="exact"/>
        <w:ind w:right="454"/>
        <w:jc w:val="both"/>
        <w:rPr>
          <w:i/>
          <w:lang w:val="tt-RU"/>
        </w:rPr>
      </w:pPr>
      <w:r>
        <w:rPr>
          <w:b/>
          <w:lang w:val="tt-RU"/>
        </w:rPr>
        <w:t xml:space="preserve">-Акбай и Мияу принесли куклам новые наряды: чалбар, күлмәк. Кукле девочке </w:t>
      </w:r>
      <w:r>
        <w:rPr>
          <w:b/>
        </w:rPr>
        <w:t>предложим одеть платье, мальчику – брюки.</w:t>
      </w:r>
      <w:r>
        <w:rPr>
          <w:b/>
          <w:lang w:val="tt-RU"/>
        </w:rPr>
        <w:t xml:space="preserve"> “Курчак күлмәк ки”. “Курчак чалбар ки”</w:t>
      </w:r>
      <w:r>
        <w:rPr>
          <w:i/>
          <w:lang w:val="tt-RU"/>
        </w:rPr>
        <w:t xml:space="preserve">(пауза- 3 секунд). </w:t>
      </w:r>
      <w:r>
        <w:rPr>
          <w:b/>
          <w:lang w:val="tt-RU"/>
        </w:rPr>
        <w:t xml:space="preserve">Әйдәгез, курчакны киендерәбез. Кукла, надень </w:t>
      </w:r>
      <w:r>
        <w:rPr>
          <w:b/>
          <w:lang w:val="tt-RU"/>
        </w:rPr>
        <w:lastRenderedPageBreak/>
        <w:t>платье.  Курчак, күлмәк ки</w:t>
      </w:r>
      <w:r>
        <w:rPr>
          <w:i/>
          <w:lang w:val="tt-RU"/>
        </w:rPr>
        <w:t xml:space="preserve"> (пауза- 10 секунд).</w:t>
      </w:r>
      <w:r>
        <w:rPr>
          <w:lang w:val="tt-RU"/>
        </w:rPr>
        <w:t xml:space="preserve"> </w:t>
      </w:r>
      <w:r>
        <w:rPr>
          <w:b/>
          <w:lang w:val="tt-RU"/>
        </w:rPr>
        <w:t>Курчак, чалбар ки</w:t>
      </w:r>
      <w:r>
        <w:rPr>
          <w:i/>
          <w:lang w:val="tt-RU"/>
        </w:rPr>
        <w:t xml:space="preserve"> (пауза- 10 секунд, хатын-кыз тавышы).</w:t>
      </w:r>
    </w:p>
    <w:p w:rsidR="00FB2027" w:rsidRDefault="00FB2027" w:rsidP="00FB2027">
      <w:pPr>
        <w:spacing w:line="240" w:lineRule="exact"/>
        <w:ind w:right="454"/>
        <w:rPr>
          <w:i/>
          <w:lang w:val="tt-RU"/>
        </w:rPr>
      </w:pPr>
      <w:r>
        <w:rPr>
          <w:b/>
          <w:lang w:val="tt-RU"/>
        </w:rPr>
        <w:t>- Слушай!</w:t>
      </w:r>
      <w:r>
        <w:rPr>
          <w:i/>
          <w:lang w:val="tt-RU"/>
        </w:rPr>
        <w:t xml:space="preserve"> (ир-ат тавышы)</w:t>
      </w:r>
    </w:p>
    <w:p w:rsidR="00FB2027" w:rsidRDefault="00FB2027" w:rsidP="00FB2027">
      <w:pPr>
        <w:spacing w:line="240" w:lineRule="exact"/>
        <w:ind w:right="454"/>
        <w:rPr>
          <w:i/>
          <w:lang w:val="tt-RU"/>
        </w:rPr>
      </w:pPr>
      <w:r>
        <w:rPr>
          <w:lang w:val="tt-RU"/>
        </w:rPr>
        <w:t xml:space="preserve">- </w:t>
      </w:r>
      <w:r>
        <w:rPr>
          <w:b/>
          <w:lang w:val="tt-RU"/>
        </w:rPr>
        <w:t>Тыңла!</w:t>
      </w:r>
      <w:r>
        <w:rPr>
          <w:lang w:val="tt-RU"/>
        </w:rPr>
        <w:t xml:space="preserve"> </w:t>
      </w:r>
      <w:r>
        <w:rPr>
          <w:i/>
          <w:lang w:val="tt-RU"/>
        </w:rPr>
        <w:t>(хатын-кыз тавышы)</w:t>
      </w:r>
    </w:p>
    <w:p w:rsidR="00FB2027" w:rsidRDefault="00FB2027" w:rsidP="00FB2027">
      <w:pPr>
        <w:spacing w:line="240" w:lineRule="exact"/>
        <w:ind w:right="454"/>
        <w:rPr>
          <w:i/>
          <w:lang w:val="tt-RU"/>
        </w:rPr>
      </w:pPr>
      <w:r>
        <w:rPr>
          <w:lang w:val="tt-RU"/>
        </w:rPr>
        <w:t>- Курчак, чалбар ки</w:t>
      </w:r>
      <w:r>
        <w:rPr>
          <w:i/>
          <w:lang w:val="tt-RU"/>
        </w:rPr>
        <w:t xml:space="preserve"> (ир-ат тавышы)</w:t>
      </w:r>
    </w:p>
    <w:p w:rsidR="00FB2027" w:rsidRDefault="00FB2027" w:rsidP="00FB2027">
      <w:pPr>
        <w:spacing w:line="240" w:lineRule="exact"/>
        <w:ind w:right="454"/>
        <w:rPr>
          <w:i/>
          <w:lang w:val="tt-RU"/>
        </w:rPr>
      </w:pPr>
      <w:r>
        <w:rPr>
          <w:lang w:val="tt-RU"/>
        </w:rPr>
        <w:t xml:space="preserve">- Курчак, чалбар ки </w:t>
      </w:r>
      <w:r>
        <w:rPr>
          <w:i/>
          <w:lang w:val="tt-RU"/>
        </w:rPr>
        <w:t>(ир-ат тавышы, пауза-10 секунд, тәрбияче күрсәтмә кәгазь курчакка чалбар кидерә).</w:t>
      </w:r>
    </w:p>
    <w:p w:rsidR="00FB2027" w:rsidRDefault="00FB2027" w:rsidP="00FB2027">
      <w:pPr>
        <w:spacing w:line="240" w:lineRule="exact"/>
        <w:ind w:right="454"/>
        <w:rPr>
          <w:i/>
          <w:lang w:val="tt-RU"/>
        </w:rPr>
      </w:pPr>
      <w:r>
        <w:rPr>
          <w:lang w:val="tt-RU"/>
        </w:rPr>
        <w:t>- Курчак, күлмәк ки</w:t>
      </w:r>
      <w:r>
        <w:rPr>
          <w:i/>
          <w:lang w:val="tt-RU"/>
        </w:rPr>
        <w:t xml:space="preserve"> (хатын-кыз тавышы)</w:t>
      </w:r>
    </w:p>
    <w:p w:rsidR="00FB2027" w:rsidRDefault="00FB2027" w:rsidP="00FB2027">
      <w:pPr>
        <w:spacing w:line="240" w:lineRule="exact"/>
        <w:ind w:right="454"/>
        <w:rPr>
          <w:i/>
          <w:lang w:val="tt-RU"/>
        </w:rPr>
      </w:pPr>
      <w:r>
        <w:rPr>
          <w:lang w:val="tt-RU"/>
        </w:rPr>
        <w:t xml:space="preserve">- Курчак, күлмәк ки </w:t>
      </w:r>
      <w:r>
        <w:rPr>
          <w:i/>
          <w:lang w:val="tt-RU"/>
        </w:rPr>
        <w:t>(хатын-кыз тавышы,  пауза-10 секунд, тәрбияче күрсәтмә кәгазь курчакка күлмәк кидерә).</w:t>
      </w:r>
    </w:p>
    <w:p w:rsidR="00FB2027" w:rsidRDefault="00FB2027" w:rsidP="00FB2027">
      <w:pPr>
        <w:spacing w:line="240" w:lineRule="exact"/>
        <w:ind w:right="454"/>
        <w:rPr>
          <w:i/>
          <w:lang w:val="tt-RU"/>
        </w:rPr>
      </w:pPr>
    </w:p>
    <w:p w:rsidR="00FB2027" w:rsidRDefault="00FB2027" w:rsidP="00FB2027">
      <w:pPr>
        <w:spacing w:line="240" w:lineRule="exact"/>
        <w:ind w:right="454"/>
        <w:rPr>
          <w:b/>
          <w:lang w:val="tt-RU"/>
        </w:rPr>
      </w:pPr>
      <w:r>
        <w:rPr>
          <w:b/>
          <w:lang w:val="tt-RU"/>
        </w:rPr>
        <w:t>Тема: “Алия йокларга җыена”.</w:t>
      </w:r>
    </w:p>
    <w:p w:rsidR="00FB2027" w:rsidRDefault="00FB2027" w:rsidP="00FB2027">
      <w:pPr>
        <w:spacing w:line="240" w:lineRule="exact"/>
        <w:ind w:right="454"/>
        <w:rPr>
          <w:b/>
          <w:lang w:val="tt-RU"/>
        </w:rPr>
      </w:pPr>
      <w:r>
        <w:rPr>
          <w:b/>
          <w:lang w:val="tt-RU"/>
        </w:rPr>
        <w:t>40 нче кисәк</w:t>
      </w:r>
      <w:r>
        <w:rPr>
          <w:lang w:val="tt-RU"/>
        </w:rPr>
        <w:t xml:space="preserve"> </w:t>
      </w:r>
      <w:r>
        <w:rPr>
          <w:b/>
          <w:lang w:val="tt-RU"/>
        </w:rPr>
        <w:t>(41нче тема).</w:t>
      </w:r>
    </w:p>
    <w:p w:rsidR="00FB2027" w:rsidRDefault="00FB2027" w:rsidP="00FB2027">
      <w:pPr>
        <w:spacing w:line="240" w:lineRule="exact"/>
        <w:ind w:right="454"/>
        <w:jc w:val="both"/>
        <w:rPr>
          <w:i/>
          <w:lang w:val="tt-RU"/>
        </w:rPr>
      </w:pPr>
      <w:r>
        <w:rPr>
          <w:b/>
          <w:lang w:val="tt-RU"/>
        </w:rPr>
        <w:t xml:space="preserve">-Куклам пора спать. Поможем снять платье и брюки. Курчак, күлмәк сал </w:t>
      </w:r>
      <w:r>
        <w:rPr>
          <w:i/>
          <w:lang w:val="tt-RU"/>
        </w:rPr>
        <w:t xml:space="preserve">(хатын-кыз тавышы,  пауза-10 секунд, тәрбияче күрсәтмә кәгазь курчакка күлмәген салдыра). </w:t>
      </w:r>
      <w:r>
        <w:rPr>
          <w:b/>
          <w:lang w:val="tt-RU"/>
        </w:rPr>
        <w:t xml:space="preserve">Курчак, чалбар сал </w:t>
      </w:r>
      <w:r>
        <w:rPr>
          <w:i/>
          <w:lang w:val="tt-RU"/>
        </w:rPr>
        <w:t>(хатын-кыз тавышы).</w:t>
      </w:r>
    </w:p>
    <w:p w:rsidR="00FB2027" w:rsidRDefault="00FB2027" w:rsidP="00FB2027">
      <w:pPr>
        <w:spacing w:line="240" w:lineRule="exact"/>
        <w:ind w:right="454"/>
        <w:jc w:val="both"/>
        <w:rPr>
          <w:b/>
          <w:lang w:val="tt-RU"/>
        </w:rPr>
      </w:pPr>
    </w:p>
    <w:p w:rsidR="00FB2027" w:rsidRDefault="00FB2027" w:rsidP="00FB2027">
      <w:pPr>
        <w:spacing w:line="240" w:lineRule="exact"/>
        <w:ind w:right="454"/>
        <w:rPr>
          <w:b/>
          <w:lang w:val="tt-RU"/>
        </w:rPr>
      </w:pPr>
      <w:r>
        <w:rPr>
          <w:b/>
          <w:lang w:val="tt-RU"/>
        </w:rPr>
        <w:t>41 нче кисәк</w:t>
      </w:r>
      <w:r>
        <w:rPr>
          <w:lang w:val="tt-RU"/>
        </w:rPr>
        <w:t xml:space="preserve"> </w:t>
      </w:r>
      <w:r>
        <w:rPr>
          <w:b/>
          <w:lang w:val="tt-RU"/>
        </w:rPr>
        <w:t>(41нче тема).</w:t>
      </w:r>
    </w:p>
    <w:p w:rsidR="00FB2027" w:rsidRDefault="00FB2027" w:rsidP="00FB2027">
      <w:pPr>
        <w:spacing w:line="240" w:lineRule="exact"/>
        <w:ind w:right="454"/>
        <w:rPr>
          <w:i/>
          <w:lang w:val="tt-RU"/>
        </w:rPr>
      </w:pPr>
      <w:r>
        <w:rPr>
          <w:b/>
          <w:lang w:val="tt-RU"/>
        </w:rPr>
        <w:t>- Слушай!</w:t>
      </w:r>
      <w:r>
        <w:rPr>
          <w:i/>
          <w:lang w:val="tt-RU"/>
        </w:rPr>
        <w:t xml:space="preserve"> (ир-ат тавышы)</w:t>
      </w:r>
    </w:p>
    <w:p w:rsidR="00FB2027" w:rsidRDefault="00FB2027" w:rsidP="00FB2027">
      <w:pPr>
        <w:spacing w:line="240" w:lineRule="exact"/>
        <w:ind w:right="454"/>
        <w:rPr>
          <w:i/>
          <w:lang w:val="tt-RU"/>
        </w:rPr>
      </w:pPr>
      <w:r>
        <w:rPr>
          <w:b/>
          <w:lang w:val="tt-RU"/>
        </w:rPr>
        <w:t>- Тыңла!</w:t>
      </w:r>
      <w:r>
        <w:rPr>
          <w:lang w:val="tt-RU"/>
        </w:rPr>
        <w:t xml:space="preserve"> </w:t>
      </w:r>
      <w:r>
        <w:rPr>
          <w:i/>
          <w:lang w:val="tt-RU"/>
        </w:rPr>
        <w:t>(хатын-кыз тавышы)</w:t>
      </w:r>
    </w:p>
    <w:p w:rsidR="00FB2027" w:rsidRDefault="00FB2027" w:rsidP="00FB2027">
      <w:pPr>
        <w:spacing w:line="240" w:lineRule="exact"/>
        <w:ind w:right="454"/>
        <w:rPr>
          <w:i/>
          <w:lang w:val="tt-RU"/>
        </w:rPr>
      </w:pPr>
      <w:r>
        <w:rPr>
          <w:lang w:val="tt-RU"/>
        </w:rPr>
        <w:t>- Курчак, чалбар сал</w:t>
      </w:r>
      <w:r>
        <w:rPr>
          <w:i/>
          <w:lang w:val="tt-RU"/>
        </w:rPr>
        <w:t xml:space="preserve"> (ир-ат тавышы)</w:t>
      </w:r>
    </w:p>
    <w:p w:rsidR="00FB2027" w:rsidRDefault="00FB2027" w:rsidP="00FB2027">
      <w:pPr>
        <w:spacing w:line="240" w:lineRule="exact"/>
        <w:ind w:right="454"/>
        <w:rPr>
          <w:i/>
          <w:lang w:val="tt-RU"/>
        </w:rPr>
      </w:pPr>
      <w:r>
        <w:rPr>
          <w:lang w:val="tt-RU"/>
        </w:rPr>
        <w:t xml:space="preserve">- Курчак, чалбар сал </w:t>
      </w:r>
      <w:r>
        <w:rPr>
          <w:i/>
          <w:lang w:val="tt-RU"/>
        </w:rPr>
        <w:t>(ир-ат тавышы, пауза-10 секунд, тәрбияче күрсәтмә кәгазь курчакның чалбарын салдыра).</w:t>
      </w:r>
    </w:p>
    <w:p w:rsidR="00FB2027" w:rsidRDefault="00FB2027" w:rsidP="00FB2027">
      <w:pPr>
        <w:spacing w:line="240" w:lineRule="exact"/>
        <w:ind w:right="454"/>
        <w:rPr>
          <w:i/>
          <w:lang w:val="tt-RU"/>
        </w:rPr>
      </w:pPr>
      <w:r>
        <w:rPr>
          <w:lang w:val="tt-RU"/>
        </w:rPr>
        <w:t xml:space="preserve">- Курчак, күлмәк сал </w:t>
      </w:r>
      <w:r>
        <w:rPr>
          <w:i/>
          <w:lang w:val="tt-RU"/>
        </w:rPr>
        <w:t>(хатын-кыз тавышы)</w:t>
      </w:r>
    </w:p>
    <w:p w:rsidR="00FB2027" w:rsidRDefault="00FB2027" w:rsidP="00FB2027">
      <w:pPr>
        <w:spacing w:line="240" w:lineRule="exact"/>
        <w:ind w:right="454"/>
        <w:rPr>
          <w:i/>
          <w:lang w:val="tt-RU"/>
        </w:rPr>
      </w:pPr>
      <w:r>
        <w:rPr>
          <w:lang w:val="tt-RU"/>
        </w:rPr>
        <w:t xml:space="preserve">- Курчак, күлмәк сал </w:t>
      </w:r>
      <w:r>
        <w:rPr>
          <w:i/>
          <w:lang w:val="tt-RU"/>
        </w:rPr>
        <w:t>(хатын-кыз тавышы, тәрбияче күрсәтмә кәгазь курчакның күлмәген салдыра).</w:t>
      </w:r>
    </w:p>
    <w:p w:rsidR="00FB2027" w:rsidRDefault="00FB2027" w:rsidP="00FB2027">
      <w:pPr>
        <w:spacing w:line="240" w:lineRule="exact"/>
        <w:ind w:right="454"/>
        <w:rPr>
          <w:b/>
          <w:u w:val="single"/>
          <w:lang w:val="tt-RU"/>
        </w:rPr>
      </w:pPr>
    </w:p>
    <w:p w:rsidR="00FB2027" w:rsidRDefault="00FB2027" w:rsidP="00FB2027">
      <w:pPr>
        <w:spacing w:line="240" w:lineRule="exact"/>
        <w:ind w:right="454"/>
        <w:rPr>
          <w:b/>
          <w:lang w:val="tt-RU"/>
        </w:rPr>
      </w:pPr>
      <w:r>
        <w:rPr>
          <w:b/>
          <w:lang w:val="tt-RU"/>
        </w:rPr>
        <w:t>42 нче кисәк (41 нче тема).</w:t>
      </w:r>
    </w:p>
    <w:p w:rsidR="00FB2027" w:rsidRDefault="00FB2027" w:rsidP="00FB2027">
      <w:pPr>
        <w:spacing w:line="240" w:lineRule="exact"/>
        <w:ind w:right="454"/>
        <w:rPr>
          <w:i/>
          <w:lang w:val="tt-RU"/>
        </w:rPr>
      </w:pPr>
      <w:r>
        <w:rPr>
          <w:b/>
          <w:lang w:val="tt-RU"/>
        </w:rPr>
        <w:t>- Слушай!Повтори!Выполни!</w:t>
      </w:r>
      <w:r>
        <w:rPr>
          <w:i/>
          <w:lang w:val="tt-RU"/>
        </w:rPr>
        <w:t xml:space="preserve"> (ир-ат тавышы)</w:t>
      </w:r>
    </w:p>
    <w:p w:rsidR="00FB2027" w:rsidRDefault="00FB2027" w:rsidP="00FB2027">
      <w:pPr>
        <w:spacing w:line="240" w:lineRule="exact"/>
        <w:ind w:right="454"/>
        <w:rPr>
          <w:i/>
          <w:lang w:val="tt-RU"/>
        </w:rPr>
      </w:pPr>
      <w:r>
        <w:rPr>
          <w:lang w:val="tt-RU"/>
        </w:rPr>
        <w:t xml:space="preserve">- </w:t>
      </w:r>
      <w:r>
        <w:rPr>
          <w:b/>
          <w:lang w:val="tt-RU"/>
        </w:rPr>
        <w:t>Тыңла!Кабатла!Үтә!</w:t>
      </w:r>
      <w:r>
        <w:rPr>
          <w:lang w:val="tt-RU"/>
        </w:rPr>
        <w:t xml:space="preserve"> </w:t>
      </w:r>
      <w:r>
        <w:rPr>
          <w:i/>
          <w:lang w:val="tt-RU"/>
        </w:rPr>
        <w:t>(хатын-кыз тавышы)</w:t>
      </w:r>
    </w:p>
    <w:p w:rsidR="00FB2027" w:rsidRDefault="00FB2027" w:rsidP="00FB2027">
      <w:pPr>
        <w:spacing w:line="240" w:lineRule="exact"/>
        <w:ind w:right="454"/>
        <w:rPr>
          <w:i/>
          <w:lang w:val="tt-RU"/>
        </w:rPr>
      </w:pPr>
      <w:r>
        <w:rPr>
          <w:lang w:val="tt-RU"/>
        </w:rPr>
        <w:t>- Курчак, күлмәк сал</w:t>
      </w:r>
      <w:r>
        <w:rPr>
          <w:i/>
          <w:lang w:val="tt-RU"/>
        </w:rPr>
        <w:t xml:space="preserve"> (ир-ат тавышы,  пауза-15 секунд, балалар кабатлый, таратма кәгазь курчакның күлмәген салдыралар).</w:t>
      </w:r>
    </w:p>
    <w:p w:rsidR="00FB2027" w:rsidRDefault="00FB2027" w:rsidP="00FB2027">
      <w:pPr>
        <w:spacing w:line="240" w:lineRule="exact"/>
        <w:ind w:right="454"/>
        <w:rPr>
          <w:i/>
          <w:lang w:val="tt-RU"/>
        </w:rPr>
      </w:pPr>
      <w:r>
        <w:rPr>
          <w:lang w:val="tt-RU"/>
        </w:rPr>
        <w:t>- Курчак, чалбар сал</w:t>
      </w:r>
      <w:r>
        <w:rPr>
          <w:i/>
          <w:lang w:val="tt-RU"/>
        </w:rPr>
        <w:t xml:space="preserve"> (хатын-кыз тавышы,  пауза-15 секунд, балалар кабатлый, таратма кәгазь курчакның чалбарын салдыралар).</w:t>
      </w:r>
    </w:p>
    <w:p w:rsidR="00FB2027" w:rsidRDefault="00FB2027" w:rsidP="00FB2027">
      <w:pPr>
        <w:spacing w:line="240" w:lineRule="exact"/>
        <w:ind w:right="454"/>
        <w:rPr>
          <w:lang w:val="tt-RU"/>
        </w:rPr>
      </w:pPr>
    </w:p>
    <w:p w:rsidR="00FB2027" w:rsidRDefault="00FB2027" w:rsidP="00FB2027">
      <w:pPr>
        <w:spacing w:line="240" w:lineRule="exact"/>
        <w:ind w:right="454"/>
        <w:rPr>
          <w:b/>
          <w:lang w:val="tt-RU"/>
        </w:rPr>
      </w:pPr>
      <w:r>
        <w:rPr>
          <w:b/>
          <w:lang w:val="tt-RU"/>
        </w:rPr>
        <w:t>43 нче кисәк (41 нче тема).</w:t>
      </w:r>
    </w:p>
    <w:p w:rsidR="00FB2027" w:rsidRDefault="00FB2027" w:rsidP="00FB2027">
      <w:pPr>
        <w:spacing w:line="240" w:lineRule="exact"/>
        <w:ind w:right="454"/>
        <w:rPr>
          <w:i/>
          <w:lang w:val="tt-RU"/>
        </w:rPr>
      </w:pPr>
      <w:r>
        <w:rPr>
          <w:b/>
          <w:lang w:val="tt-RU"/>
        </w:rPr>
        <w:t xml:space="preserve">Бишек җыры </w:t>
      </w:r>
      <w:r>
        <w:rPr>
          <w:i/>
          <w:lang w:val="tt-RU"/>
        </w:rPr>
        <w:t>(гадирәк сүзле булса, яхшы булыр иде)</w:t>
      </w:r>
    </w:p>
    <w:p w:rsidR="00FB2027" w:rsidRDefault="00FB2027" w:rsidP="00FB2027">
      <w:pPr>
        <w:spacing w:line="240" w:lineRule="exact"/>
        <w:ind w:right="454"/>
        <w:rPr>
          <w:b/>
          <w:lang w:val="tt-RU"/>
        </w:rPr>
      </w:pPr>
    </w:p>
    <w:p w:rsidR="00FB2027" w:rsidRDefault="00FB2027" w:rsidP="00FB2027">
      <w:pPr>
        <w:tabs>
          <w:tab w:val="left" w:pos="2280"/>
        </w:tabs>
        <w:spacing w:line="240" w:lineRule="exact"/>
        <w:ind w:right="454"/>
        <w:rPr>
          <w:b/>
          <w:lang w:val="tt-RU"/>
        </w:rPr>
      </w:pPr>
      <w:r>
        <w:rPr>
          <w:b/>
          <w:lang w:val="tt-RU"/>
        </w:rPr>
        <w:t>Тема: “Хәерле көн”</w:t>
      </w:r>
    </w:p>
    <w:p w:rsidR="00FB2027" w:rsidRDefault="00FB2027" w:rsidP="00FB2027">
      <w:pPr>
        <w:spacing w:line="240" w:lineRule="exact"/>
        <w:ind w:right="454"/>
        <w:rPr>
          <w:b/>
          <w:lang w:val="tt-RU"/>
        </w:rPr>
      </w:pPr>
      <w:r>
        <w:rPr>
          <w:b/>
          <w:lang w:val="tt-RU"/>
        </w:rPr>
        <w:t>44 нче кисәк (43 нче тема).</w:t>
      </w:r>
    </w:p>
    <w:p w:rsidR="00FB2027" w:rsidRDefault="00FB2027" w:rsidP="00FB2027">
      <w:pPr>
        <w:spacing w:line="240" w:lineRule="exact"/>
        <w:ind w:right="454"/>
        <w:rPr>
          <w:i/>
          <w:lang w:val="tt-RU"/>
        </w:rPr>
      </w:pPr>
      <w:r>
        <w:rPr>
          <w:b/>
          <w:lang w:val="tt-RU"/>
        </w:rPr>
        <w:t>- Слушай!</w:t>
      </w:r>
      <w:r>
        <w:rPr>
          <w:i/>
          <w:lang w:val="tt-RU"/>
        </w:rPr>
        <w:t xml:space="preserve"> (ир-ат тавышы)</w:t>
      </w:r>
    </w:p>
    <w:p w:rsidR="00FB2027" w:rsidRDefault="00FB2027" w:rsidP="00FB2027">
      <w:pPr>
        <w:spacing w:line="240" w:lineRule="exact"/>
        <w:ind w:right="454"/>
        <w:rPr>
          <w:i/>
          <w:lang w:val="tt-RU"/>
        </w:rPr>
      </w:pPr>
      <w:r>
        <w:rPr>
          <w:i/>
          <w:lang w:val="tt-RU"/>
        </w:rPr>
        <w:t>-</w:t>
      </w:r>
      <w:r>
        <w:rPr>
          <w:b/>
          <w:lang w:val="tt-RU"/>
        </w:rPr>
        <w:t>Тыңла!</w:t>
      </w:r>
      <w:r>
        <w:rPr>
          <w:lang w:val="tt-RU"/>
        </w:rPr>
        <w:t xml:space="preserve"> </w:t>
      </w:r>
      <w:r>
        <w:rPr>
          <w:i/>
          <w:lang w:val="tt-RU"/>
        </w:rPr>
        <w:t>(хатын-кыз тавышы)</w:t>
      </w:r>
    </w:p>
    <w:p w:rsidR="00FB2027" w:rsidRDefault="00FB2027" w:rsidP="00FB2027">
      <w:pPr>
        <w:spacing w:line="240" w:lineRule="exact"/>
        <w:ind w:right="454"/>
        <w:rPr>
          <w:i/>
          <w:lang w:val="tt-RU"/>
        </w:rPr>
      </w:pPr>
      <w:r>
        <w:rPr>
          <w:lang w:val="tt-RU"/>
        </w:rPr>
        <w:t xml:space="preserve">- Бу бит </w:t>
      </w:r>
      <w:r>
        <w:rPr>
          <w:i/>
          <w:lang w:val="tt-RU"/>
        </w:rPr>
        <w:t>(ир-ат тавышы, пауза-3 секунд, тәрбияче курчакның битен күрсәтә).</w:t>
      </w:r>
    </w:p>
    <w:p w:rsidR="00FB2027" w:rsidRDefault="00FB2027" w:rsidP="00FB2027">
      <w:pPr>
        <w:spacing w:line="240" w:lineRule="exact"/>
        <w:ind w:right="454"/>
        <w:rPr>
          <w:i/>
          <w:lang w:val="tt-RU"/>
        </w:rPr>
      </w:pPr>
      <w:r>
        <w:rPr>
          <w:lang w:val="tt-RU"/>
        </w:rPr>
        <w:t xml:space="preserve">- Бу бит </w:t>
      </w:r>
      <w:r>
        <w:rPr>
          <w:i/>
          <w:lang w:val="tt-RU"/>
        </w:rPr>
        <w:t>(хатын-кыз тавышы, пауза-3 секунд, тәрбияче курчакның битен күрсәтә).</w:t>
      </w:r>
    </w:p>
    <w:p w:rsidR="00FB2027" w:rsidRDefault="00FB2027" w:rsidP="00FB2027">
      <w:pPr>
        <w:spacing w:line="240" w:lineRule="exact"/>
        <w:ind w:right="454"/>
        <w:rPr>
          <w:i/>
          <w:lang w:val="tt-RU"/>
        </w:rPr>
      </w:pPr>
      <w:r>
        <w:rPr>
          <w:lang w:val="tt-RU"/>
        </w:rPr>
        <w:t xml:space="preserve">- Бу кул </w:t>
      </w:r>
      <w:r>
        <w:rPr>
          <w:i/>
          <w:lang w:val="tt-RU"/>
        </w:rPr>
        <w:t>(ир-ат тавышы,  пауза-3 секунд, тәрбияче курчакның кулын күрсәтә).</w:t>
      </w:r>
    </w:p>
    <w:p w:rsidR="00FB2027" w:rsidRDefault="00FB2027" w:rsidP="00FB2027">
      <w:pPr>
        <w:spacing w:line="240" w:lineRule="exact"/>
        <w:ind w:right="454"/>
        <w:rPr>
          <w:i/>
          <w:lang w:val="tt-RU"/>
        </w:rPr>
      </w:pPr>
      <w:r>
        <w:rPr>
          <w:lang w:val="tt-RU"/>
        </w:rPr>
        <w:t xml:space="preserve">- Бу кул </w:t>
      </w:r>
      <w:r>
        <w:rPr>
          <w:i/>
          <w:lang w:val="tt-RU"/>
        </w:rPr>
        <w:t>(хатын-кыз тавышы, тәрбияче курчакның кулын күрсәтә).</w:t>
      </w:r>
    </w:p>
    <w:p w:rsidR="00FB2027" w:rsidRDefault="00FB2027" w:rsidP="00FB2027">
      <w:pPr>
        <w:spacing w:line="240" w:lineRule="exact"/>
        <w:ind w:right="454"/>
        <w:rPr>
          <w:i/>
          <w:lang w:val="tt-RU"/>
        </w:rPr>
      </w:pPr>
    </w:p>
    <w:p w:rsidR="00FB2027" w:rsidRDefault="00FB2027" w:rsidP="00FB2027">
      <w:pPr>
        <w:spacing w:line="240" w:lineRule="exact"/>
        <w:ind w:right="454"/>
        <w:rPr>
          <w:b/>
          <w:lang w:val="tt-RU"/>
        </w:rPr>
      </w:pPr>
      <w:r>
        <w:rPr>
          <w:lang w:val="tt-RU"/>
        </w:rPr>
        <w:t xml:space="preserve"> </w:t>
      </w:r>
      <w:r>
        <w:rPr>
          <w:b/>
          <w:lang w:val="tt-RU"/>
        </w:rPr>
        <w:t>45 нче кисәк (43 нче тема).</w:t>
      </w:r>
    </w:p>
    <w:p w:rsidR="00FB2027" w:rsidRDefault="00FB2027" w:rsidP="00FB2027">
      <w:pPr>
        <w:spacing w:line="240" w:lineRule="exact"/>
        <w:ind w:right="454"/>
        <w:rPr>
          <w:i/>
          <w:lang w:val="tt-RU"/>
        </w:rPr>
      </w:pPr>
      <w:r>
        <w:rPr>
          <w:b/>
          <w:lang w:val="tt-RU"/>
        </w:rPr>
        <w:t>- Слушай! Пока</w:t>
      </w:r>
      <w:r>
        <w:rPr>
          <w:b/>
        </w:rPr>
        <w:t xml:space="preserve">жи! </w:t>
      </w:r>
      <w:r>
        <w:rPr>
          <w:b/>
          <w:lang w:val="tt-RU"/>
        </w:rPr>
        <w:t>Повтори!</w:t>
      </w:r>
      <w:r>
        <w:rPr>
          <w:b/>
          <w:i/>
          <w:lang w:val="tt-RU"/>
        </w:rPr>
        <w:t xml:space="preserve"> </w:t>
      </w:r>
      <w:r>
        <w:rPr>
          <w:i/>
          <w:lang w:val="tt-RU"/>
        </w:rPr>
        <w:t>(ир-ат тавышы)</w:t>
      </w:r>
    </w:p>
    <w:p w:rsidR="00FB2027" w:rsidRDefault="00FB2027" w:rsidP="00FB2027">
      <w:pPr>
        <w:spacing w:line="240" w:lineRule="exact"/>
        <w:ind w:right="454"/>
        <w:rPr>
          <w:i/>
          <w:lang w:val="tt-RU"/>
        </w:rPr>
      </w:pPr>
      <w:r>
        <w:rPr>
          <w:b/>
          <w:lang w:val="tt-RU"/>
        </w:rPr>
        <w:t>- Тыңла! Күрсәт! Кабатла!</w:t>
      </w:r>
      <w:r>
        <w:rPr>
          <w:i/>
          <w:lang w:val="tt-RU"/>
        </w:rPr>
        <w:t xml:space="preserve"> (хатын-кыз тавышы)</w:t>
      </w:r>
    </w:p>
    <w:p w:rsidR="00FB2027" w:rsidRDefault="00FB2027" w:rsidP="00FB2027">
      <w:pPr>
        <w:spacing w:line="240" w:lineRule="exact"/>
        <w:ind w:right="454"/>
        <w:rPr>
          <w:i/>
          <w:lang w:val="tt-RU"/>
        </w:rPr>
      </w:pPr>
      <w:r>
        <w:rPr>
          <w:lang w:val="tt-RU"/>
        </w:rPr>
        <w:t xml:space="preserve">- Бу бит </w:t>
      </w:r>
      <w:r>
        <w:rPr>
          <w:i/>
          <w:lang w:val="tt-RU"/>
        </w:rPr>
        <w:t>(ир-ат тавышы, пауза-10 секунд, балалар үзләренең битен күрсәтәләр, кабатлыйлар).</w:t>
      </w:r>
    </w:p>
    <w:p w:rsidR="00FB2027" w:rsidRDefault="00FB2027" w:rsidP="00FB2027">
      <w:pPr>
        <w:spacing w:line="240" w:lineRule="exact"/>
        <w:ind w:right="454"/>
        <w:rPr>
          <w:i/>
          <w:lang w:val="tt-RU"/>
        </w:rPr>
      </w:pPr>
      <w:r>
        <w:rPr>
          <w:lang w:val="tt-RU"/>
        </w:rPr>
        <w:t>- Бу кул</w:t>
      </w:r>
      <w:r>
        <w:rPr>
          <w:i/>
          <w:lang w:val="tt-RU"/>
        </w:rPr>
        <w:t>(ир-ат тавышы, пауза-10 секунд, балалар үзләренең кулын күрсәтәләр, кабатлыйлар).</w:t>
      </w:r>
    </w:p>
    <w:p w:rsidR="00FB2027" w:rsidRDefault="00FB2027" w:rsidP="00FB2027">
      <w:pPr>
        <w:spacing w:line="240" w:lineRule="exact"/>
        <w:ind w:right="454"/>
        <w:rPr>
          <w:lang w:val="tt-RU"/>
        </w:rPr>
      </w:pPr>
      <w:r>
        <w:rPr>
          <w:lang w:val="tt-RU"/>
        </w:rPr>
        <w:t xml:space="preserve"> </w:t>
      </w:r>
    </w:p>
    <w:p w:rsidR="00FB2027" w:rsidRDefault="00FB2027" w:rsidP="00FB2027">
      <w:pPr>
        <w:spacing w:line="240" w:lineRule="exact"/>
        <w:ind w:right="454"/>
        <w:rPr>
          <w:b/>
          <w:lang w:val="tt-RU"/>
        </w:rPr>
      </w:pPr>
      <w:r>
        <w:rPr>
          <w:b/>
          <w:lang w:val="tt-RU"/>
        </w:rPr>
        <w:t>46 нчы кисәк (43 нче тема).</w:t>
      </w:r>
    </w:p>
    <w:p w:rsidR="00FB2027" w:rsidRDefault="00FB2027" w:rsidP="00FB2027">
      <w:pPr>
        <w:spacing w:line="240" w:lineRule="exact"/>
        <w:ind w:right="454"/>
        <w:rPr>
          <w:i/>
          <w:lang w:val="tt-RU"/>
        </w:rPr>
      </w:pPr>
      <w:r>
        <w:rPr>
          <w:b/>
          <w:lang w:val="tt-RU"/>
        </w:rPr>
        <w:t>- Слушай! Пока</w:t>
      </w:r>
      <w:r>
        <w:rPr>
          <w:b/>
        </w:rPr>
        <w:t xml:space="preserve">жи! </w:t>
      </w:r>
      <w:r>
        <w:rPr>
          <w:b/>
          <w:lang w:val="tt-RU"/>
        </w:rPr>
        <w:t>Повтори!</w:t>
      </w:r>
      <w:r>
        <w:rPr>
          <w:i/>
          <w:lang w:val="tt-RU"/>
        </w:rPr>
        <w:t xml:space="preserve"> (ир-ат тавышы)</w:t>
      </w:r>
    </w:p>
    <w:p w:rsidR="00FB2027" w:rsidRDefault="00FB2027" w:rsidP="00FB2027">
      <w:pPr>
        <w:spacing w:line="240" w:lineRule="exact"/>
        <w:ind w:right="454"/>
        <w:rPr>
          <w:i/>
          <w:lang w:val="tt-RU"/>
        </w:rPr>
      </w:pPr>
      <w:r>
        <w:rPr>
          <w:b/>
          <w:lang w:val="tt-RU"/>
        </w:rPr>
        <w:t>- Тыңла! Күрсәт! Кабатла!</w:t>
      </w:r>
      <w:r>
        <w:rPr>
          <w:i/>
          <w:lang w:val="tt-RU"/>
        </w:rPr>
        <w:t xml:space="preserve"> (хатын-кыз тавышы)</w:t>
      </w:r>
    </w:p>
    <w:p w:rsidR="00FB2027" w:rsidRDefault="00FB2027" w:rsidP="00FB2027">
      <w:pPr>
        <w:spacing w:line="240" w:lineRule="exact"/>
        <w:ind w:right="454"/>
        <w:rPr>
          <w:i/>
          <w:lang w:val="tt-RU"/>
        </w:rPr>
      </w:pPr>
      <w:r>
        <w:rPr>
          <w:lang w:val="tt-RU"/>
        </w:rPr>
        <w:t xml:space="preserve">- Мә су, бит ю </w:t>
      </w:r>
      <w:r>
        <w:rPr>
          <w:i/>
          <w:lang w:val="tt-RU"/>
        </w:rPr>
        <w:t>(ир-ат тавышы, пауза-10 секунд, балалар биремне имитация белән күрсәтәләр,кабатлыйлар).</w:t>
      </w:r>
    </w:p>
    <w:p w:rsidR="00FB2027" w:rsidRDefault="00FB2027" w:rsidP="00FB2027">
      <w:pPr>
        <w:spacing w:line="240" w:lineRule="exact"/>
        <w:ind w:right="454"/>
        <w:rPr>
          <w:i/>
          <w:lang w:val="tt-RU"/>
        </w:rPr>
      </w:pPr>
      <w:r>
        <w:rPr>
          <w:lang w:val="tt-RU"/>
        </w:rPr>
        <w:lastRenderedPageBreak/>
        <w:t xml:space="preserve">- Мә су, кул ю </w:t>
      </w:r>
      <w:r>
        <w:rPr>
          <w:i/>
          <w:lang w:val="tt-RU"/>
        </w:rPr>
        <w:t>(хатын-кыз тавышы,  пауза-10 секунд, балалар биремне имитация белән күрсәтәләр,кабатлыйлар).</w:t>
      </w:r>
    </w:p>
    <w:p w:rsidR="00FB2027" w:rsidRDefault="00FB2027" w:rsidP="00FB2027">
      <w:pPr>
        <w:spacing w:line="240" w:lineRule="exact"/>
        <w:ind w:right="454"/>
        <w:rPr>
          <w:lang w:val="tt-RU"/>
        </w:rPr>
      </w:pPr>
    </w:p>
    <w:p w:rsidR="00FB2027" w:rsidRDefault="00FB2027" w:rsidP="00FB2027">
      <w:pPr>
        <w:spacing w:line="240" w:lineRule="exact"/>
        <w:ind w:right="454"/>
        <w:rPr>
          <w:b/>
          <w:lang w:val="tt-RU"/>
        </w:rPr>
      </w:pPr>
      <w:r>
        <w:rPr>
          <w:b/>
          <w:lang w:val="tt-RU"/>
        </w:rPr>
        <w:t>47 нче кисәк (43 нче тема).</w:t>
      </w:r>
    </w:p>
    <w:p w:rsidR="00FB2027" w:rsidRDefault="00FB2027" w:rsidP="00FB2027">
      <w:pPr>
        <w:spacing w:line="240" w:lineRule="exact"/>
        <w:ind w:right="454"/>
        <w:rPr>
          <w:i/>
          <w:lang w:val="tt-RU"/>
        </w:rPr>
      </w:pPr>
      <w:r>
        <w:rPr>
          <w:b/>
          <w:lang w:val="tt-RU"/>
        </w:rPr>
        <w:t>- Слушай! Пока</w:t>
      </w:r>
      <w:r>
        <w:rPr>
          <w:b/>
        </w:rPr>
        <w:t xml:space="preserve">жи! </w:t>
      </w:r>
      <w:r>
        <w:rPr>
          <w:b/>
          <w:lang w:val="tt-RU"/>
        </w:rPr>
        <w:t>Повтори!</w:t>
      </w:r>
      <w:r>
        <w:rPr>
          <w:i/>
          <w:lang w:val="tt-RU"/>
        </w:rPr>
        <w:t xml:space="preserve"> (ир-ат тавышы)</w:t>
      </w:r>
    </w:p>
    <w:p w:rsidR="00FB2027" w:rsidRDefault="00FB2027" w:rsidP="00FB2027">
      <w:pPr>
        <w:spacing w:line="240" w:lineRule="exact"/>
        <w:ind w:right="454"/>
        <w:rPr>
          <w:i/>
          <w:lang w:val="tt-RU"/>
        </w:rPr>
      </w:pPr>
      <w:r>
        <w:rPr>
          <w:b/>
          <w:lang w:val="tt-RU"/>
        </w:rPr>
        <w:t>-Тыңла! Күрсәт! Кабатла!</w:t>
      </w:r>
      <w:r>
        <w:rPr>
          <w:i/>
          <w:lang w:val="tt-RU"/>
        </w:rPr>
        <w:t xml:space="preserve"> (хатын-кыз тавышы)</w:t>
      </w:r>
    </w:p>
    <w:p w:rsidR="00FB2027" w:rsidRDefault="00FB2027" w:rsidP="00FB2027">
      <w:pPr>
        <w:spacing w:line="240" w:lineRule="exact"/>
        <w:ind w:right="454"/>
        <w:rPr>
          <w:i/>
          <w:lang w:val="tt-RU"/>
        </w:rPr>
      </w:pPr>
      <w:r>
        <w:rPr>
          <w:lang w:val="tt-RU"/>
        </w:rPr>
        <w:t xml:space="preserve">- Бит чиста </w:t>
      </w:r>
      <w:r>
        <w:rPr>
          <w:i/>
          <w:lang w:val="tt-RU"/>
        </w:rPr>
        <w:t>(ир-ат тавышы, пауза -10 секунд, балалар кабатлыйлар, хәрәкәт белән күрсәтәләр).</w:t>
      </w:r>
    </w:p>
    <w:p w:rsidR="00FB2027" w:rsidRDefault="00FB2027" w:rsidP="00FB2027">
      <w:pPr>
        <w:spacing w:line="240" w:lineRule="exact"/>
        <w:ind w:right="454"/>
        <w:rPr>
          <w:i/>
          <w:lang w:val="tt-RU"/>
        </w:rPr>
      </w:pPr>
      <w:r>
        <w:rPr>
          <w:lang w:val="tt-RU"/>
        </w:rPr>
        <w:t xml:space="preserve">- Кул чиста </w:t>
      </w:r>
      <w:r>
        <w:rPr>
          <w:i/>
          <w:lang w:val="tt-RU"/>
        </w:rPr>
        <w:t>(хатын-кыз тавышы, пауза -10 секунд,балалар кабатлыйлар, хәрәкәт белән күрсәтәләр).</w:t>
      </w:r>
    </w:p>
    <w:p w:rsidR="00FB2027" w:rsidRDefault="00FB2027" w:rsidP="00FB2027">
      <w:pPr>
        <w:spacing w:line="240" w:lineRule="exact"/>
        <w:ind w:right="454"/>
        <w:rPr>
          <w:lang w:val="tt-RU"/>
        </w:rPr>
      </w:pPr>
    </w:p>
    <w:p w:rsidR="00FB2027" w:rsidRDefault="00FB2027" w:rsidP="00FB2027">
      <w:pPr>
        <w:numPr>
          <w:ilvl w:val="0"/>
          <w:numId w:val="20"/>
        </w:numPr>
        <w:spacing w:line="240" w:lineRule="exact"/>
        <w:ind w:right="454"/>
        <w:rPr>
          <w:b/>
          <w:lang w:val="tt-RU"/>
        </w:rPr>
      </w:pPr>
      <w:r>
        <w:rPr>
          <w:b/>
          <w:lang w:val="tt-RU"/>
        </w:rPr>
        <w:t>нче кисәк (43, 44 нче тема).</w:t>
      </w:r>
    </w:p>
    <w:p w:rsidR="00FB2027" w:rsidRDefault="00FB2027" w:rsidP="00FB2027">
      <w:pPr>
        <w:spacing w:line="240" w:lineRule="exact"/>
        <w:ind w:left="60" w:right="454"/>
        <w:rPr>
          <w:i/>
          <w:lang w:val="tt-RU"/>
        </w:rPr>
      </w:pPr>
      <w:r>
        <w:rPr>
          <w:b/>
          <w:lang w:val="tt-RU"/>
        </w:rPr>
        <w:t>-Слушай! Пой!</w:t>
      </w:r>
      <w:r>
        <w:rPr>
          <w:i/>
          <w:lang w:val="tt-RU"/>
        </w:rPr>
        <w:t xml:space="preserve"> (ир-ат тавышы)</w:t>
      </w:r>
    </w:p>
    <w:p w:rsidR="00FB2027" w:rsidRDefault="00FB2027" w:rsidP="00FB2027">
      <w:pPr>
        <w:spacing w:line="240" w:lineRule="exact"/>
        <w:ind w:left="60" w:right="454"/>
        <w:rPr>
          <w:i/>
          <w:lang w:val="tt-RU"/>
        </w:rPr>
      </w:pPr>
      <w:r>
        <w:rPr>
          <w:b/>
          <w:lang w:val="tt-RU"/>
        </w:rPr>
        <w:t>-Тыңла! Җырла!</w:t>
      </w:r>
      <w:r>
        <w:rPr>
          <w:i/>
          <w:lang w:val="tt-RU"/>
        </w:rPr>
        <w:t xml:space="preserve"> (хатын-кыз тавышы)</w:t>
      </w:r>
    </w:p>
    <w:p w:rsidR="00FB2027" w:rsidRDefault="00FB2027" w:rsidP="00FB2027">
      <w:pPr>
        <w:spacing w:line="240" w:lineRule="exact"/>
        <w:ind w:right="454"/>
        <w:rPr>
          <w:lang w:val="tt-RU"/>
        </w:rPr>
      </w:pPr>
      <w:r>
        <w:rPr>
          <w:lang w:val="tt-RU"/>
        </w:rPr>
        <w:t>Мә су,</w:t>
      </w:r>
    </w:p>
    <w:p w:rsidR="00FB2027" w:rsidRDefault="00FB2027" w:rsidP="00FB2027">
      <w:pPr>
        <w:spacing w:line="240" w:lineRule="exact"/>
        <w:ind w:right="454"/>
        <w:rPr>
          <w:lang w:val="tt-RU"/>
        </w:rPr>
      </w:pPr>
      <w:r>
        <w:rPr>
          <w:lang w:val="tt-RU"/>
        </w:rPr>
        <w:t>Бит, кулны ю.</w:t>
      </w:r>
    </w:p>
    <w:p w:rsidR="00FB2027" w:rsidRDefault="00FB2027" w:rsidP="00FB2027">
      <w:pPr>
        <w:spacing w:line="240" w:lineRule="exact"/>
        <w:ind w:right="454"/>
        <w:rPr>
          <w:lang w:val="tt-RU"/>
        </w:rPr>
      </w:pPr>
      <w:r>
        <w:rPr>
          <w:lang w:val="tt-RU"/>
        </w:rPr>
        <w:t>Чиста су, чиста су,</w:t>
      </w:r>
    </w:p>
    <w:p w:rsidR="00FB2027" w:rsidRDefault="00FB2027" w:rsidP="00FB2027">
      <w:pPr>
        <w:spacing w:line="240" w:lineRule="exact"/>
        <w:ind w:right="454"/>
        <w:rPr>
          <w:lang w:val="tt-RU"/>
        </w:rPr>
      </w:pPr>
      <w:r>
        <w:rPr>
          <w:lang w:val="tt-RU"/>
        </w:rPr>
        <w:t>Ю, ю,ю.</w:t>
      </w:r>
    </w:p>
    <w:p w:rsidR="00FB2027" w:rsidRDefault="00FB2027" w:rsidP="00FB2027">
      <w:pPr>
        <w:spacing w:line="240" w:lineRule="exact"/>
        <w:ind w:right="454"/>
        <w:rPr>
          <w:b/>
          <w:lang w:val="tt-RU"/>
        </w:rPr>
      </w:pPr>
      <w:r>
        <w:rPr>
          <w:b/>
          <w:lang w:val="tt-RU"/>
        </w:rPr>
        <w:t xml:space="preserve">                                </w:t>
      </w:r>
    </w:p>
    <w:p w:rsidR="00FB2027" w:rsidRDefault="00FB2027" w:rsidP="00FB2027">
      <w:pPr>
        <w:spacing w:line="240" w:lineRule="exact"/>
        <w:ind w:right="454"/>
        <w:rPr>
          <w:b/>
          <w:lang w:val="tt-RU"/>
        </w:rPr>
      </w:pPr>
      <w:r>
        <w:rPr>
          <w:b/>
          <w:lang w:val="tt-RU"/>
        </w:rPr>
        <w:t>Тема: Өстәл театры “Өч аю”.</w:t>
      </w:r>
    </w:p>
    <w:p w:rsidR="00FB2027" w:rsidRDefault="00FB2027" w:rsidP="00FB2027">
      <w:pPr>
        <w:spacing w:line="240" w:lineRule="exact"/>
        <w:ind w:right="454"/>
        <w:rPr>
          <w:b/>
          <w:lang w:val="tt-RU"/>
        </w:rPr>
      </w:pPr>
      <w:r>
        <w:rPr>
          <w:b/>
          <w:lang w:val="tt-RU"/>
        </w:rPr>
        <w:t>49 нчы кисәк (46 нчы тема).</w:t>
      </w:r>
    </w:p>
    <w:p w:rsidR="00FB2027" w:rsidRDefault="00FB2027" w:rsidP="00FB2027">
      <w:pPr>
        <w:spacing w:line="240" w:lineRule="exact"/>
        <w:ind w:right="454"/>
        <w:jc w:val="both"/>
        <w:rPr>
          <w:b/>
          <w:lang w:val="tt-RU"/>
        </w:rPr>
      </w:pPr>
      <w:r>
        <w:rPr>
          <w:b/>
          <w:lang w:val="tt-RU"/>
        </w:rPr>
        <w:t>-Ребята, слушайте, сказку: “Три медведя”- “Өч аю”</w:t>
      </w:r>
    </w:p>
    <w:p w:rsidR="00FB2027" w:rsidRDefault="00FB2027" w:rsidP="00FB2027">
      <w:pPr>
        <w:spacing w:line="240" w:lineRule="exact"/>
        <w:ind w:right="454"/>
        <w:jc w:val="both"/>
        <w:rPr>
          <w:lang w:val="tt-RU"/>
        </w:rPr>
      </w:pPr>
      <w:r>
        <w:rPr>
          <w:b/>
          <w:lang w:val="tt-RU"/>
        </w:rPr>
        <w:t>Персонажлар:</w:t>
      </w:r>
      <w:r>
        <w:rPr>
          <w:lang w:val="tt-RU"/>
        </w:rPr>
        <w:t xml:space="preserve"> өч аю.</w:t>
      </w:r>
    </w:p>
    <w:p w:rsidR="00FB2027" w:rsidRDefault="00FB2027" w:rsidP="00FB2027">
      <w:pPr>
        <w:spacing w:line="240" w:lineRule="exact"/>
        <w:ind w:right="454"/>
        <w:jc w:val="both"/>
        <w:rPr>
          <w:lang w:val="tt-RU"/>
        </w:rPr>
      </w:pPr>
      <w:r>
        <w:rPr>
          <w:b/>
          <w:lang w:val="tt-RU"/>
        </w:rPr>
        <w:t>Күренеш:</w:t>
      </w:r>
      <w:r>
        <w:rPr>
          <w:lang w:val="tt-RU"/>
        </w:rPr>
        <w:t xml:space="preserve">  Урман. Урмандагы өйдә өч аю яши.</w:t>
      </w:r>
    </w:p>
    <w:p w:rsidR="00FB2027" w:rsidRDefault="00FB2027" w:rsidP="00FB2027">
      <w:pPr>
        <w:spacing w:line="240" w:lineRule="exact"/>
        <w:ind w:right="454" w:firstLine="709"/>
        <w:jc w:val="both"/>
      </w:pPr>
      <w:r>
        <w:t xml:space="preserve">В избушке на краю леса жили три медведя. Большого медведя звали Михаил Иванович. Он говорил грубым голосом. Медведицу звали Настасья Петровна. А маленького медвежонка звали Мишутка. Он говорил тоненьким голоском. </w:t>
      </w:r>
    </w:p>
    <w:p w:rsidR="00FB2027" w:rsidRDefault="00FB2027" w:rsidP="00FB2027">
      <w:pPr>
        <w:spacing w:line="240" w:lineRule="exact"/>
        <w:ind w:right="454" w:firstLine="709"/>
        <w:jc w:val="both"/>
        <w:rPr>
          <w:lang w:val="tt-RU"/>
        </w:rPr>
      </w:pPr>
      <w:r>
        <w:rPr>
          <w:lang w:val="tt-RU"/>
        </w:rPr>
        <w:t>После ужина медведи собрались за крулым столом и дружно вели беседу.</w:t>
      </w:r>
    </w:p>
    <w:p w:rsidR="00FB2027" w:rsidRDefault="00FB2027" w:rsidP="00FB2027">
      <w:pPr>
        <w:spacing w:line="240" w:lineRule="exact"/>
        <w:ind w:right="454"/>
        <w:jc w:val="both"/>
        <w:rPr>
          <w:lang w:val="tt-RU"/>
        </w:rPr>
      </w:pPr>
      <w:r>
        <w:rPr>
          <w:lang w:val="tt-RU"/>
        </w:rPr>
        <w:t xml:space="preserve">           Михаил Иванович садился за стол и грубым голосом говорил: </w:t>
      </w:r>
      <w:r>
        <w:rPr>
          <w:b/>
          <w:lang w:val="tt-RU"/>
        </w:rPr>
        <w:t>“Бу өстәл”.</w:t>
      </w:r>
      <w:r>
        <w:rPr>
          <w:lang w:val="tt-RU"/>
        </w:rPr>
        <w:t xml:space="preserve"> </w:t>
      </w:r>
      <w:r>
        <w:t xml:space="preserve">Настасья Петровна не так громко: </w:t>
      </w:r>
      <w:r>
        <w:rPr>
          <w:b/>
          <w:lang w:val="tt-RU"/>
        </w:rPr>
        <w:t>“Бу өстәл”.</w:t>
      </w:r>
      <w:r>
        <w:rPr>
          <w:lang w:val="tt-RU"/>
        </w:rPr>
        <w:t xml:space="preserve"> Маленький Мишутка говорил тонен</w:t>
      </w:r>
      <w:r>
        <w:t xml:space="preserve">ьким голоском: </w:t>
      </w:r>
      <w:r>
        <w:rPr>
          <w:b/>
          <w:lang w:val="tt-RU"/>
        </w:rPr>
        <w:t>“Бу өстәл”.</w:t>
      </w:r>
      <w:r>
        <w:rPr>
          <w:lang w:val="tt-RU"/>
        </w:rPr>
        <w:t xml:space="preserve"> </w:t>
      </w:r>
    </w:p>
    <w:p w:rsidR="00FB2027" w:rsidRDefault="00FB2027" w:rsidP="00FB2027">
      <w:pPr>
        <w:spacing w:line="240" w:lineRule="exact"/>
        <w:ind w:right="454" w:firstLine="708"/>
        <w:jc w:val="both"/>
        <w:rPr>
          <w:b/>
          <w:lang w:val="tt-RU"/>
        </w:rPr>
      </w:pPr>
      <w:r>
        <w:rPr>
          <w:lang w:val="tt-RU"/>
        </w:rPr>
        <w:t xml:space="preserve">А потом Михаил Иванович поудобнее садился на стул и говорил: </w:t>
      </w:r>
      <w:r>
        <w:rPr>
          <w:b/>
          <w:lang w:val="tt-RU"/>
        </w:rPr>
        <w:t>“Бу урындык”.</w:t>
      </w:r>
      <w:r>
        <w:rPr>
          <w:lang w:val="tt-RU"/>
        </w:rPr>
        <w:t xml:space="preserve"> Настасья Петровна говорила: </w:t>
      </w:r>
      <w:r>
        <w:rPr>
          <w:b/>
          <w:lang w:val="tt-RU"/>
        </w:rPr>
        <w:t>“Бу урындык”.</w:t>
      </w:r>
      <w:r>
        <w:rPr>
          <w:lang w:val="tt-RU"/>
        </w:rPr>
        <w:t xml:space="preserve"> А маленький Мишутка увидел свой сломанный стульчик и спросил: </w:t>
      </w:r>
      <w:r>
        <w:rPr>
          <w:b/>
          <w:lang w:val="tt-RU"/>
        </w:rPr>
        <w:t>“Бу урындык?”.</w:t>
      </w:r>
    </w:p>
    <w:p w:rsidR="00FB2027" w:rsidRDefault="00FB2027" w:rsidP="00FB2027">
      <w:pPr>
        <w:spacing w:line="240" w:lineRule="exact"/>
        <w:ind w:right="454" w:firstLine="708"/>
        <w:jc w:val="both"/>
        <w:rPr>
          <w:lang w:val="tt-RU"/>
        </w:rPr>
      </w:pPr>
      <w:r>
        <w:rPr>
          <w:lang w:val="tt-RU"/>
        </w:rPr>
        <w:t xml:space="preserve">После обеда медведи шли в другую горницу. Там стояли три кровати. </w:t>
      </w:r>
    </w:p>
    <w:p w:rsidR="00FB2027" w:rsidRDefault="00FB2027" w:rsidP="00FB2027">
      <w:pPr>
        <w:spacing w:line="240" w:lineRule="exact"/>
        <w:ind w:right="454" w:firstLine="708"/>
        <w:jc w:val="both"/>
        <w:rPr>
          <w:b/>
          <w:lang w:val="tt-RU"/>
        </w:rPr>
      </w:pPr>
      <w:r>
        <w:rPr>
          <w:lang w:val="tt-RU"/>
        </w:rPr>
        <w:t xml:space="preserve">Михаил Иванович грубым голосом говорил: </w:t>
      </w:r>
      <w:r>
        <w:rPr>
          <w:b/>
          <w:lang w:val="tt-RU"/>
        </w:rPr>
        <w:t>“Бу карават”.</w:t>
      </w:r>
      <w:r>
        <w:rPr>
          <w:lang w:val="tt-RU"/>
        </w:rPr>
        <w:t xml:space="preserve"> Настасья Петровна говорила не так громко: </w:t>
      </w:r>
      <w:r>
        <w:rPr>
          <w:b/>
          <w:lang w:val="tt-RU"/>
        </w:rPr>
        <w:t>“Бу карават”.</w:t>
      </w:r>
      <w:r>
        <w:rPr>
          <w:lang w:val="tt-RU"/>
        </w:rPr>
        <w:t xml:space="preserve"> А Мишутка-шалунишка показал на свою кровать и сказал: “Бу диван”. Михаил Иванович и Настасья Петровна его поправили: </w:t>
      </w:r>
      <w:r>
        <w:rPr>
          <w:b/>
          <w:lang w:val="tt-RU"/>
        </w:rPr>
        <w:t>“Бу карават”.</w:t>
      </w:r>
    </w:p>
    <w:p w:rsidR="00FB2027" w:rsidRDefault="00FB2027" w:rsidP="00FB2027">
      <w:pPr>
        <w:spacing w:line="240" w:lineRule="exact"/>
        <w:ind w:right="454" w:firstLine="708"/>
        <w:jc w:val="both"/>
        <w:rPr>
          <w:lang w:val="tt-RU"/>
        </w:rPr>
      </w:pPr>
      <w:r>
        <w:rPr>
          <w:lang w:val="tt-RU"/>
        </w:rPr>
        <w:t>Перед сном медведи желали друг-другу: “Спокойной ночи” и сладко засыпали.</w:t>
      </w:r>
    </w:p>
    <w:p w:rsidR="00FB2027" w:rsidRDefault="00FB2027" w:rsidP="00FB2027">
      <w:pPr>
        <w:tabs>
          <w:tab w:val="left" w:pos="2580"/>
        </w:tabs>
        <w:spacing w:line="240" w:lineRule="exact"/>
        <w:ind w:right="454"/>
        <w:jc w:val="center"/>
        <w:rPr>
          <w:b/>
          <w:lang w:val="tt-RU"/>
        </w:rPr>
      </w:pPr>
    </w:p>
    <w:p w:rsidR="00FB2027" w:rsidRDefault="00FB2027" w:rsidP="00FB2027">
      <w:pPr>
        <w:tabs>
          <w:tab w:val="left" w:pos="2580"/>
        </w:tabs>
        <w:spacing w:line="240" w:lineRule="exact"/>
        <w:ind w:right="454"/>
        <w:rPr>
          <w:b/>
          <w:lang w:val="tt-RU"/>
        </w:rPr>
      </w:pPr>
      <w:r>
        <w:rPr>
          <w:b/>
          <w:lang w:val="tt-RU"/>
        </w:rPr>
        <w:t>Тема: “Уенчыклар иленә  сәяхәт”.</w:t>
      </w:r>
    </w:p>
    <w:p w:rsidR="00FB2027" w:rsidRDefault="00FB2027" w:rsidP="00FB2027">
      <w:pPr>
        <w:spacing w:line="240" w:lineRule="exact"/>
        <w:ind w:right="454"/>
        <w:rPr>
          <w:b/>
          <w:lang w:val="tt-RU"/>
        </w:rPr>
      </w:pPr>
      <w:r>
        <w:rPr>
          <w:b/>
          <w:lang w:val="tt-RU"/>
        </w:rPr>
        <w:t>50 нче кисәк (49 нчы тема).</w:t>
      </w:r>
    </w:p>
    <w:p w:rsidR="00FB2027" w:rsidRDefault="00FB2027" w:rsidP="00FB2027">
      <w:pPr>
        <w:spacing w:line="240" w:lineRule="exact"/>
        <w:ind w:right="454"/>
        <w:jc w:val="both"/>
        <w:rPr>
          <w:i/>
          <w:lang w:val="tt-RU"/>
        </w:rPr>
      </w:pPr>
      <w:r>
        <w:rPr>
          <w:b/>
          <w:lang w:val="tt-RU"/>
        </w:rPr>
        <w:t xml:space="preserve">-Мияу и Акбай приглашают нас в магазин игрушек </w:t>
      </w:r>
      <w:r>
        <w:rPr>
          <w:i/>
          <w:lang w:val="tt-RU"/>
        </w:rPr>
        <w:t>(хатын-кыз тавышы)</w:t>
      </w:r>
    </w:p>
    <w:p w:rsidR="00FB2027" w:rsidRDefault="00FB2027" w:rsidP="00FB2027">
      <w:pPr>
        <w:spacing w:line="240" w:lineRule="exact"/>
        <w:ind w:right="454"/>
        <w:jc w:val="both"/>
        <w:rPr>
          <w:lang w:val="tt-RU"/>
        </w:rPr>
      </w:pPr>
      <w:r>
        <w:rPr>
          <w:b/>
          <w:lang w:val="tt-RU"/>
        </w:rPr>
        <w:t xml:space="preserve">Мияу: </w:t>
      </w:r>
      <w:r>
        <w:rPr>
          <w:lang w:val="tt-RU"/>
        </w:rPr>
        <w:t>Исәнме, Акбай. Хәлләр ничек?</w:t>
      </w:r>
    </w:p>
    <w:p w:rsidR="00FB2027" w:rsidRDefault="00FB2027" w:rsidP="00FB2027">
      <w:pPr>
        <w:spacing w:line="240" w:lineRule="exact"/>
        <w:ind w:right="454"/>
        <w:jc w:val="both"/>
        <w:rPr>
          <w:lang w:val="tt-RU"/>
        </w:rPr>
      </w:pPr>
      <w:r>
        <w:rPr>
          <w:b/>
          <w:lang w:val="tt-RU"/>
        </w:rPr>
        <w:t xml:space="preserve">Акбай: </w:t>
      </w:r>
      <w:r>
        <w:rPr>
          <w:lang w:val="tt-RU"/>
        </w:rPr>
        <w:t>Исәнме, Мияу. Әйбәт. Нәрсә кирәк?</w:t>
      </w:r>
    </w:p>
    <w:p w:rsidR="00FB2027" w:rsidRDefault="00FB2027" w:rsidP="00FB2027">
      <w:pPr>
        <w:spacing w:line="240" w:lineRule="exact"/>
        <w:ind w:right="454"/>
        <w:jc w:val="both"/>
        <w:rPr>
          <w:lang w:val="tt-RU"/>
        </w:rPr>
      </w:pPr>
      <w:r>
        <w:rPr>
          <w:b/>
          <w:lang w:val="tt-RU"/>
        </w:rPr>
        <w:t xml:space="preserve">Мияу: </w:t>
      </w:r>
      <w:r>
        <w:rPr>
          <w:lang w:val="tt-RU"/>
        </w:rPr>
        <w:t>Туп кирәк.</w:t>
      </w:r>
    </w:p>
    <w:p w:rsidR="00FB2027" w:rsidRDefault="00FB2027" w:rsidP="00FB2027">
      <w:pPr>
        <w:spacing w:line="240" w:lineRule="exact"/>
        <w:ind w:right="454"/>
        <w:jc w:val="both"/>
        <w:rPr>
          <w:lang w:val="tt-RU"/>
        </w:rPr>
      </w:pPr>
      <w:r>
        <w:rPr>
          <w:b/>
          <w:lang w:val="tt-RU"/>
        </w:rPr>
        <w:t xml:space="preserve">Акбай: </w:t>
      </w:r>
      <w:r>
        <w:rPr>
          <w:lang w:val="tt-RU"/>
        </w:rPr>
        <w:t>Нинди туп?</w:t>
      </w:r>
    </w:p>
    <w:p w:rsidR="00FB2027" w:rsidRDefault="00FB2027" w:rsidP="00FB2027">
      <w:pPr>
        <w:spacing w:line="240" w:lineRule="exact"/>
        <w:ind w:right="454"/>
        <w:jc w:val="both"/>
        <w:rPr>
          <w:lang w:val="tt-RU"/>
        </w:rPr>
      </w:pPr>
      <w:r>
        <w:rPr>
          <w:b/>
          <w:lang w:val="tt-RU"/>
        </w:rPr>
        <w:t xml:space="preserve">Мияу: </w:t>
      </w:r>
      <w:r>
        <w:rPr>
          <w:lang w:val="tt-RU"/>
        </w:rPr>
        <w:t>Зур, яшел, матур туп.</w:t>
      </w:r>
    </w:p>
    <w:p w:rsidR="00FB2027" w:rsidRDefault="00FB2027" w:rsidP="00FB2027">
      <w:pPr>
        <w:spacing w:line="240" w:lineRule="exact"/>
        <w:ind w:right="454"/>
        <w:jc w:val="both"/>
        <w:rPr>
          <w:lang w:val="tt-RU"/>
        </w:rPr>
      </w:pPr>
      <w:r>
        <w:rPr>
          <w:b/>
          <w:lang w:val="tt-RU"/>
        </w:rPr>
        <w:t xml:space="preserve">Акбай: </w:t>
      </w:r>
      <w:r>
        <w:rPr>
          <w:lang w:val="tt-RU"/>
        </w:rPr>
        <w:t>Ничә туп?</w:t>
      </w:r>
    </w:p>
    <w:p w:rsidR="00FB2027" w:rsidRDefault="00FB2027" w:rsidP="00FB2027">
      <w:pPr>
        <w:spacing w:line="240" w:lineRule="exact"/>
        <w:ind w:right="454"/>
        <w:jc w:val="both"/>
        <w:rPr>
          <w:lang w:val="tt-RU"/>
        </w:rPr>
      </w:pPr>
      <w:r>
        <w:rPr>
          <w:b/>
          <w:lang w:val="tt-RU"/>
        </w:rPr>
        <w:t xml:space="preserve">Мияу: </w:t>
      </w:r>
      <w:r>
        <w:rPr>
          <w:lang w:val="tt-RU"/>
        </w:rPr>
        <w:t>Бер туп.</w:t>
      </w:r>
    </w:p>
    <w:p w:rsidR="00FB2027" w:rsidRDefault="00FB2027" w:rsidP="00FB2027">
      <w:pPr>
        <w:spacing w:line="240" w:lineRule="exact"/>
        <w:ind w:right="454"/>
        <w:jc w:val="both"/>
        <w:rPr>
          <w:lang w:val="tt-RU"/>
        </w:rPr>
      </w:pPr>
      <w:r>
        <w:rPr>
          <w:b/>
          <w:lang w:val="tt-RU"/>
        </w:rPr>
        <w:t xml:space="preserve">Акбай: </w:t>
      </w:r>
      <w:r>
        <w:rPr>
          <w:lang w:val="tt-RU"/>
        </w:rPr>
        <w:t>Мә, бер туп.</w:t>
      </w:r>
    </w:p>
    <w:p w:rsidR="00FB2027" w:rsidRDefault="00FB2027" w:rsidP="00FB2027">
      <w:pPr>
        <w:spacing w:line="240" w:lineRule="exact"/>
        <w:ind w:right="454"/>
        <w:jc w:val="both"/>
        <w:rPr>
          <w:lang w:val="tt-RU"/>
        </w:rPr>
      </w:pPr>
      <w:r>
        <w:rPr>
          <w:b/>
          <w:lang w:val="tt-RU"/>
        </w:rPr>
        <w:t xml:space="preserve">Мияу: </w:t>
      </w:r>
      <w:r>
        <w:rPr>
          <w:lang w:val="tt-RU"/>
        </w:rPr>
        <w:t>Рәхмәт. Сау бул, Акбай.</w:t>
      </w:r>
    </w:p>
    <w:p w:rsidR="00FB2027" w:rsidRDefault="00FB2027" w:rsidP="00FB2027">
      <w:pPr>
        <w:spacing w:line="240" w:lineRule="exact"/>
        <w:ind w:right="454"/>
        <w:jc w:val="both"/>
        <w:rPr>
          <w:lang w:val="tt-RU"/>
        </w:rPr>
      </w:pPr>
      <w:r>
        <w:rPr>
          <w:b/>
          <w:lang w:val="tt-RU"/>
        </w:rPr>
        <w:t xml:space="preserve">Акбай: </w:t>
      </w:r>
      <w:r>
        <w:rPr>
          <w:lang w:val="tt-RU"/>
        </w:rPr>
        <w:t>Сау бул, Мияу.</w:t>
      </w:r>
    </w:p>
    <w:p w:rsidR="00FB2027" w:rsidRDefault="00FB2027" w:rsidP="00FB2027">
      <w:pPr>
        <w:spacing w:line="240" w:lineRule="exact"/>
        <w:ind w:right="454"/>
        <w:rPr>
          <w:lang w:val="tt-RU"/>
        </w:rPr>
      </w:pPr>
    </w:p>
    <w:p w:rsidR="00FB2027" w:rsidRDefault="00FB2027" w:rsidP="00FB2027">
      <w:pPr>
        <w:spacing w:line="240" w:lineRule="exact"/>
        <w:ind w:right="454"/>
        <w:rPr>
          <w:b/>
          <w:lang w:val="tt-RU"/>
        </w:rPr>
      </w:pPr>
      <w:r>
        <w:rPr>
          <w:b/>
          <w:lang w:val="tt-RU"/>
        </w:rPr>
        <w:t>51 нче кисәк (49 нчы тема).</w:t>
      </w:r>
    </w:p>
    <w:p w:rsidR="00FB2027" w:rsidRDefault="00FB2027" w:rsidP="00FB2027">
      <w:pPr>
        <w:spacing w:line="240" w:lineRule="exact"/>
        <w:ind w:right="454"/>
        <w:jc w:val="both"/>
        <w:rPr>
          <w:i/>
          <w:lang w:val="tt-RU"/>
        </w:rPr>
      </w:pPr>
      <w:r>
        <w:rPr>
          <w:b/>
          <w:lang w:val="tt-RU"/>
        </w:rPr>
        <w:t>-Дети, игрушки то</w:t>
      </w:r>
      <w:r>
        <w:rPr>
          <w:b/>
        </w:rPr>
        <w:t xml:space="preserve">же хотят с нами поиграть в игру </w:t>
      </w:r>
      <w:r>
        <w:rPr>
          <w:b/>
          <w:lang w:val="tt-RU"/>
        </w:rPr>
        <w:t xml:space="preserve">“Карусель”. Давайте поиграем </w:t>
      </w:r>
      <w:r>
        <w:rPr>
          <w:i/>
          <w:lang w:val="tt-RU"/>
        </w:rPr>
        <w:t>(хатын-кыз тавышы).</w:t>
      </w:r>
    </w:p>
    <w:p w:rsidR="00FB2027" w:rsidRDefault="00FB2027" w:rsidP="00FB2027">
      <w:pPr>
        <w:spacing w:line="240" w:lineRule="exact"/>
        <w:ind w:right="454"/>
        <w:rPr>
          <w:i/>
          <w:lang w:val="tt-RU"/>
        </w:rPr>
      </w:pPr>
      <w:r>
        <w:rPr>
          <w:b/>
          <w:lang w:val="tt-RU"/>
        </w:rPr>
        <w:t>- Слушай! Пой!</w:t>
      </w:r>
      <w:r>
        <w:rPr>
          <w:i/>
          <w:lang w:val="tt-RU"/>
        </w:rPr>
        <w:t xml:space="preserve"> (ир-ат тавышы)</w:t>
      </w:r>
    </w:p>
    <w:p w:rsidR="00FB2027" w:rsidRDefault="00FB2027" w:rsidP="00FB2027">
      <w:pPr>
        <w:spacing w:line="240" w:lineRule="exact"/>
        <w:ind w:right="454"/>
        <w:rPr>
          <w:i/>
          <w:lang w:val="tt-RU"/>
        </w:rPr>
      </w:pPr>
      <w:r>
        <w:rPr>
          <w:b/>
          <w:lang w:val="tt-RU"/>
        </w:rPr>
        <w:t>- Тыңла! Җырла!</w:t>
      </w:r>
      <w:r>
        <w:rPr>
          <w:i/>
          <w:lang w:val="tt-RU"/>
        </w:rPr>
        <w:t xml:space="preserve"> (хатын-кыз тавышы)</w:t>
      </w:r>
    </w:p>
    <w:p w:rsidR="00FB2027" w:rsidRDefault="00FB2027" w:rsidP="00FB2027">
      <w:pPr>
        <w:spacing w:line="240" w:lineRule="exact"/>
        <w:ind w:right="454"/>
        <w:jc w:val="both"/>
        <w:rPr>
          <w:lang w:val="tt-RU"/>
        </w:rPr>
      </w:pPr>
      <w:r>
        <w:rPr>
          <w:lang w:val="tt-RU"/>
        </w:rPr>
        <w:lastRenderedPageBreak/>
        <w:t>Әллә-лә, әллә-лә,</w:t>
      </w:r>
    </w:p>
    <w:p w:rsidR="00FB2027" w:rsidRDefault="00FB2027" w:rsidP="00FB2027">
      <w:pPr>
        <w:spacing w:line="240" w:lineRule="exact"/>
        <w:ind w:right="454"/>
        <w:jc w:val="both"/>
        <w:rPr>
          <w:lang w:val="tt-RU"/>
        </w:rPr>
      </w:pPr>
      <w:r>
        <w:rPr>
          <w:lang w:val="tt-RU"/>
        </w:rPr>
        <w:t>Карусельләр әйләнә,</w:t>
      </w:r>
    </w:p>
    <w:p w:rsidR="00FB2027" w:rsidRDefault="00FB2027" w:rsidP="00FB2027">
      <w:pPr>
        <w:spacing w:line="240" w:lineRule="exact"/>
        <w:ind w:right="454"/>
        <w:jc w:val="both"/>
        <w:rPr>
          <w:lang w:val="tt-RU"/>
        </w:rPr>
      </w:pPr>
      <w:r>
        <w:rPr>
          <w:lang w:val="tt-RU"/>
        </w:rPr>
        <w:t>Матур курчак әйләнә.</w:t>
      </w:r>
    </w:p>
    <w:p w:rsidR="00FB2027" w:rsidRDefault="00FB2027" w:rsidP="00FB2027">
      <w:pPr>
        <w:spacing w:line="240" w:lineRule="exact"/>
        <w:ind w:right="454"/>
        <w:jc w:val="both"/>
        <w:rPr>
          <w:lang w:val="tt-RU"/>
        </w:rPr>
      </w:pPr>
      <w:r>
        <w:rPr>
          <w:lang w:val="tt-RU"/>
        </w:rPr>
        <w:t>Зур-зур аю әйләнә.</w:t>
      </w:r>
    </w:p>
    <w:p w:rsidR="00FB2027" w:rsidRDefault="00FB2027" w:rsidP="00FB2027">
      <w:pPr>
        <w:spacing w:line="240" w:lineRule="exact"/>
        <w:ind w:right="454"/>
        <w:jc w:val="both"/>
        <w:rPr>
          <w:lang w:val="tt-RU"/>
        </w:rPr>
      </w:pPr>
    </w:p>
    <w:p w:rsidR="00FB2027" w:rsidRDefault="00FB2027" w:rsidP="00FB2027">
      <w:pPr>
        <w:tabs>
          <w:tab w:val="left" w:pos="2580"/>
        </w:tabs>
        <w:spacing w:line="240" w:lineRule="exact"/>
        <w:ind w:right="454"/>
        <w:rPr>
          <w:b/>
          <w:lang w:val="tt-RU"/>
        </w:rPr>
      </w:pPr>
      <w:r>
        <w:rPr>
          <w:b/>
          <w:lang w:val="tt-RU"/>
        </w:rPr>
        <w:t>Тема: “Уенчыклар иленә сәяхәт”.</w:t>
      </w:r>
    </w:p>
    <w:p w:rsidR="00FB2027" w:rsidRDefault="00FB2027" w:rsidP="00FB2027">
      <w:pPr>
        <w:spacing w:line="240" w:lineRule="exact"/>
        <w:ind w:right="454"/>
        <w:rPr>
          <w:b/>
          <w:lang w:val="tt-RU"/>
        </w:rPr>
      </w:pPr>
      <w:r>
        <w:rPr>
          <w:b/>
          <w:lang w:val="tt-RU"/>
        </w:rPr>
        <w:t>52 нче кисәк (50 нче тема).</w:t>
      </w:r>
    </w:p>
    <w:p w:rsidR="00FB2027" w:rsidRDefault="00FB2027" w:rsidP="00FB2027">
      <w:pPr>
        <w:spacing w:line="240" w:lineRule="exact"/>
        <w:ind w:right="454"/>
        <w:rPr>
          <w:i/>
          <w:lang w:val="tt-RU"/>
        </w:rPr>
      </w:pPr>
      <w:r>
        <w:rPr>
          <w:b/>
          <w:lang w:val="tt-RU"/>
        </w:rPr>
        <w:t>- Слушай! Пой!</w:t>
      </w:r>
      <w:r>
        <w:rPr>
          <w:i/>
          <w:lang w:val="tt-RU"/>
        </w:rPr>
        <w:t xml:space="preserve"> (ир-ат тавышы)</w:t>
      </w:r>
    </w:p>
    <w:p w:rsidR="00FB2027" w:rsidRDefault="00FB2027" w:rsidP="00FB2027">
      <w:pPr>
        <w:spacing w:line="240" w:lineRule="exact"/>
        <w:ind w:right="454"/>
        <w:rPr>
          <w:i/>
          <w:lang w:val="tt-RU"/>
        </w:rPr>
      </w:pPr>
      <w:r>
        <w:rPr>
          <w:b/>
          <w:lang w:val="tt-RU"/>
        </w:rPr>
        <w:t>- Тыңла! Җырла!</w:t>
      </w:r>
      <w:r>
        <w:rPr>
          <w:i/>
          <w:lang w:val="tt-RU"/>
        </w:rPr>
        <w:t xml:space="preserve"> (хатын-кыз тавышы)</w:t>
      </w:r>
    </w:p>
    <w:p w:rsidR="00FB2027" w:rsidRDefault="00FB2027" w:rsidP="00FB2027">
      <w:pPr>
        <w:spacing w:line="240" w:lineRule="exact"/>
        <w:ind w:right="454"/>
        <w:jc w:val="both"/>
        <w:rPr>
          <w:lang w:val="tt-RU"/>
        </w:rPr>
      </w:pPr>
      <w:r>
        <w:rPr>
          <w:lang w:val="tt-RU"/>
        </w:rPr>
        <w:t>Алиянең туган көненә</w:t>
      </w:r>
    </w:p>
    <w:p w:rsidR="00FB2027" w:rsidRDefault="00FB2027" w:rsidP="00FB2027">
      <w:pPr>
        <w:spacing w:line="240" w:lineRule="exact"/>
        <w:ind w:right="454"/>
        <w:jc w:val="both"/>
        <w:rPr>
          <w:lang w:val="tt-RU"/>
        </w:rPr>
      </w:pPr>
      <w:r>
        <w:rPr>
          <w:lang w:val="tt-RU"/>
        </w:rPr>
        <w:t>Без пешердек ак ипи.</w:t>
      </w:r>
    </w:p>
    <w:p w:rsidR="00FB2027" w:rsidRDefault="00FB2027" w:rsidP="00FB2027">
      <w:pPr>
        <w:spacing w:line="240" w:lineRule="exact"/>
        <w:ind w:right="454"/>
        <w:jc w:val="both"/>
        <w:rPr>
          <w:lang w:val="tt-RU"/>
        </w:rPr>
      </w:pPr>
      <w:r>
        <w:rPr>
          <w:lang w:val="tt-RU"/>
        </w:rPr>
        <w:t>Менә шундый ипи зур,</w:t>
      </w:r>
    </w:p>
    <w:p w:rsidR="00FB2027" w:rsidRDefault="00FB2027" w:rsidP="00FB2027">
      <w:pPr>
        <w:spacing w:line="240" w:lineRule="exact"/>
        <w:ind w:right="454"/>
        <w:jc w:val="both"/>
        <w:rPr>
          <w:lang w:val="tt-RU"/>
        </w:rPr>
      </w:pPr>
      <w:r>
        <w:rPr>
          <w:lang w:val="tt-RU"/>
        </w:rPr>
        <w:t>Менә шундый кечкенә,</w:t>
      </w:r>
    </w:p>
    <w:p w:rsidR="00FB2027" w:rsidRDefault="00FB2027" w:rsidP="00FB2027">
      <w:pPr>
        <w:spacing w:line="240" w:lineRule="exact"/>
        <w:ind w:right="454"/>
        <w:jc w:val="both"/>
        <w:rPr>
          <w:lang w:val="tt-RU"/>
        </w:rPr>
      </w:pPr>
      <w:r>
        <w:rPr>
          <w:lang w:val="tt-RU"/>
        </w:rPr>
        <w:t>Менә шундый тәмле,</w:t>
      </w:r>
    </w:p>
    <w:p w:rsidR="00FB2027" w:rsidRDefault="00FB2027" w:rsidP="00FB2027">
      <w:pPr>
        <w:spacing w:line="240" w:lineRule="exact"/>
        <w:ind w:right="454"/>
        <w:jc w:val="both"/>
        <w:rPr>
          <w:lang w:val="tt-RU"/>
        </w:rPr>
      </w:pPr>
      <w:r>
        <w:rPr>
          <w:lang w:val="tt-RU"/>
        </w:rPr>
        <w:t>Менә шундый баллы.</w:t>
      </w:r>
    </w:p>
    <w:p w:rsidR="00FB2027" w:rsidRDefault="00FB2027" w:rsidP="00FB2027">
      <w:pPr>
        <w:spacing w:line="240" w:lineRule="exact"/>
        <w:ind w:right="454"/>
        <w:jc w:val="both"/>
        <w:rPr>
          <w:lang w:val="tt-RU"/>
        </w:rPr>
      </w:pPr>
      <w:r>
        <w:rPr>
          <w:lang w:val="tt-RU"/>
        </w:rPr>
        <w:t>Әйе шул, әйе шул,</w:t>
      </w:r>
    </w:p>
    <w:p w:rsidR="00FB2027" w:rsidRDefault="00FB2027" w:rsidP="00FB2027">
      <w:pPr>
        <w:spacing w:line="240" w:lineRule="exact"/>
        <w:ind w:right="454"/>
        <w:jc w:val="both"/>
        <w:rPr>
          <w:lang w:val="tt-RU"/>
        </w:rPr>
      </w:pPr>
      <w:r>
        <w:rPr>
          <w:lang w:val="tt-RU"/>
        </w:rPr>
        <w:t>Әйе шул ипи тәмле.</w:t>
      </w:r>
    </w:p>
    <w:p w:rsidR="00FB2027" w:rsidRDefault="00FB2027" w:rsidP="00FB2027">
      <w:pPr>
        <w:tabs>
          <w:tab w:val="left" w:pos="2580"/>
        </w:tabs>
        <w:spacing w:line="240" w:lineRule="exact"/>
        <w:ind w:right="454"/>
        <w:rPr>
          <w:b/>
          <w:lang w:val="tt-RU"/>
        </w:rPr>
      </w:pPr>
    </w:p>
    <w:p w:rsidR="00FB2027" w:rsidRDefault="00FB2027" w:rsidP="00FB2027">
      <w:pPr>
        <w:tabs>
          <w:tab w:val="left" w:pos="2580"/>
        </w:tabs>
        <w:spacing w:line="240" w:lineRule="exact"/>
        <w:ind w:right="454"/>
        <w:rPr>
          <w:b/>
          <w:lang w:val="tt-RU"/>
        </w:rPr>
      </w:pPr>
      <w:r>
        <w:rPr>
          <w:b/>
          <w:lang w:val="tt-RU"/>
        </w:rPr>
        <w:t>Тема: “Уйнарга яратам”.</w:t>
      </w:r>
    </w:p>
    <w:p w:rsidR="00FB2027" w:rsidRDefault="00FB2027" w:rsidP="00FB2027">
      <w:pPr>
        <w:spacing w:line="240" w:lineRule="exact"/>
        <w:ind w:right="454"/>
        <w:rPr>
          <w:b/>
          <w:lang w:val="tt-RU"/>
        </w:rPr>
      </w:pPr>
      <w:r>
        <w:rPr>
          <w:b/>
          <w:lang w:val="tt-RU"/>
        </w:rPr>
        <w:t>53 нче кисәк (52 нче тема).</w:t>
      </w:r>
    </w:p>
    <w:p w:rsidR="00FB2027" w:rsidRDefault="00FB2027" w:rsidP="00FB2027">
      <w:pPr>
        <w:spacing w:line="240" w:lineRule="exact"/>
        <w:ind w:right="454"/>
        <w:jc w:val="both"/>
        <w:rPr>
          <w:i/>
          <w:u w:val="single"/>
          <w:lang w:val="tt-RU"/>
        </w:rPr>
      </w:pPr>
    </w:p>
    <w:p w:rsidR="00FB2027" w:rsidRDefault="00FB2027" w:rsidP="00FB2027">
      <w:pPr>
        <w:spacing w:line="240" w:lineRule="exact"/>
        <w:ind w:right="454"/>
        <w:jc w:val="both"/>
        <w:rPr>
          <w:i/>
          <w:lang w:val="tt-RU"/>
        </w:rPr>
      </w:pPr>
      <w:r>
        <w:rPr>
          <w:b/>
          <w:lang w:val="tt-RU"/>
        </w:rPr>
        <w:t>-Ребята, к нам пришел красивый зайчик. Я очень его люблю: “яратам”. Вы то</w:t>
      </w:r>
      <w:r>
        <w:rPr>
          <w:b/>
        </w:rPr>
        <w:t>же о</w:t>
      </w:r>
      <w:r>
        <w:rPr>
          <w:b/>
          <w:lang w:val="tt-RU"/>
        </w:rPr>
        <w:t xml:space="preserve">бнимите зайчика и скажите: “люблю” - “яратам” </w:t>
      </w:r>
      <w:r>
        <w:rPr>
          <w:i/>
          <w:lang w:val="tt-RU"/>
        </w:rPr>
        <w:t>(хатын-кыз тавышы).</w:t>
      </w:r>
    </w:p>
    <w:p w:rsidR="00FB2027" w:rsidRDefault="00FB2027" w:rsidP="00FB2027">
      <w:pPr>
        <w:spacing w:line="240" w:lineRule="exact"/>
        <w:ind w:right="454"/>
        <w:jc w:val="both"/>
        <w:rPr>
          <w:b/>
          <w:lang w:val="tt-RU"/>
        </w:rPr>
      </w:pPr>
    </w:p>
    <w:p w:rsidR="00FB2027" w:rsidRDefault="00FB2027" w:rsidP="00FB2027">
      <w:pPr>
        <w:spacing w:line="240" w:lineRule="exact"/>
        <w:ind w:right="454"/>
        <w:rPr>
          <w:b/>
          <w:lang w:val="tt-RU"/>
        </w:rPr>
      </w:pPr>
      <w:r>
        <w:rPr>
          <w:b/>
          <w:lang w:val="tt-RU"/>
        </w:rPr>
        <w:t>54 нче кисәк (52 нче тема).</w:t>
      </w:r>
    </w:p>
    <w:p w:rsidR="00FB2027" w:rsidRDefault="00FB2027" w:rsidP="00FB2027">
      <w:pPr>
        <w:spacing w:line="240" w:lineRule="exact"/>
        <w:ind w:right="454"/>
        <w:rPr>
          <w:i/>
          <w:lang w:val="tt-RU"/>
        </w:rPr>
      </w:pPr>
      <w:r>
        <w:rPr>
          <w:b/>
          <w:lang w:val="tt-RU"/>
        </w:rPr>
        <w:t>- Слушай!</w:t>
      </w:r>
      <w:r>
        <w:rPr>
          <w:i/>
          <w:lang w:val="tt-RU"/>
        </w:rPr>
        <w:t xml:space="preserve"> (ир-ат тавышы)</w:t>
      </w:r>
    </w:p>
    <w:p w:rsidR="00FB2027" w:rsidRDefault="00FB2027" w:rsidP="00FB2027">
      <w:pPr>
        <w:spacing w:line="240" w:lineRule="exact"/>
        <w:ind w:right="454"/>
        <w:rPr>
          <w:i/>
          <w:lang w:val="tt-RU"/>
        </w:rPr>
      </w:pPr>
      <w:r>
        <w:rPr>
          <w:b/>
          <w:lang w:val="tt-RU"/>
        </w:rPr>
        <w:t>- Тыңла!</w:t>
      </w:r>
      <w:r>
        <w:rPr>
          <w:lang w:val="tt-RU"/>
        </w:rPr>
        <w:t xml:space="preserve">  </w:t>
      </w:r>
      <w:r>
        <w:rPr>
          <w:i/>
          <w:lang w:val="tt-RU"/>
        </w:rPr>
        <w:t xml:space="preserve"> (хатын-кыз тавышы)</w:t>
      </w:r>
    </w:p>
    <w:p w:rsidR="00FB2027" w:rsidRDefault="00FB2027" w:rsidP="00FB2027">
      <w:pPr>
        <w:spacing w:line="240" w:lineRule="exact"/>
        <w:ind w:right="454"/>
        <w:rPr>
          <w:i/>
          <w:lang w:val="tt-RU"/>
        </w:rPr>
      </w:pPr>
      <w:r>
        <w:rPr>
          <w:lang w:val="tt-RU"/>
        </w:rPr>
        <w:t xml:space="preserve">- Яратам </w:t>
      </w:r>
      <w:r>
        <w:rPr>
          <w:i/>
          <w:lang w:val="tt-RU"/>
        </w:rPr>
        <w:t>(ир-ат тавышы, пауза-5 секунд, тәрбияче нинди дә булса уенчыкны кочаклап күрсәтә).</w:t>
      </w:r>
    </w:p>
    <w:p w:rsidR="00FB2027" w:rsidRDefault="00FB2027" w:rsidP="00FB2027">
      <w:pPr>
        <w:spacing w:line="240" w:lineRule="exact"/>
        <w:ind w:right="454"/>
        <w:rPr>
          <w:i/>
          <w:lang w:val="tt-RU"/>
        </w:rPr>
      </w:pPr>
      <w:r>
        <w:rPr>
          <w:lang w:val="tt-RU"/>
        </w:rPr>
        <w:t xml:space="preserve">- Яратам </w:t>
      </w:r>
      <w:r>
        <w:rPr>
          <w:i/>
          <w:lang w:val="tt-RU"/>
        </w:rPr>
        <w:t>(хатын-кыз тавышы, пауза- 5 секунд, тәрбияче нинди дә булса уенчыкны кочаклап күрсәтә).</w:t>
      </w:r>
    </w:p>
    <w:p w:rsidR="00FB2027" w:rsidRDefault="00FB2027" w:rsidP="00FB2027">
      <w:pPr>
        <w:spacing w:line="240" w:lineRule="exact"/>
        <w:ind w:right="454"/>
        <w:rPr>
          <w:lang w:val="tt-RU"/>
        </w:rPr>
      </w:pPr>
    </w:p>
    <w:p w:rsidR="00FB2027" w:rsidRDefault="00FB2027" w:rsidP="00FB2027">
      <w:pPr>
        <w:spacing w:line="240" w:lineRule="exact"/>
        <w:ind w:right="454"/>
        <w:rPr>
          <w:b/>
          <w:lang w:val="tt-RU"/>
        </w:rPr>
      </w:pPr>
      <w:r>
        <w:rPr>
          <w:lang w:val="tt-RU"/>
        </w:rPr>
        <w:t xml:space="preserve"> </w:t>
      </w:r>
      <w:r>
        <w:rPr>
          <w:b/>
          <w:lang w:val="tt-RU"/>
        </w:rPr>
        <w:t>55 нче кисәк (52 нче тема).</w:t>
      </w:r>
    </w:p>
    <w:p w:rsidR="00FB2027" w:rsidRDefault="00FB2027" w:rsidP="00FB2027">
      <w:pPr>
        <w:spacing w:line="240" w:lineRule="exact"/>
        <w:ind w:right="454"/>
        <w:rPr>
          <w:i/>
          <w:lang w:val="tt-RU"/>
        </w:rPr>
      </w:pPr>
      <w:r>
        <w:rPr>
          <w:b/>
          <w:lang w:val="tt-RU"/>
        </w:rPr>
        <w:t>- Слушай!Повтори!</w:t>
      </w:r>
      <w:r>
        <w:rPr>
          <w:i/>
          <w:lang w:val="tt-RU"/>
        </w:rPr>
        <w:t xml:space="preserve"> (ир-ат тавышы)</w:t>
      </w:r>
    </w:p>
    <w:p w:rsidR="00FB2027" w:rsidRDefault="00FB2027" w:rsidP="00FB2027">
      <w:pPr>
        <w:spacing w:line="240" w:lineRule="exact"/>
        <w:ind w:right="454"/>
        <w:rPr>
          <w:i/>
          <w:lang w:val="tt-RU"/>
        </w:rPr>
      </w:pPr>
      <w:r>
        <w:rPr>
          <w:b/>
          <w:lang w:val="tt-RU"/>
        </w:rPr>
        <w:t>- Тыңла!Кабатла!</w:t>
      </w:r>
      <w:r>
        <w:rPr>
          <w:i/>
          <w:lang w:val="tt-RU"/>
        </w:rPr>
        <w:t xml:space="preserve"> (хатын-кыз тавышы)</w:t>
      </w:r>
    </w:p>
    <w:p w:rsidR="00FB2027" w:rsidRDefault="00FB2027" w:rsidP="00FB2027">
      <w:pPr>
        <w:spacing w:line="240" w:lineRule="exact"/>
        <w:ind w:right="454"/>
        <w:rPr>
          <w:i/>
          <w:lang w:val="tt-RU"/>
        </w:rPr>
      </w:pPr>
      <w:r>
        <w:rPr>
          <w:lang w:val="tt-RU"/>
        </w:rPr>
        <w:t xml:space="preserve">- Яратам </w:t>
      </w:r>
      <w:r>
        <w:rPr>
          <w:i/>
          <w:lang w:val="tt-RU"/>
        </w:rPr>
        <w:t>(ир-ат тавышы,  пауза-10 секунд, балалар әйтә, парлашып кочаклашалар).</w:t>
      </w:r>
    </w:p>
    <w:p w:rsidR="00FB2027" w:rsidRDefault="00FB2027" w:rsidP="00FB2027">
      <w:pPr>
        <w:spacing w:line="240" w:lineRule="exact"/>
        <w:ind w:right="454"/>
        <w:rPr>
          <w:i/>
          <w:lang w:val="tt-RU"/>
        </w:rPr>
      </w:pPr>
      <w:r>
        <w:rPr>
          <w:lang w:val="tt-RU"/>
        </w:rPr>
        <w:t xml:space="preserve">- Яратам </w:t>
      </w:r>
      <w:r>
        <w:rPr>
          <w:i/>
          <w:lang w:val="tt-RU"/>
        </w:rPr>
        <w:t>(хатын-кыз тавышы,  пауза-10 секунд, балалар әйтә, парлашып кочаклашалар).</w:t>
      </w:r>
    </w:p>
    <w:p w:rsidR="00FB2027" w:rsidRDefault="00FB2027" w:rsidP="00FB2027">
      <w:pPr>
        <w:spacing w:line="240" w:lineRule="exact"/>
        <w:ind w:right="454"/>
        <w:rPr>
          <w:lang w:val="tt-RU"/>
        </w:rPr>
      </w:pPr>
      <w:r>
        <w:rPr>
          <w:lang w:val="tt-RU"/>
        </w:rPr>
        <w:t xml:space="preserve"> </w:t>
      </w:r>
    </w:p>
    <w:p w:rsidR="00FB2027" w:rsidRDefault="00FB2027" w:rsidP="00FB2027">
      <w:pPr>
        <w:spacing w:line="240" w:lineRule="exact"/>
        <w:ind w:right="454"/>
        <w:rPr>
          <w:b/>
          <w:lang w:val="tt-RU"/>
        </w:rPr>
      </w:pPr>
      <w:r>
        <w:rPr>
          <w:b/>
          <w:lang w:val="tt-RU"/>
        </w:rPr>
        <w:t>56 нчы кисәк (52 нче тема).</w:t>
      </w:r>
    </w:p>
    <w:p w:rsidR="00FB2027" w:rsidRDefault="00FB2027" w:rsidP="00FB2027">
      <w:pPr>
        <w:spacing w:line="240" w:lineRule="exact"/>
        <w:ind w:right="454"/>
        <w:rPr>
          <w:i/>
          <w:lang w:val="tt-RU"/>
        </w:rPr>
      </w:pPr>
      <w:r>
        <w:rPr>
          <w:b/>
          <w:lang w:val="tt-RU"/>
        </w:rPr>
        <w:t>- Слушай!Покажи!Повтори!</w:t>
      </w:r>
      <w:r>
        <w:rPr>
          <w:i/>
          <w:lang w:val="tt-RU"/>
        </w:rPr>
        <w:t xml:space="preserve"> (ир-ат тавышы)</w:t>
      </w:r>
    </w:p>
    <w:p w:rsidR="00FB2027" w:rsidRDefault="00FB2027" w:rsidP="00FB2027">
      <w:pPr>
        <w:spacing w:line="240" w:lineRule="exact"/>
        <w:ind w:right="454"/>
        <w:rPr>
          <w:i/>
          <w:lang w:val="tt-RU"/>
        </w:rPr>
      </w:pPr>
      <w:r>
        <w:rPr>
          <w:b/>
          <w:lang w:val="tt-RU"/>
        </w:rPr>
        <w:t>- Тыңла!Күрсәт!Кабатла!</w:t>
      </w:r>
      <w:r>
        <w:rPr>
          <w:i/>
          <w:lang w:val="tt-RU"/>
        </w:rPr>
        <w:t xml:space="preserve"> (хатын-кыз тавышы)</w:t>
      </w:r>
    </w:p>
    <w:p w:rsidR="00FB2027" w:rsidRDefault="00FB2027" w:rsidP="00FB2027">
      <w:pPr>
        <w:spacing w:line="240" w:lineRule="exact"/>
        <w:ind w:right="454"/>
        <w:rPr>
          <w:i/>
          <w:lang w:val="tt-RU"/>
        </w:rPr>
      </w:pPr>
      <w:r>
        <w:rPr>
          <w:lang w:val="tt-RU"/>
        </w:rPr>
        <w:t>- Мин алма яратам</w:t>
      </w:r>
      <w:r>
        <w:rPr>
          <w:i/>
          <w:lang w:val="tt-RU"/>
        </w:rPr>
        <w:t xml:space="preserve"> (ир-ат тавышы, пауза-6 секунд, алманы күрсәтә, балалар әйтә).</w:t>
      </w:r>
    </w:p>
    <w:p w:rsidR="00FB2027" w:rsidRDefault="00FB2027" w:rsidP="00FB2027">
      <w:pPr>
        <w:spacing w:line="240" w:lineRule="exact"/>
        <w:ind w:right="454"/>
        <w:rPr>
          <w:i/>
          <w:lang w:val="tt-RU"/>
        </w:rPr>
      </w:pPr>
      <w:r>
        <w:rPr>
          <w:lang w:val="tt-RU"/>
        </w:rPr>
        <w:t>- Мин кыяр яратам</w:t>
      </w:r>
      <w:r>
        <w:rPr>
          <w:i/>
          <w:lang w:val="tt-RU"/>
        </w:rPr>
        <w:t xml:space="preserve"> (хатын-кыз тавышы, пауза-6 секунд, кыярны күрсәтә, балалар әйтә).</w:t>
      </w:r>
    </w:p>
    <w:p w:rsidR="00FB2027" w:rsidRDefault="00FB2027" w:rsidP="00FB2027">
      <w:pPr>
        <w:spacing w:line="240" w:lineRule="exact"/>
        <w:ind w:right="454"/>
        <w:rPr>
          <w:i/>
          <w:lang w:val="tt-RU"/>
        </w:rPr>
      </w:pPr>
      <w:r>
        <w:rPr>
          <w:lang w:val="tt-RU"/>
        </w:rPr>
        <w:t xml:space="preserve">- Мин груша яратам </w:t>
      </w:r>
      <w:r>
        <w:rPr>
          <w:i/>
          <w:lang w:val="tt-RU"/>
        </w:rPr>
        <w:t>(хатын-кыз тавышы, пауза-6 секунд, грушаны күрсәтә, балалар әйтә).</w:t>
      </w:r>
    </w:p>
    <w:p w:rsidR="00FB2027" w:rsidRDefault="00FB2027" w:rsidP="00FB2027">
      <w:pPr>
        <w:spacing w:line="240" w:lineRule="exact"/>
        <w:ind w:right="454"/>
        <w:rPr>
          <w:i/>
          <w:lang w:val="tt-RU"/>
        </w:rPr>
      </w:pPr>
      <w:r>
        <w:rPr>
          <w:lang w:val="tt-RU"/>
        </w:rPr>
        <w:t xml:space="preserve">- Мин ипи яратам </w:t>
      </w:r>
      <w:r>
        <w:rPr>
          <w:i/>
          <w:lang w:val="tt-RU"/>
        </w:rPr>
        <w:t>(ир-ат тавышы, мандаринны күрсәтә, балалар әйтә).</w:t>
      </w:r>
    </w:p>
    <w:p w:rsidR="00FB2027" w:rsidRDefault="00FB2027" w:rsidP="00FB2027">
      <w:pPr>
        <w:spacing w:line="240" w:lineRule="exact"/>
        <w:ind w:right="454"/>
        <w:rPr>
          <w:lang w:val="tt-RU"/>
        </w:rPr>
      </w:pPr>
    </w:p>
    <w:p w:rsidR="00FB2027" w:rsidRDefault="00FB2027" w:rsidP="00FB2027">
      <w:pPr>
        <w:spacing w:line="240" w:lineRule="exact"/>
        <w:ind w:right="454"/>
        <w:rPr>
          <w:b/>
          <w:lang w:val="tt-RU"/>
        </w:rPr>
      </w:pPr>
      <w:r>
        <w:rPr>
          <w:b/>
          <w:lang w:val="tt-RU"/>
        </w:rPr>
        <w:t>57 нче кисәк (52 нче тема).</w:t>
      </w:r>
    </w:p>
    <w:p w:rsidR="00FB2027" w:rsidRDefault="00FB2027" w:rsidP="00FB2027">
      <w:pPr>
        <w:spacing w:line="240" w:lineRule="exact"/>
        <w:ind w:right="454"/>
        <w:rPr>
          <w:i/>
          <w:lang w:val="tt-RU"/>
        </w:rPr>
      </w:pPr>
      <w:r>
        <w:rPr>
          <w:b/>
          <w:lang w:val="tt-RU"/>
        </w:rPr>
        <w:t>- Слушай! Пой!</w:t>
      </w:r>
      <w:r>
        <w:rPr>
          <w:i/>
          <w:lang w:val="tt-RU"/>
        </w:rPr>
        <w:t xml:space="preserve"> (ир-ат тавышы)</w:t>
      </w:r>
    </w:p>
    <w:p w:rsidR="00FB2027" w:rsidRDefault="00FB2027" w:rsidP="00FB2027">
      <w:pPr>
        <w:spacing w:line="240" w:lineRule="exact"/>
        <w:ind w:right="454"/>
        <w:rPr>
          <w:i/>
          <w:lang w:val="tt-RU"/>
        </w:rPr>
      </w:pPr>
      <w:r>
        <w:rPr>
          <w:b/>
          <w:lang w:val="tt-RU"/>
        </w:rPr>
        <w:t>- Тыңла! Җырла!</w:t>
      </w:r>
      <w:r>
        <w:rPr>
          <w:i/>
          <w:lang w:val="tt-RU"/>
        </w:rPr>
        <w:t xml:space="preserve"> (хатын-кыз тавышы)</w:t>
      </w:r>
    </w:p>
    <w:p w:rsidR="00FB2027" w:rsidRDefault="00FB2027" w:rsidP="00FB2027">
      <w:pPr>
        <w:spacing w:line="240" w:lineRule="exact"/>
        <w:ind w:right="454"/>
        <w:jc w:val="both"/>
        <w:rPr>
          <w:lang w:val="tt-RU"/>
        </w:rPr>
      </w:pPr>
      <w:r>
        <w:rPr>
          <w:lang w:val="tt-RU"/>
        </w:rPr>
        <w:t>Мин алма яратам,</w:t>
      </w:r>
    </w:p>
    <w:p w:rsidR="00FB2027" w:rsidRDefault="00FB2027" w:rsidP="00FB2027">
      <w:pPr>
        <w:spacing w:line="240" w:lineRule="exact"/>
        <w:ind w:right="454"/>
        <w:jc w:val="both"/>
        <w:rPr>
          <w:lang w:val="tt-RU"/>
        </w:rPr>
      </w:pPr>
      <w:r>
        <w:rPr>
          <w:lang w:val="tt-RU"/>
        </w:rPr>
        <w:t>Яратам, яратам.</w:t>
      </w:r>
    </w:p>
    <w:p w:rsidR="00FB2027" w:rsidRDefault="00FB2027" w:rsidP="00FB2027">
      <w:pPr>
        <w:spacing w:line="240" w:lineRule="exact"/>
        <w:ind w:right="454"/>
        <w:jc w:val="both"/>
        <w:rPr>
          <w:lang w:val="tt-RU"/>
        </w:rPr>
      </w:pPr>
      <w:r>
        <w:rPr>
          <w:lang w:val="tt-RU"/>
        </w:rPr>
        <w:t>Мин кыяр яратам,</w:t>
      </w:r>
    </w:p>
    <w:p w:rsidR="00FB2027" w:rsidRDefault="00FB2027" w:rsidP="00FB2027">
      <w:pPr>
        <w:spacing w:line="240" w:lineRule="exact"/>
        <w:ind w:right="454"/>
        <w:jc w:val="both"/>
        <w:rPr>
          <w:lang w:val="tt-RU"/>
        </w:rPr>
      </w:pPr>
      <w:r>
        <w:rPr>
          <w:lang w:val="tt-RU"/>
        </w:rPr>
        <w:t>Яратам, яратам.</w:t>
      </w:r>
    </w:p>
    <w:p w:rsidR="00FB2027" w:rsidRDefault="00FB2027" w:rsidP="00FB2027">
      <w:pPr>
        <w:spacing w:line="240" w:lineRule="exact"/>
        <w:ind w:right="454"/>
        <w:jc w:val="both"/>
        <w:rPr>
          <w:lang w:val="tt-RU"/>
        </w:rPr>
      </w:pPr>
      <w:r>
        <w:rPr>
          <w:lang w:val="tt-RU"/>
        </w:rPr>
        <w:t>Мин груша яратам,</w:t>
      </w:r>
    </w:p>
    <w:p w:rsidR="00FB2027" w:rsidRDefault="00FB2027" w:rsidP="00FB2027">
      <w:pPr>
        <w:spacing w:line="240" w:lineRule="exact"/>
        <w:ind w:right="454"/>
        <w:jc w:val="both"/>
        <w:rPr>
          <w:lang w:val="tt-RU"/>
        </w:rPr>
      </w:pPr>
      <w:r>
        <w:rPr>
          <w:lang w:val="tt-RU"/>
        </w:rPr>
        <w:t>Яратам, яратам.</w:t>
      </w:r>
    </w:p>
    <w:p w:rsidR="00FB2027" w:rsidRDefault="00FB2027" w:rsidP="00FB2027">
      <w:pPr>
        <w:spacing w:line="240" w:lineRule="exact"/>
        <w:ind w:right="454"/>
        <w:jc w:val="both"/>
        <w:rPr>
          <w:lang w:val="tt-RU"/>
        </w:rPr>
      </w:pPr>
      <w:r>
        <w:rPr>
          <w:lang w:val="tt-RU"/>
        </w:rPr>
        <w:t>Мин Коляны яратам,</w:t>
      </w:r>
    </w:p>
    <w:p w:rsidR="00FB2027" w:rsidRDefault="00FB2027" w:rsidP="00FB2027">
      <w:pPr>
        <w:spacing w:line="240" w:lineRule="exact"/>
        <w:ind w:right="454"/>
        <w:jc w:val="both"/>
        <w:rPr>
          <w:lang w:val="tt-RU"/>
        </w:rPr>
      </w:pPr>
      <w:r>
        <w:rPr>
          <w:lang w:val="tt-RU"/>
        </w:rPr>
        <w:t>Яратам, яратам.</w:t>
      </w:r>
    </w:p>
    <w:p w:rsidR="00FB2027" w:rsidRDefault="00FB2027" w:rsidP="00FB2027">
      <w:pPr>
        <w:spacing w:line="240" w:lineRule="exact"/>
        <w:ind w:right="454"/>
        <w:rPr>
          <w:lang w:val="tt-RU"/>
        </w:rPr>
      </w:pPr>
      <w:r>
        <w:rPr>
          <w:lang w:val="tt-RU"/>
        </w:rPr>
        <w:lastRenderedPageBreak/>
        <w:t>Мин Оляны яратам.</w:t>
      </w:r>
    </w:p>
    <w:p w:rsidR="00FB2027" w:rsidRDefault="00FB2027" w:rsidP="00FB2027">
      <w:pPr>
        <w:spacing w:line="240" w:lineRule="exact"/>
        <w:ind w:right="454"/>
        <w:rPr>
          <w:lang w:val="tt-RU"/>
        </w:rPr>
      </w:pPr>
      <w:r>
        <w:rPr>
          <w:lang w:val="tt-RU"/>
        </w:rPr>
        <w:t>Яратам, яратам.</w:t>
      </w:r>
    </w:p>
    <w:p w:rsidR="00FB2027" w:rsidRDefault="00FB2027" w:rsidP="00FB2027">
      <w:pPr>
        <w:spacing w:line="240" w:lineRule="exact"/>
        <w:ind w:right="454"/>
        <w:rPr>
          <w:lang w:val="tt-RU"/>
        </w:rPr>
      </w:pPr>
    </w:p>
    <w:p w:rsidR="00FB2027" w:rsidRDefault="00FB2027" w:rsidP="00FB2027">
      <w:pPr>
        <w:tabs>
          <w:tab w:val="left" w:pos="2580"/>
        </w:tabs>
        <w:spacing w:line="240" w:lineRule="exact"/>
        <w:ind w:right="454"/>
        <w:rPr>
          <w:b/>
          <w:lang w:val="tt-RU"/>
        </w:rPr>
      </w:pPr>
      <w:r>
        <w:rPr>
          <w:b/>
          <w:lang w:val="tt-RU"/>
        </w:rPr>
        <w:t>Тема: “Син нәрсә яратасың?”.</w:t>
      </w:r>
    </w:p>
    <w:p w:rsidR="00FB2027" w:rsidRDefault="00FB2027" w:rsidP="00FB2027">
      <w:pPr>
        <w:spacing w:line="240" w:lineRule="exact"/>
        <w:ind w:right="454"/>
        <w:jc w:val="both"/>
        <w:rPr>
          <w:b/>
          <w:lang w:val="tt-RU"/>
        </w:rPr>
      </w:pPr>
      <w:r>
        <w:rPr>
          <w:b/>
          <w:lang w:val="tt-RU"/>
        </w:rPr>
        <w:t>58 нче кисәк (53 нче тема).</w:t>
      </w:r>
    </w:p>
    <w:p w:rsidR="00FB2027" w:rsidRDefault="00FB2027" w:rsidP="00FB2027">
      <w:pPr>
        <w:spacing w:line="240" w:lineRule="exact"/>
        <w:ind w:right="454"/>
        <w:jc w:val="both"/>
        <w:rPr>
          <w:b/>
          <w:i/>
          <w:lang w:val="tt-RU"/>
        </w:rPr>
      </w:pPr>
      <w:r>
        <w:rPr>
          <w:b/>
          <w:i/>
          <w:lang w:val="tt-RU"/>
        </w:rPr>
        <w:t>Җыр “Яратам”.</w:t>
      </w:r>
    </w:p>
    <w:p w:rsidR="00FB2027" w:rsidRDefault="00FB2027" w:rsidP="00FB2027">
      <w:pPr>
        <w:spacing w:line="240" w:lineRule="exact"/>
        <w:ind w:right="454"/>
        <w:jc w:val="both"/>
        <w:rPr>
          <w:lang w:val="tt-RU"/>
        </w:rPr>
      </w:pPr>
      <w:r>
        <w:rPr>
          <w:lang w:val="tt-RU"/>
        </w:rPr>
        <w:t>Яратам, яратам.</w:t>
      </w:r>
    </w:p>
    <w:p w:rsidR="00FB2027" w:rsidRDefault="00FB2027" w:rsidP="00FB2027">
      <w:pPr>
        <w:spacing w:line="240" w:lineRule="exact"/>
        <w:ind w:right="454"/>
        <w:jc w:val="both"/>
        <w:rPr>
          <w:lang w:val="tt-RU"/>
        </w:rPr>
      </w:pPr>
      <w:r>
        <w:rPr>
          <w:lang w:val="tt-RU"/>
        </w:rPr>
        <w:t>Курчак яратам.</w:t>
      </w:r>
    </w:p>
    <w:p w:rsidR="00FB2027" w:rsidRDefault="00FB2027" w:rsidP="00FB2027">
      <w:pPr>
        <w:spacing w:line="240" w:lineRule="exact"/>
        <w:ind w:right="454"/>
        <w:jc w:val="both"/>
        <w:rPr>
          <w:lang w:val="tt-RU"/>
        </w:rPr>
      </w:pPr>
      <w:r>
        <w:rPr>
          <w:lang w:val="tt-RU"/>
        </w:rPr>
        <w:t>Яратам, яратам.</w:t>
      </w:r>
    </w:p>
    <w:p w:rsidR="00FB2027" w:rsidRDefault="00FB2027" w:rsidP="00FB2027">
      <w:pPr>
        <w:spacing w:line="240" w:lineRule="exact"/>
        <w:ind w:right="454"/>
        <w:jc w:val="both"/>
        <w:rPr>
          <w:lang w:val="tt-RU"/>
        </w:rPr>
      </w:pPr>
      <w:r>
        <w:rPr>
          <w:lang w:val="tt-RU"/>
        </w:rPr>
        <w:t>Аю яратам.</w:t>
      </w:r>
    </w:p>
    <w:p w:rsidR="00FB2027" w:rsidRDefault="00FB2027" w:rsidP="00FB2027">
      <w:pPr>
        <w:spacing w:line="240" w:lineRule="exact"/>
        <w:ind w:right="454"/>
        <w:jc w:val="both"/>
        <w:rPr>
          <w:lang w:val="tt-RU"/>
        </w:rPr>
      </w:pPr>
      <w:r>
        <w:rPr>
          <w:lang w:val="tt-RU"/>
        </w:rPr>
        <w:t>Яратам, яратам.</w:t>
      </w:r>
    </w:p>
    <w:p w:rsidR="00FB2027" w:rsidRDefault="00FB2027" w:rsidP="00FB2027">
      <w:pPr>
        <w:spacing w:line="240" w:lineRule="exact"/>
        <w:ind w:right="454"/>
        <w:jc w:val="both"/>
        <w:rPr>
          <w:lang w:val="tt-RU"/>
        </w:rPr>
      </w:pPr>
      <w:r>
        <w:rPr>
          <w:lang w:val="tt-RU"/>
        </w:rPr>
        <w:t>Куян яратам.</w:t>
      </w:r>
    </w:p>
    <w:p w:rsidR="00FB2027" w:rsidRDefault="00FB2027" w:rsidP="00FB2027">
      <w:pPr>
        <w:spacing w:line="240" w:lineRule="exact"/>
        <w:ind w:right="454"/>
        <w:jc w:val="both"/>
        <w:rPr>
          <w:lang w:val="tt-RU"/>
        </w:rPr>
      </w:pPr>
      <w:r>
        <w:rPr>
          <w:lang w:val="tt-RU"/>
        </w:rPr>
        <w:t>Яратам, яратам.</w:t>
      </w:r>
    </w:p>
    <w:p w:rsidR="00FB2027" w:rsidRDefault="00FB2027" w:rsidP="00FB2027">
      <w:pPr>
        <w:spacing w:line="240" w:lineRule="exact"/>
        <w:ind w:right="454"/>
        <w:jc w:val="both"/>
        <w:rPr>
          <w:lang w:val="tt-RU"/>
        </w:rPr>
      </w:pPr>
      <w:r>
        <w:rPr>
          <w:lang w:val="tt-RU"/>
        </w:rPr>
        <w:t>Туп яратам.</w:t>
      </w:r>
    </w:p>
    <w:p w:rsidR="00FB2027" w:rsidRDefault="00FB2027" w:rsidP="00FB2027">
      <w:pPr>
        <w:spacing w:line="240" w:lineRule="exact"/>
        <w:ind w:right="454"/>
        <w:jc w:val="both"/>
        <w:rPr>
          <w:lang w:val="tt-RU"/>
        </w:rPr>
      </w:pPr>
      <w:r>
        <w:rPr>
          <w:lang w:val="tt-RU"/>
        </w:rPr>
        <w:t>Яратам, яратам.</w:t>
      </w:r>
    </w:p>
    <w:p w:rsidR="00FB2027" w:rsidRDefault="00FB2027" w:rsidP="00FB2027">
      <w:pPr>
        <w:spacing w:line="240" w:lineRule="exact"/>
        <w:ind w:right="454"/>
        <w:jc w:val="both"/>
        <w:rPr>
          <w:lang w:val="tt-RU"/>
        </w:rPr>
      </w:pPr>
      <w:r>
        <w:rPr>
          <w:lang w:val="tt-RU"/>
        </w:rPr>
        <w:t>Песи яратам.</w:t>
      </w:r>
    </w:p>
    <w:p w:rsidR="00FB2027" w:rsidRDefault="00FB2027" w:rsidP="00FB2027">
      <w:pPr>
        <w:spacing w:line="240" w:lineRule="exact"/>
        <w:ind w:right="454"/>
        <w:jc w:val="both"/>
        <w:rPr>
          <w:b/>
          <w:u w:val="single"/>
          <w:lang w:val="tt-RU"/>
        </w:rPr>
      </w:pPr>
      <w:r>
        <w:rPr>
          <w:lang w:val="tt-RU"/>
        </w:rPr>
        <w:t>Яратам, яратам.</w:t>
      </w:r>
      <w:r>
        <w:rPr>
          <w:b/>
          <w:u w:val="single"/>
          <w:lang w:val="tt-RU"/>
        </w:rPr>
        <w:t xml:space="preserve"> </w:t>
      </w:r>
    </w:p>
    <w:p w:rsidR="00FB2027" w:rsidRDefault="00FB2027" w:rsidP="00FB2027">
      <w:pPr>
        <w:spacing w:line="240" w:lineRule="exact"/>
        <w:ind w:right="454"/>
        <w:rPr>
          <w:lang w:val="tt-RU"/>
        </w:rPr>
      </w:pPr>
      <w:r>
        <w:rPr>
          <w:lang w:val="tt-RU"/>
        </w:rPr>
        <w:t>Эт яратам.</w:t>
      </w:r>
    </w:p>
    <w:p w:rsidR="00FB2027" w:rsidRDefault="00FB2027" w:rsidP="00FB2027">
      <w:pPr>
        <w:tabs>
          <w:tab w:val="left" w:pos="2580"/>
        </w:tabs>
        <w:spacing w:line="240" w:lineRule="exact"/>
        <w:ind w:right="454"/>
        <w:rPr>
          <w:b/>
          <w:lang w:val="tt-RU"/>
        </w:rPr>
      </w:pPr>
      <w:r>
        <w:rPr>
          <w:b/>
          <w:lang w:val="tt-RU"/>
        </w:rPr>
        <w:t>Тема: “Уйный-уйный үсәбез”.</w:t>
      </w:r>
    </w:p>
    <w:p w:rsidR="00FB2027" w:rsidRDefault="00FB2027" w:rsidP="00FB2027">
      <w:pPr>
        <w:spacing w:line="240" w:lineRule="exact"/>
        <w:ind w:right="454"/>
        <w:jc w:val="both"/>
        <w:rPr>
          <w:b/>
          <w:lang w:val="tt-RU"/>
        </w:rPr>
      </w:pPr>
      <w:r>
        <w:rPr>
          <w:b/>
          <w:lang w:val="tt-RU"/>
        </w:rPr>
        <w:t>59 нчы кисәк (55 нче тема).</w:t>
      </w:r>
    </w:p>
    <w:p w:rsidR="00FB2027" w:rsidRDefault="00FB2027" w:rsidP="00FB2027">
      <w:pPr>
        <w:spacing w:line="240" w:lineRule="exact"/>
        <w:ind w:right="454"/>
        <w:jc w:val="both"/>
        <w:rPr>
          <w:lang w:val="tt-RU"/>
        </w:rPr>
      </w:pPr>
      <w:r>
        <w:rPr>
          <w:lang w:val="tt-RU"/>
        </w:rPr>
        <w:t>Әллә-лә, әллә-лә,</w:t>
      </w:r>
    </w:p>
    <w:p w:rsidR="00FB2027" w:rsidRDefault="00FB2027" w:rsidP="00FB2027">
      <w:pPr>
        <w:spacing w:line="240" w:lineRule="exact"/>
        <w:ind w:right="454"/>
        <w:jc w:val="both"/>
        <w:rPr>
          <w:lang w:val="tt-RU"/>
        </w:rPr>
      </w:pPr>
      <w:r>
        <w:rPr>
          <w:lang w:val="tt-RU"/>
        </w:rPr>
        <w:t>Карусельләр әйләнә.</w:t>
      </w:r>
    </w:p>
    <w:p w:rsidR="00FB2027" w:rsidRDefault="00FB2027" w:rsidP="00FB2027">
      <w:pPr>
        <w:spacing w:line="240" w:lineRule="exact"/>
        <w:ind w:right="454"/>
        <w:jc w:val="both"/>
        <w:rPr>
          <w:lang w:val="tt-RU"/>
        </w:rPr>
      </w:pPr>
      <w:r>
        <w:rPr>
          <w:lang w:val="tt-RU"/>
        </w:rPr>
        <w:t>Матур кызлар әйләнә,</w:t>
      </w:r>
    </w:p>
    <w:p w:rsidR="00FB2027" w:rsidRDefault="00FB2027" w:rsidP="00FB2027">
      <w:pPr>
        <w:spacing w:line="240" w:lineRule="exact"/>
        <w:ind w:right="454"/>
        <w:rPr>
          <w:lang w:val="tt-RU"/>
        </w:rPr>
      </w:pPr>
      <w:r>
        <w:rPr>
          <w:lang w:val="tt-RU"/>
        </w:rPr>
        <w:t>Зур малайлар әйләнә.</w:t>
      </w:r>
    </w:p>
    <w:p w:rsidR="00FB2027" w:rsidRDefault="00FB2027" w:rsidP="00FB2027">
      <w:pPr>
        <w:spacing w:line="240" w:lineRule="exact"/>
        <w:ind w:right="454"/>
        <w:rPr>
          <w:lang w:val="tt-RU"/>
        </w:rPr>
      </w:pPr>
    </w:p>
    <w:p w:rsidR="00FB2027" w:rsidRDefault="00FB2027" w:rsidP="00FB2027">
      <w:pPr>
        <w:spacing w:line="240" w:lineRule="exact"/>
        <w:ind w:right="454"/>
        <w:rPr>
          <w:b/>
          <w:lang w:val="tt-RU"/>
        </w:rPr>
      </w:pPr>
      <w:r>
        <w:rPr>
          <w:b/>
          <w:lang w:val="tt-RU"/>
        </w:rPr>
        <w:t>Тема: “Нәрсә бар?”.</w:t>
      </w:r>
    </w:p>
    <w:p w:rsidR="00FB2027" w:rsidRDefault="00FB2027" w:rsidP="00FB2027">
      <w:pPr>
        <w:spacing w:line="240" w:lineRule="exact"/>
        <w:ind w:right="454"/>
        <w:jc w:val="both"/>
        <w:rPr>
          <w:b/>
          <w:lang w:val="tt-RU"/>
        </w:rPr>
      </w:pPr>
      <w:r>
        <w:rPr>
          <w:b/>
          <w:lang w:val="tt-RU"/>
        </w:rPr>
        <w:t>60 нчы кисәк (56 нчы тема).</w:t>
      </w:r>
    </w:p>
    <w:p w:rsidR="00FB2027" w:rsidRDefault="00FB2027" w:rsidP="00FB2027">
      <w:pPr>
        <w:spacing w:line="240" w:lineRule="exact"/>
        <w:ind w:right="454"/>
        <w:jc w:val="both"/>
        <w:rPr>
          <w:lang w:val="tt-RU"/>
        </w:rPr>
      </w:pPr>
      <w:r>
        <w:rPr>
          <w:lang w:val="tt-RU"/>
        </w:rPr>
        <w:t>- Әйт әле, әйт әле,</w:t>
      </w:r>
    </w:p>
    <w:p w:rsidR="00FB2027" w:rsidRDefault="00FB2027" w:rsidP="00FB2027">
      <w:pPr>
        <w:spacing w:line="240" w:lineRule="exact"/>
        <w:ind w:right="454"/>
        <w:jc w:val="both"/>
        <w:rPr>
          <w:i/>
          <w:lang w:val="tt-RU"/>
        </w:rPr>
      </w:pPr>
      <w:r>
        <w:rPr>
          <w:lang w:val="tt-RU"/>
        </w:rPr>
        <w:t xml:space="preserve">Кәрзиндә нәрсә бар? </w:t>
      </w:r>
      <w:r>
        <w:rPr>
          <w:i/>
          <w:lang w:val="tt-RU"/>
        </w:rPr>
        <w:t>(ир-ат тавышы)</w:t>
      </w:r>
    </w:p>
    <w:p w:rsidR="00FB2027" w:rsidRDefault="00FB2027" w:rsidP="00FB2027">
      <w:pPr>
        <w:spacing w:line="240" w:lineRule="exact"/>
        <w:ind w:right="454"/>
        <w:jc w:val="both"/>
        <w:rPr>
          <w:lang w:val="tt-RU"/>
        </w:rPr>
      </w:pPr>
      <w:r>
        <w:rPr>
          <w:lang w:val="tt-RU"/>
        </w:rPr>
        <w:t>- Кәрзиндә алма бар,</w:t>
      </w:r>
    </w:p>
    <w:p w:rsidR="00FB2027" w:rsidRDefault="00FB2027" w:rsidP="00FB2027">
      <w:pPr>
        <w:spacing w:line="240" w:lineRule="exact"/>
        <w:ind w:right="454"/>
        <w:jc w:val="both"/>
        <w:rPr>
          <w:lang w:val="tt-RU"/>
        </w:rPr>
      </w:pPr>
      <w:r>
        <w:rPr>
          <w:lang w:val="tt-RU"/>
        </w:rPr>
        <w:t>Тәмле, тәмле алма бар.</w:t>
      </w:r>
    </w:p>
    <w:p w:rsidR="00FB2027" w:rsidRDefault="00FB2027" w:rsidP="00FB2027">
      <w:pPr>
        <w:spacing w:line="240" w:lineRule="exact"/>
        <w:ind w:right="454"/>
        <w:jc w:val="both"/>
        <w:rPr>
          <w:lang w:val="tt-RU"/>
        </w:rPr>
      </w:pPr>
      <w:r>
        <w:rPr>
          <w:lang w:val="tt-RU"/>
        </w:rPr>
        <w:t>Әйе шул, әйе шул,</w:t>
      </w:r>
    </w:p>
    <w:p w:rsidR="00FB2027" w:rsidRDefault="00FB2027" w:rsidP="00FB2027">
      <w:pPr>
        <w:spacing w:line="240" w:lineRule="exact"/>
        <w:ind w:right="454"/>
        <w:jc w:val="both"/>
        <w:rPr>
          <w:i/>
          <w:lang w:val="tt-RU"/>
        </w:rPr>
      </w:pPr>
      <w:r>
        <w:rPr>
          <w:lang w:val="tt-RU"/>
        </w:rPr>
        <w:t xml:space="preserve">Кызыл, кызыл алма бар </w:t>
      </w:r>
      <w:r>
        <w:rPr>
          <w:i/>
          <w:lang w:val="tt-RU"/>
        </w:rPr>
        <w:t>(хатын-кыз тавышы)</w:t>
      </w:r>
    </w:p>
    <w:p w:rsidR="00FB2027" w:rsidRDefault="00FB2027" w:rsidP="00FB2027">
      <w:pPr>
        <w:spacing w:line="240" w:lineRule="exact"/>
        <w:ind w:right="454"/>
        <w:jc w:val="both"/>
        <w:rPr>
          <w:lang w:val="tt-RU"/>
        </w:rPr>
      </w:pPr>
      <w:r>
        <w:rPr>
          <w:lang w:val="tt-RU"/>
        </w:rPr>
        <w:t>- Әйт әле, әйт әле,</w:t>
      </w:r>
    </w:p>
    <w:p w:rsidR="00FB2027" w:rsidRDefault="00FB2027" w:rsidP="00FB2027">
      <w:pPr>
        <w:spacing w:line="240" w:lineRule="exact"/>
        <w:ind w:right="454"/>
        <w:jc w:val="both"/>
        <w:rPr>
          <w:i/>
          <w:lang w:val="tt-RU"/>
        </w:rPr>
      </w:pPr>
      <w:r>
        <w:rPr>
          <w:lang w:val="tt-RU"/>
        </w:rPr>
        <w:t xml:space="preserve">Кәрзиндә нәрсә бар? </w:t>
      </w:r>
      <w:r>
        <w:rPr>
          <w:i/>
          <w:lang w:val="tt-RU"/>
        </w:rPr>
        <w:t>(ир-ат тавышы)</w:t>
      </w:r>
    </w:p>
    <w:p w:rsidR="00FB2027" w:rsidRDefault="00FB2027" w:rsidP="00FB2027">
      <w:pPr>
        <w:spacing w:line="240" w:lineRule="exact"/>
        <w:ind w:right="454"/>
        <w:jc w:val="both"/>
        <w:rPr>
          <w:lang w:val="tt-RU"/>
        </w:rPr>
      </w:pPr>
      <w:r>
        <w:rPr>
          <w:lang w:val="tt-RU"/>
        </w:rPr>
        <w:t>- Кәрзиндә кыяр бар,</w:t>
      </w:r>
    </w:p>
    <w:p w:rsidR="00FB2027" w:rsidRDefault="00FB2027" w:rsidP="00FB2027">
      <w:pPr>
        <w:spacing w:line="240" w:lineRule="exact"/>
        <w:ind w:right="454"/>
        <w:jc w:val="both"/>
        <w:rPr>
          <w:lang w:val="tt-RU"/>
        </w:rPr>
      </w:pPr>
      <w:r>
        <w:rPr>
          <w:lang w:val="tt-RU"/>
        </w:rPr>
        <w:t>Тәмле, тәмле кыяр бар.</w:t>
      </w:r>
    </w:p>
    <w:p w:rsidR="00FB2027" w:rsidRDefault="00FB2027" w:rsidP="00FB2027">
      <w:pPr>
        <w:spacing w:line="240" w:lineRule="exact"/>
        <w:ind w:right="454"/>
        <w:jc w:val="both"/>
        <w:rPr>
          <w:lang w:val="tt-RU"/>
        </w:rPr>
      </w:pPr>
      <w:r>
        <w:rPr>
          <w:lang w:val="tt-RU"/>
        </w:rPr>
        <w:t>Әйе шул, әйе шул,</w:t>
      </w:r>
    </w:p>
    <w:p w:rsidR="00FB2027" w:rsidRDefault="00FB2027" w:rsidP="00FB2027">
      <w:pPr>
        <w:spacing w:line="240" w:lineRule="exact"/>
        <w:ind w:right="454"/>
        <w:jc w:val="both"/>
        <w:rPr>
          <w:i/>
          <w:lang w:val="tt-RU"/>
        </w:rPr>
      </w:pPr>
      <w:r>
        <w:rPr>
          <w:lang w:val="tt-RU"/>
        </w:rPr>
        <w:t xml:space="preserve">Яшел, яшел кыяр бар </w:t>
      </w:r>
      <w:r>
        <w:rPr>
          <w:i/>
          <w:lang w:val="tt-RU"/>
        </w:rPr>
        <w:t>(хатын-кыз тавышы)</w:t>
      </w:r>
    </w:p>
    <w:p w:rsidR="00FB2027" w:rsidRDefault="00FB2027" w:rsidP="00FB2027">
      <w:pPr>
        <w:spacing w:line="240" w:lineRule="exact"/>
        <w:ind w:right="454"/>
        <w:jc w:val="both"/>
        <w:rPr>
          <w:lang w:val="tt-RU"/>
        </w:rPr>
      </w:pPr>
      <w:r>
        <w:rPr>
          <w:lang w:val="tt-RU"/>
        </w:rPr>
        <w:t>- Әйт әле, әйт әле,</w:t>
      </w:r>
    </w:p>
    <w:p w:rsidR="00FB2027" w:rsidRDefault="00FB2027" w:rsidP="00FB2027">
      <w:pPr>
        <w:spacing w:line="240" w:lineRule="exact"/>
        <w:ind w:right="454"/>
        <w:jc w:val="both"/>
        <w:rPr>
          <w:i/>
          <w:lang w:val="tt-RU"/>
        </w:rPr>
      </w:pPr>
      <w:r>
        <w:rPr>
          <w:lang w:val="tt-RU"/>
        </w:rPr>
        <w:t xml:space="preserve">Кәрзиндә нәрсә бар? </w:t>
      </w:r>
      <w:r>
        <w:rPr>
          <w:i/>
          <w:lang w:val="tt-RU"/>
        </w:rPr>
        <w:t>(ир-ат тавышы)</w:t>
      </w:r>
    </w:p>
    <w:p w:rsidR="00FB2027" w:rsidRDefault="00FB2027" w:rsidP="00FB2027">
      <w:pPr>
        <w:spacing w:line="240" w:lineRule="exact"/>
        <w:ind w:right="454"/>
        <w:jc w:val="both"/>
        <w:rPr>
          <w:lang w:val="tt-RU"/>
        </w:rPr>
      </w:pPr>
      <w:r>
        <w:rPr>
          <w:lang w:val="tt-RU"/>
        </w:rPr>
        <w:t>- Кәрзиндә кишер бар,</w:t>
      </w:r>
    </w:p>
    <w:p w:rsidR="00FB2027" w:rsidRDefault="00FB2027" w:rsidP="00FB2027">
      <w:pPr>
        <w:spacing w:line="240" w:lineRule="exact"/>
        <w:ind w:right="454"/>
        <w:jc w:val="both"/>
        <w:rPr>
          <w:lang w:val="tt-RU"/>
        </w:rPr>
      </w:pPr>
      <w:r>
        <w:rPr>
          <w:lang w:val="tt-RU"/>
        </w:rPr>
        <w:t>Тәмле, тәмле кишер бар.</w:t>
      </w:r>
    </w:p>
    <w:p w:rsidR="00FB2027" w:rsidRDefault="00FB2027" w:rsidP="00FB2027">
      <w:pPr>
        <w:spacing w:line="240" w:lineRule="exact"/>
        <w:ind w:right="454"/>
        <w:jc w:val="both"/>
        <w:rPr>
          <w:lang w:val="tt-RU"/>
        </w:rPr>
      </w:pPr>
      <w:r>
        <w:rPr>
          <w:lang w:val="tt-RU"/>
        </w:rPr>
        <w:t>Әйе шул, әйе шул,</w:t>
      </w:r>
    </w:p>
    <w:p w:rsidR="00FB2027" w:rsidRDefault="00FB2027" w:rsidP="00FB2027">
      <w:pPr>
        <w:spacing w:line="240" w:lineRule="exact"/>
        <w:ind w:right="454"/>
        <w:jc w:val="both"/>
        <w:rPr>
          <w:i/>
          <w:lang w:val="tt-RU"/>
        </w:rPr>
      </w:pPr>
      <w:r>
        <w:rPr>
          <w:lang w:val="tt-RU"/>
        </w:rPr>
        <w:t xml:space="preserve">Сары, сары кишер бар </w:t>
      </w:r>
      <w:r>
        <w:rPr>
          <w:i/>
          <w:lang w:val="tt-RU"/>
        </w:rPr>
        <w:t>(хатын-кыз тавышы)</w:t>
      </w:r>
    </w:p>
    <w:p w:rsidR="00FB2027" w:rsidRDefault="00FB2027" w:rsidP="00FB2027">
      <w:pPr>
        <w:spacing w:line="240" w:lineRule="exact"/>
        <w:ind w:right="454"/>
        <w:jc w:val="both"/>
        <w:rPr>
          <w:lang w:val="tt-RU"/>
        </w:rPr>
      </w:pPr>
      <w:r>
        <w:rPr>
          <w:lang w:val="tt-RU"/>
        </w:rPr>
        <w:t>- Әйт әле, әйт әле,</w:t>
      </w:r>
    </w:p>
    <w:p w:rsidR="00FB2027" w:rsidRDefault="00FB2027" w:rsidP="00FB2027">
      <w:pPr>
        <w:spacing w:line="240" w:lineRule="exact"/>
        <w:ind w:right="454"/>
        <w:jc w:val="both"/>
        <w:rPr>
          <w:i/>
          <w:lang w:val="tt-RU"/>
        </w:rPr>
      </w:pPr>
      <w:r>
        <w:rPr>
          <w:lang w:val="tt-RU"/>
        </w:rPr>
        <w:t xml:space="preserve">Кәрзиндә нәрсә бар? </w:t>
      </w:r>
      <w:r>
        <w:rPr>
          <w:i/>
          <w:lang w:val="tt-RU"/>
        </w:rPr>
        <w:t>(ир-ат тавышы)</w:t>
      </w:r>
    </w:p>
    <w:p w:rsidR="00FB2027" w:rsidRDefault="00FB2027" w:rsidP="00FB2027">
      <w:pPr>
        <w:spacing w:line="240" w:lineRule="exact"/>
        <w:ind w:right="454"/>
        <w:jc w:val="both"/>
        <w:rPr>
          <w:lang w:val="tt-RU"/>
        </w:rPr>
      </w:pPr>
      <w:r>
        <w:rPr>
          <w:lang w:val="tt-RU"/>
        </w:rPr>
        <w:t>- Кәрзиндә кәбестә бар,</w:t>
      </w:r>
    </w:p>
    <w:p w:rsidR="00FB2027" w:rsidRDefault="00FB2027" w:rsidP="00FB2027">
      <w:pPr>
        <w:spacing w:line="240" w:lineRule="exact"/>
        <w:ind w:right="454"/>
        <w:jc w:val="both"/>
        <w:rPr>
          <w:lang w:val="tt-RU"/>
        </w:rPr>
      </w:pPr>
      <w:r>
        <w:rPr>
          <w:lang w:val="tt-RU"/>
        </w:rPr>
        <w:t>Тәмле, тәмле кәбестә бар.</w:t>
      </w:r>
    </w:p>
    <w:p w:rsidR="00FB2027" w:rsidRDefault="00FB2027" w:rsidP="00FB2027">
      <w:pPr>
        <w:spacing w:line="240" w:lineRule="exact"/>
        <w:ind w:right="454"/>
        <w:jc w:val="both"/>
        <w:rPr>
          <w:lang w:val="tt-RU"/>
        </w:rPr>
      </w:pPr>
      <w:r>
        <w:rPr>
          <w:lang w:val="tt-RU"/>
        </w:rPr>
        <w:t>Әйе шул, әйе шул,</w:t>
      </w:r>
    </w:p>
    <w:p w:rsidR="00FB2027" w:rsidRDefault="00FB2027" w:rsidP="00FB2027">
      <w:pPr>
        <w:spacing w:line="240" w:lineRule="exact"/>
        <w:ind w:right="454"/>
        <w:jc w:val="both"/>
        <w:rPr>
          <w:i/>
          <w:lang w:val="tt-RU"/>
        </w:rPr>
      </w:pPr>
      <w:r>
        <w:rPr>
          <w:lang w:val="tt-RU"/>
        </w:rPr>
        <w:t xml:space="preserve">Зур, зур кәбестә бар </w:t>
      </w:r>
      <w:r>
        <w:rPr>
          <w:i/>
          <w:lang w:val="tt-RU"/>
        </w:rPr>
        <w:t>(хатын-кыз тавышы)</w:t>
      </w:r>
    </w:p>
    <w:p w:rsidR="00FB2027" w:rsidRDefault="00FB2027" w:rsidP="00FB2027">
      <w:pPr>
        <w:spacing w:line="240" w:lineRule="exact"/>
        <w:ind w:right="454"/>
        <w:jc w:val="both"/>
        <w:rPr>
          <w:lang w:val="tt-RU"/>
        </w:rPr>
      </w:pPr>
    </w:p>
    <w:p w:rsidR="00FB2027" w:rsidRDefault="00FB2027" w:rsidP="00FB2027">
      <w:pPr>
        <w:spacing w:line="240" w:lineRule="exact"/>
        <w:ind w:right="454"/>
        <w:rPr>
          <w:b/>
          <w:lang w:val="tt-RU"/>
        </w:rPr>
      </w:pPr>
      <w:r>
        <w:rPr>
          <w:b/>
          <w:lang w:val="tt-RU"/>
        </w:rPr>
        <w:t>Тема: “Сабантуйга әзерләнәбез”.</w:t>
      </w:r>
    </w:p>
    <w:p w:rsidR="00FB2027" w:rsidRDefault="00FB2027" w:rsidP="00FB2027">
      <w:pPr>
        <w:spacing w:line="240" w:lineRule="exact"/>
        <w:ind w:right="454"/>
        <w:jc w:val="both"/>
        <w:rPr>
          <w:b/>
          <w:lang w:val="tt-RU"/>
        </w:rPr>
      </w:pPr>
      <w:r>
        <w:rPr>
          <w:b/>
          <w:lang w:val="tt-RU"/>
        </w:rPr>
        <w:t>61 нче кисәк (58 нче тема).</w:t>
      </w:r>
    </w:p>
    <w:p w:rsidR="00FB2027" w:rsidRDefault="00FB2027" w:rsidP="00FB2027">
      <w:pPr>
        <w:numPr>
          <w:ilvl w:val="0"/>
          <w:numId w:val="22"/>
        </w:numPr>
        <w:spacing w:line="240" w:lineRule="exact"/>
        <w:ind w:right="454"/>
        <w:jc w:val="both"/>
        <w:rPr>
          <w:i/>
          <w:lang w:val="tt-RU"/>
        </w:rPr>
      </w:pPr>
      <w:r>
        <w:rPr>
          <w:b/>
        </w:rPr>
        <w:t>Завтра праздник Сабантуй. Акбай и Мияу приглашают нас на праздник. Для праздника нужны подарки, призы. Предложите им свои игрушки</w:t>
      </w:r>
      <w:r>
        <w:rPr>
          <w:b/>
          <w:lang w:val="tt-RU"/>
        </w:rPr>
        <w:t xml:space="preserve"> </w:t>
      </w:r>
      <w:r>
        <w:rPr>
          <w:i/>
          <w:lang w:val="tt-RU"/>
        </w:rPr>
        <w:t>(хатын-кыз тавышы, пауза-10 секунд))</w:t>
      </w:r>
    </w:p>
    <w:p w:rsidR="00FB2027" w:rsidRDefault="00FB2027" w:rsidP="00FB2027">
      <w:pPr>
        <w:spacing w:line="240" w:lineRule="exact"/>
        <w:ind w:right="454"/>
        <w:jc w:val="both"/>
        <w:rPr>
          <w:i/>
          <w:lang w:val="tt-RU"/>
        </w:rPr>
      </w:pPr>
      <w:r>
        <w:rPr>
          <w:b/>
          <w:i/>
          <w:lang w:val="tt-RU"/>
        </w:rPr>
        <w:t xml:space="preserve">Балалар: </w:t>
      </w:r>
      <w:r>
        <w:rPr>
          <w:i/>
          <w:lang w:val="tt-RU"/>
        </w:rPr>
        <w:t>Исәнме, Мияу.  Исәнме, Акбай.</w:t>
      </w:r>
    </w:p>
    <w:p w:rsidR="00FB2027" w:rsidRDefault="00FB2027" w:rsidP="00FB2027">
      <w:pPr>
        <w:spacing w:line="240" w:lineRule="exact"/>
        <w:ind w:right="454"/>
        <w:jc w:val="both"/>
        <w:rPr>
          <w:lang w:val="tt-RU"/>
        </w:rPr>
      </w:pPr>
      <w:r>
        <w:rPr>
          <w:b/>
          <w:lang w:val="tt-RU"/>
        </w:rPr>
        <w:t>Акбай:</w:t>
      </w:r>
      <w:r>
        <w:rPr>
          <w:lang w:val="tt-RU"/>
        </w:rPr>
        <w:t xml:space="preserve"> Исәнмесез, балалар.</w:t>
      </w:r>
    </w:p>
    <w:p w:rsidR="00FB2027" w:rsidRDefault="00FB2027" w:rsidP="00FB2027">
      <w:pPr>
        <w:spacing w:line="240" w:lineRule="exact"/>
        <w:ind w:right="454"/>
        <w:jc w:val="both"/>
        <w:rPr>
          <w:lang w:val="tt-RU"/>
        </w:rPr>
      </w:pPr>
      <w:r>
        <w:rPr>
          <w:b/>
          <w:lang w:val="tt-RU"/>
        </w:rPr>
        <w:t>Мияу:</w:t>
      </w:r>
      <w:r>
        <w:rPr>
          <w:lang w:val="tt-RU"/>
        </w:rPr>
        <w:t xml:space="preserve"> Исәнмесез, балалар.</w:t>
      </w:r>
    </w:p>
    <w:p w:rsidR="00FB2027" w:rsidRDefault="00FB2027" w:rsidP="00FB2027">
      <w:pPr>
        <w:spacing w:line="240" w:lineRule="exact"/>
        <w:ind w:right="454"/>
        <w:rPr>
          <w:b/>
          <w:lang w:val="tt-RU"/>
        </w:rPr>
      </w:pPr>
    </w:p>
    <w:p w:rsidR="00FB2027" w:rsidRDefault="00FB2027" w:rsidP="00FB2027">
      <w:pPr>
        <w:spacing w:line="240" w:lineRule="exact"/>
        <w:ind w:right="454"/>
        <w:jc w:val="both"/>
        <w:rPr>
          <w:b/>
          <w:lang w:val="tt-RU"/>
        </w:rPr>
      </w:pPr>
    </w:p>
    <w:p w:rsidR="00FB2027" w:rsidRDefault="00FB2027" w:rsidP="00FB2027">
      <w:pPr>
        <w:spacing w:line="240" w:lineRule="exact"/>
        <w:ind w:right="454"/>
        <w:jc w:val="both"/>
        <w:rPr>
          <w:b/>
          <w:lang w:val="tt-RU"/>
        </w:rPr>
      </w:pPr>
      <w:r>
        <w:rPr>
          <w:b/>
          <w:lang w:val="tt-RU"/>
        </w:rPr>
        <w:t>62 нчы кисәк (58 нче тема).</w:t>
      </w:r>
    </w:p>
    <w:p w:rsidR="00FB2027" w:rsidRDefault="00FB2027" w:rsidP="00FB2027">
      <w:pPr>
        <w:spacing w:line="240" w:lineRule="exact"/>
        <w:ind w:right="454"/>
        <w:jc w:val="both"/>
        <w:rPr>
          <w:b/>
          <w:i/>
          <w:lang w:val="tt-RU"/>
        </w:rPr>
      </w:pPr>
      <w:r>
        <w:rPr>
          <w:b/>
          <w:i/>
          <w:lang w:val="tt-RU"/>
        </w:rPr>
        <w:t>Җыр.</w:t>
      </w:r>
    </w:p>
    <w:p w:rsidR="00FB2027" w:rsidRDefault="00FB2027" w:rsidP="00FB2027">
      <w:pPr>
        <w:spacing w:line="240" w:lineRule="exact"/>
        <w:ind w:right="454"/>
        <w:jc w:val="both"/>
        <w:rPr>
          <w:lang w:val="tt-RU"/>
        </w:rPr>
      </w:pPr>
      <w:r>
        <w:rPr>
          <w:lang w:val="tt-RU"/>
        </w:rPr>
        <w:t>1.Карагыз, карагыз,</w:t>
      </w:r>
    </w:p>
    <w:p w:rsidR="00FB2027" w:rsidRDefault="00FB2027" w:rsidP="00FB2027">
      <w:pPr>
        <w:spacing w:line="240" w:lineRule="exact"/>
        <w:ind w:right="454"/>
        <w:jc w:val="both"/>
        <w:rPr>
          <w:lang w:val="tt-RU"/>
        </w:rPr>
      </w:pPr>
      <w:r>
        <w:rPr>
          <w:lang w:val="tt-RU"/>
        </w:rPr>
        <w:t>Сабантуйга барабыз.</w:t>
      </w:r>
    </w:p>
    <w:p w:rsidR="00FB2027" w:rsidRDefault="00FB2027" w:rsidP="00FB2027">
      <w:pPr>
        <w:spacing w:line="240" w:lineRule="exact"/>
        <w:ind w:right="454"/>
        <w:jc w:val="both"/>
        <w:rPr>
          <w:lang w:val="tt-RU"/>
        </w:rPr>
      </w:pPr>
      <w:r>
        <w:rPr>
          <w:lang w:val="tt-RU"/>
        </w:rPr>
        <w:t>Сабантуйга барабыз,</w:t>
      </w:r>
    </w:p>
    <w:p w:rsidR="00FB2027" w:rsidRDefault="00FB2027" w:rsidP="00FB2027">
      <w:pPr>
        <w:spacing w:line="240" w:lineRule="exact"/>
        <w:ind w:right="454"/>
        <w:jc w:val="both"/>
        <w:rPr>
          <w:lang w:val="tt-RU"/>
        </w:rPr>
      </w:pPr>
      <w:r>
        <w:rPr>
          <w:lang w:val="tt-RU"/>
        </w:rPr>
        <w:t>Уйнап бүләк алабыз.</w:t>
      </w:r>
    </w:p>
    <w:p w:rsidR="00FB2027" w:rsidRDefault="00FB2027" w:rsidP="00FB2027">
      <w:pPr>
        <w:spacing w:line="240" w:lineRule="exact"/>
        <w:ind w:right="454"/>
        <w:jc w:val="both"/>
        <w:rPr>
          <w:lang w:val="tt-RU"/>
        </w:rPr>
      </w:pPr>
      <w:r>
        <w:rPr>
          <w:lang w:val="tt-RU"/>
        </w:rPr>
        <w:t>2.Сабантуйга барабыз,</w:t>
      </w:r>
    </w:p>
    <w:p w:rsidR="00FB2027" w:rsidRDefault="00FB2027" w:rsidP="00FB2027">
      <w:pPr>
        <w:spacing w:line="240" w:lineRule="exact"/>
        <w:ind w:right="454"/>
        <w:jc w:val="both"/>
        <w:rPr>
          <w:lang w:val="tt-RU"/>
        </w:rPr>
      </w:pPr>
      <w:r>
        <w:rPr>
          <w:lang w:val="tt-RU"/>
        </w:rPr>
        <w:t>Сикерәбез, чабабыз.</w:t>
      </w:r>
    </w:p>
    <w:p w:rsidR="00FB2027" w:rsidRDefault="00FB2027" w:rsidP="00FB2027">
      <w:pPr>
        <w:spacing w:line="240" w:lineRule="exact"/>
        <w:ind w:right="454"/>
        <w:jc w:val="both"/>
        <w:rPr>
          <w:lang w:val="tt-RU"/>
        </w:rPr>
      </w:pPr>
      <w:r>
        <w:rPr>
          <w:lang w:val="tt-RU"/>
        </w:rPr>
        <w:t>Җырлап, биеп алабыз,</w:t>
      </w:r>
    </w:p>
    <w:p w:rsidR="00FB2027" w:rsidRDefault="00FB2027" w:rsidP="00FB2027">
      <w:pPr>
        <w:spacing w:line="240" w:lineRule="exact"/>
        <w:ind w:right="454"/>
        <w:rPr>
          <w:lang w:val="tt-RU"/>
        </w:rPr>
      </w:pPr>
      <w:r>
        <w:rPr>
          <w:lang w:val="tt-RU"/>
        </w:rPr>
        <w:t>Уйнап бүләк алабыз.</w:t>
      </w:r>
    </w:p>
    <w:p w:rsidR="00FB2027" w:rsidRDefault="00FB2027" w:rsidP="00FB2027">
      <w:pPr>
        <w:spacing w:line="240" w:lineRule="exact"/>
        <w:ind w:right="454"/>
        <w:rPr>
          <w:lang w:val="tt-RU"/>
        </w:rPr>
      </w:pPr>
    </w:p>
    <w:p w:rsidR="00FB2027" w:rsidRDefault="00FB2027" w:rsidP="00FB2027">
      <w:pPr>
        <w:spacing w:line="240" w:lineRule="exact"/>
        <w:ind w:right="454"/>
        <w:rPr>
          <w:b/>
          <w:lang w:val="tt-RU"/>
        </w:rPr>
      </w:pPr>
      <w:r>
        <w:rPr>
          <w:b/>
          <w:lang w:val="tt-RU"/>
        </w:rPr>
        <w:t>Тема: “ Күңелле Сабантуйга уеннары”.</w:t>
      </w:r>
    </w:p>
    <w:p w:rsidR="00FB2027" w:rsidRDefault="00FB2027" w:rsidP="00FB2027">
      <w:pPr>
        <w:spacing w:line="240" w:lineRule="exact"/>
        <w:ind w:right="454"/>
        <w:jc w:val="both"/>
        <w:rPr>
          <w:b/>
          <w:lang w:val="tt-RU"/>
        </w:rPr>
      </w:pPr>
      <w:r>
        <w:rPr>
          <w:b/>
          <w:lang w:val="tt-RU"/>
        </w:rPr>
        <w:t>63 нче кисәк (59 нчы тема).</w:t>
      </w:r>
    </w:p>
    <w:p w:rsidR="00FB2027" w:rsidRDefault="00FB2027" w:rsidP="00FB2027">
      <w:pPr>
        <w:spacing w:line="240" w:lineRule="exact"/>
        <w:ind w:right="454"/>
        <w:rPr>
          <w:lang w:val="tt-RU"/>
        </w:rPr>
      </w:pPr>
      <w:r>
        <w:rPr>
          <w:lang w:val="tt-RU"/>
        </w:rPr>
        <w:t>Балалар башкаруында “Сабантуй” җыры.</w:t>
      </w:r>
    </w:p>
    <w:p w:rsidR="00FB2027" w:rsidRDefault="00FB2027" w:rsidP="00FB2027">
      <w:pPr>
        <w:spacing w:line="240" w:lineRule="exact"/>
        <w:ind w:right="454"/>
        <w:rPr>
          <w:lang w:val="tt-RU"/>
        </w:rPr>
      </w:pPr>
    </w:p>
    <w:p w:rsidR="00FB2027" w:rsidRDefault="00FB2027" w:rsidP="00FB2027">
      <w:pPr>
        <w:spacing w:line="240" w:lineRule="exact"/>
        <w:ind w:right="454"/>
        <w:jc w:val="center"/>
        <w:rPr>
          <w:b/>
          <w:lang w:val="tt-RU"/>
        </w:rPr>
      </w:pPr>
      <w:r>
        <w:rPr>
          <w:b/>
          <w:lang w:val="tt-RU"/>
        </w:rPr>
        <w:t>АУДИОЯЗМАЛАР.</w:t>
      </w:r>
    </w:p>
    <w:p w:rsidR="00FB2027" w:rsidRDefault="00FB2027" w:rsidP="00FB2027">
      <w:pPr>
        <w:spacing w:line="240" w:lineRule="exact"/>
        <w:ind w:right="454"/>
        <w:jc w:val="center"/>
        <w:rPr>
          <w:b/>
          <w:lang w:val="tt-RU"/>
        </w:rPr>
      </w:pPr>
      <w:r>
        <w:rPr>
          <w:b/>
          <w:lang w:val="tt-RU"/>
        </w:rPr>
        <w:t>(мәктәпкә әзерлек төркеме)</w:t>
      </w:r>
    </w:p>
    <w:p w:rsidR="00FB2027" w:rsidRDefault="00FB2027" w:rsidP="00FB2027">
      <w:pPr>
        <w:spacing w:line="240" w:lineRule="exact"/>
        <w:ind w:right="454"/>
        <w:jc w:val="center"/>
        <w:rPr>
          <w:b/>
          <w:lang w:val="tt-RU"/>
        </w:rPr>
      </w:pPr>
    </w:p>
    <w:p w:rsidR="00FB2027" w:rsidRDefault="00FB2027" w:rsidP="00FB2027">
      <w:pPr>
        <w:spacing w:line="240" w:lineRule="exact"/>
        <w:ind w:right="454"/>
        <w:rPr>
          <w:b/>
          <w:lang w:val="tt-RU"/>
        </w:rPr>
      </w:pPr>
      <w:r>
        <w:rPr>
          <w:b/>
          <w:lang w:val="tt-RU"/>
        </w:rPr>
        <w:t>Тема: “Әйдәгез, танышабыз”.</w:t>
      </w:r>
    </w:p>
    <w:p w:rsidR="00FB2027" w:rsidRDefault="00FB2027" w:rsidP="00FB2027">
      <w:pPr>
        <w:spacing w:line="240" w:lineRule="exact"/>
        <w:ind w:right="454"/>
        <w:rPr>
          <w:b/>
          <w:lang w:val="tt-RU"/>
        </w:rPr>
      </w:pPr>
      <w:r>
        <w:rPr>
          <w:b/>
          <w:lang w:val="tt-RU"/>
        </w:rPr>
        <w:t>1 нче кисәк  (1 нче тема).</w:t>
      </w:r>
    </w:p>
    <w:p w:rsidR="00FB2027" w:rsidRDefault="00FB2027" w:rsidP="00FB2027">
      <w:pPr>
        <w:spacing w:line="240" w:lineRule="exact"/>
        <w:ind w:right="454"/>
        <w:rPr>
          <w:i/>
          <w:lang w:val="tt-RU"/>
        </w:rPr>
      </w:pPr>
      <w:r>
        <w:rPr>
          <w:b/>
          <w:lang w:val="tt-RU"/>
        </w:rPr>
        <w:t xml:space="preserve">Ишек шакыган тавыш </w:t>
      </w:r>
      <w:r>
        <w:rPr>
          <w:i/>
          <w:lang w:val="tt-RU"/>
        </w:rPr>
        <w:t>(озын пауза-20 секунд).</w:t>
      </w:r>
    </w:p>
    <w:p w:rsidR="00FB2027" w:rsidRDefault="00FB2027" w:rsidP="00FB2027">
      <w:pPr>
        <w:spacing w:line="240" w:lineRule="exact"/>
        <w:ind w:right="454"/>
        <w:rPr>
          <w:i/>
          <w:lang w:val="tt-RU"/>
        </w:rPr>
      </w:pPr>
      <w:r>
        <w:rPr>
          <w:b/>
          <w:i/>
          <w:lang w:val="tt-RU"/>
        </w:rPr>
        <w:t xml:space="preserve">Тәрбияче: </w:t>
      </w:r>
      <w:r>
        <w:rPr>
          <w:i/>
          <w:lang w:val="tt-RU"/>
        </w:rPr>
        <w:t xml:space="preserve">Син кем? Не отвечает. Интересно, кто </w:t>
      </w:r>
      <w:r>
        <w:rPr>
          <w:i/>
        </w:rPr>
        <w:t>ж</w:t>
      </w:r>
      <w:r>
        <w:rPr>
          <w:i/>
          <w:lang w:val="tt-RU"/>
        </w:rPr>
        <w:t>е это? Дети, помогите мне. Новерное, хочет, чтобы спросили все вместе.Син кем?</w:t>
      </w:r>
    </w:p>
    <w:p w:rsidR="00FB2027" w:rsidRDefault="00FB2027" w:rsidP="00FB2027">
      <w:pPr>
        <w:spacing w:line="240" w:lineRule="exact"/>
        <w:ind w:right="454"/>
        <w:rPr>
          <w:i/>
          <w:lang w:val="tt-RU"/>
        </w:rPr>
      </w:pPr>
      <w:r>
        <w:rPr>
          <w:b/>
          <w:i/>
          <w:lang w:val="tt-RU"/>
        </w:rPr>
        <w:t>Бергә:</w:t>
      </w:r>
      <w:r>
        <w:rPr>
          <w:i/>
          <w:lang w:val="tt-RU"/>
        </w:rPr>
        <w:t xml:space="preserve"> Син кем?</w:t>
      </w:r>
    </w:p>
    <w:p w:rsidR="00FB2027" w:rsidRDefault="00FB2027" w:rsidP="00FB2027">
      <w:pPr>
        <w:spacing w:line="240" w:lineRule="exact"/>
        <w:ind w:right="454"/>
        <w:rPr>
          <w:i/>
          <w:lang w:val="tt-RU"/>
        </w:rPr>
      </w:pPr>
      <w:r>
        <w:rPr>
          <w:b/>
          <w:i/>
          <w:lang w:val="tt-RU"/>
        </w:rPr>
        <w:t>Тәрбияче:</w:t>
      </w:r>
      <w:r>
        <w:rPr>
          <w:i/>
          <w:lang w:val="tt-RU"/>
        </w:rPr>
        <w:t xml:space="preserve"> Молчат. Давайте, спросим погромче. Син кем?</w:t>
      </w:r>
    </w:p>
    <w:p w:rsidR="00FB2027" w:rsidRDefault="00FB2027" w:rsidP="00FB2027">
      <w:pPr>
        <w:spacing w:line="240" w:lineRule="exact"/>
        <w:ind w:right="454"/>
        <w:rPr>
          <w:i/>
          <w:lang w:val="tt-RU"/>
        </w:rPr>
      </w:pPr>
      <w:r>
        <w:rPr>
          <w:b/>
          <w:i/>
          <w:lang w:val="tt-RU"/>
        </w:rPr>
        <w:t>Бергә:</w:t>
      </w:r>
      <w:r>
        <w:rPr>
          <w:i/>
          <w:lang w:val="tt-RU"/>
        </w:rPr>
        <w:t xml:space="preserve"> Син кем?</w:t>
      </w:r>
    </w:p>
    <w:p w:rsidR="00FB2027" w:rsidRDefault="00FB2027" w:rsidP="00FB2027">
      <w:pPr>
        <w:spacing w:line="240" w:lineRule="exact"/>
        <w:ind w:right="454"/>
        <w:rPr>
          <w:i/>
          <w:lang w:val="tt-RU"/>
        </w:rPr>
      </w:pPr>
      <w:r>
        <w:rPr>
          <w:b/>
          <w:lang w:val="tt-RU"/>
        </w:rPr>
        <w:t xml:space="preserve">Мияу: </w:t>
      </w:r>
      <w:r>
        <w:rPr>
          <w:lang w:val="tt-RU"/>
        </w:rPr>
        <w:t>Мин песи. Мин Мияу</w:t>
      </w:r>
      <w:r>
        <w:rPr>
          <w:i/>
          <w:lang w:val="tt-RU"/>
        </w:rPr>
        <w:t xml:space="preserve"> (озын пауза-10 секунд).</w:t>
      </w:r>
    </w:p>
    <w:p w:rsidR="00FB2027" w:rsidRDefault="00FB2027" w:rsidP="00FB2027">
      <w:pPr>
        <w:spacing w:line="240" w:lineRule="exact"/>
        <w:ind w:right="454"/>
        <w:rPr>
          <w:i/>
          <w:lang w:val="tt-RU"/>
        </w:rPr>
      </w:pPr>
      <w:r>
        <w:rPr>
          <w:b/>
          <w:i/>
          <w:lang w:val="tt-RU"/>
        </w:rPr>
        <w:t xml:space="preserve">Тәрбияче: </w:t>
      </w:r>
      <w:r>
        <w:rPr>
          <w:i/>
          <w:lang w:val="tt-RU"/>
        </w:rPr>
        <w:t>А-а, это наш друг Мияу, давайте, позов</w:t>
      </w:r>
      <w:r>
        <w:rPr>
          <w:i/>
        </w:rPr>
        <w:t>ё</w:t>
      </w:r>
      <w:r>
        <w:rPr>
          <w:i/>
          <w:lang w:val="tt-RU"/>
        </w:rPr>
        <w:t>м его.</w:t>
      </w:r>
    </w:p>
    <w:p w:rsidR="00FB2027" w:rsidRDefault="00FB2027" w:rsidP="00FB2027">
      <w:pPr>
        <w:spacing w:line="240" w:lineRule="exact"/>
        <w:ind w:right="454"/>
        <w:rPr>
          <w:i/>
          <w:lang w:val="tt-RU"/>
        </w:rPr>
      </w:pPr>
      <w:r>
        <w:rPr>
          <w:b/>
          <w:i/>
          <w:lang w:val="tt-RU"/>
        </w:rPr>
        <w:t>Бергә:</w:t>
      </w:r>
      <w:r>
        <w:rPr>
          <w:i/>
          <w:lang w:val="tt-RU"/>
        </w:rPr>
        <w:t xml:space="preserve"> Мияу, кил монда!</w:t>
      </w:r>
    </w:p>
    <w:p w:rsidR="00FB2027" w:rsidRDefault="00FB2027" w:rsidP="00FB2027">
      <w:pPr>
        <w:spacing w:line="240" w:lineRule="exact"/>
        <w:ind w:right="454"/>
        <w:rPr>
          <w:i/>
          <w:lang w:val="tt-RU"/>
        </w:rPr>
      </w:pPr>
      <w:r>
        <w:rPr>
          <w:b/>
          <w:lang w:val="tt-RU"/>
        </w:rPr>
        <w:t xml:space="preserve">Ишек ачылган тавыш </w:t>
      </w:r>
      <w:r>
        <w:rPr>
          <w:i/>
          <w:lang w:val="tt-RU"/>
        </w:rPr>
        <w:t>(кыска пауза-4 секунд).</w:t>
      </w:r>
    </w:p>
    <w:p w:rsidR="00FB2027" w:rsidRDefault="00FB2027" w:rsidP="00FB2027">
      <w:pPr>
        <w:spacing w:line="240" w:lineRule="exact"/>
        <w:ind w:right="454"/>
        <w:rPr>
          <w:i/>
          <w:lang w:val="tt-RU"/>
        </w:rPr>
      </w:pPr>
      <w:r>
        <w:rPr>
          <w:b/>
          <w:lang w:val="tt-RU"/>
        </w:rPr>
        <w:t>Мияу керә:</w:t>
      </w:r>
      <w:r>
        <w:rPr>
          <w:lang w:val="tt-RU"/>
        </w:rPr>
        <w:t xml:space="preserve"> Исәнмесез</w:t>
      </w:r>
      <w:r>
        <w:rPr>
          <w:i/>
          <w:lang w:val="tt-RU"/>
        </w:rPr>
        <w:t xml:space="preserve"> (кыска пауза-4 секунд).</w:t>
      </w:r>
    </w:p>
    <w:p w:rsidR="00FB2027" w:rsidRDefault="00FB2027" w:rsidP="00FB2027">
      <w:pPr>
        <w:spacing w:line="240" w:lineRule="exact"/>
        <w:ind w:right="454"/>
        <w:rPr>
          <w:i/>
          <w:lang w:val="tt-RU"/>
        </w:rPr>
      </w:pPr>
      <w:r>
        <w:rPr>
          <w:b/>
          <w:i/>
          <w:lang w:val="tt-RU"/>
        </w:rPr>
        <w:t xml:space="preserve">Балалар: </w:t>
      </w:r>
      <w:r>
        <w:rPr>
          <w:i/>
          <w:lang w:val="tt-RU"/>
        </w:rPr>
        <w:t>Исәнме, Мияу. Хәлләр ничек?</w:t>
      </w:r>
    </w:p>
    <w:p w:rsidR="00FB2027" w:rsidRDefault="00FB2027" w:rsidP="00FB2027">
      <w:pPr>
        <w:spacing w:line="240" w:lineRule="exact"/>
        <w:ind w:right="454"/>
        <w:rPr>
          <w:i/>
          <w:lang w:val="tt-RU"/>
        </w:rPr>
      </w:pPr>
      <w:r>
        <w:rPr>
          <w:b/>
          <w:lang w:val="tt-RU"/>
        </w:rPr>
        <w:t>Мияу:</w:t>
      </w:r>
      <w:r>
        <w:rPr>
          <w:lang w:val="tt-RU"/>
        </w:rPr>
        <w:t xml:space="preserve"> Әйбәт </w:t>
      </w:r>
      <w:r>
        <w:rPr>
          <w:i/>
          <w:lang w:val="tt-RU"/>
        </w:rPr>
        <w:t>(кыска пауза-3 секунд).</w:t>
      </w:r>
    </w:p>
    <w:p w:rsidR="00FB2027" w:rsidRDefault="00FB2027" w:rsidP="00FB2027">
      <w:pPr>
        <w:spacing w:line="240" w:lineRule="exact"/>
        <w:ind w:right="454"/>
        <w:rPr>
          <w:i/>
          <w:lang w:val="tt-RU"/>
        </w:rPr>
      </w:pPr>
      <w:r>
        <w:rPr>
          <w:b/>
          <w:i/>
          <w:lang w:val="tt-RU"/>
        </w:rPr>
        <w:t xml:space="preserve">Балалар: </w:t>
      </w:r>
      <w:r>
        <w:rPr>
          <w:i/>
          <w:lang w:val="tt-RU"/>
        </w:rPr>
        <w:t>Мияу, утыр.</w:t>
      </w:r>
    </w:p>
    <w:p w:rsidR="00FB2027" w:rsidRDefault="00FB2027" w:rsidP="00FB2027">
      <w:pPr>
        <w:spacing w:line="240" w:lineRule="exact"/>
        <w:ind w:right="454"/>
        <w:rPr>
          <w:lang w:val="tt-RU"/>
        </w:rPr>
      </w:pPr>
      <w:r>
        <w:rPr>
          <w:b/>
          <w:lang w:val="tt-RU"/>
        </w:rPr>
        <w:t>Мияу:</w:t>
      </w:r>
      <w:r>
        <w:rPr>
          <w:lang w:val="tt-RU"/>
        </w:rPr>
        <w:t xml:space="preserve"> Рәхмәт. </w:t>
      </w:r>
    </w:p>
    <w:p w:rsidR="00FB2027" w:rsidRDefault="00FB2027" w:rsidP="00FB2027">
      <w:pPr>
        <w:spacing w:line="240" w:lineRule="exact"/>
        <w:ind w:right="454"/>
        <w:rPr>
          <w:b/>
          <w:lang w:val="tt-RU"/>
        </w:rPr>
      </w:pPr>
    </w:p>
    <w:p w:rsidR="00FB2027" w:rsidRDefault="00FB2027" w:rsidP="00FB2027">
      <w:pPr>
        <w:spacing w:line="240" w:lineRule="exact"/>
        <w:ind w:right="454"/>
        <w:rPr>
          <w:i/>
          <w:u w:val="single"/>
          <w:lang w:val="tt-RU"/>
        </w:rPr>
      </w:pPr>
      <w:r>
        <w:rPr>
          <w:b/>
          <w:lang w:val="tt-RU"/>
        </w:rPr>
        <w:t>2 нче кисәк  (1 нче тема).</w:t>
      </w:r>
      <w:r>
        <w:rPr>
          <w:i/>
          <w:u w:val="single"/>
          <w:lang w:val="tt-RU"/>
        </w:rPr>
        <w:t xml:space="preserve"> </w:t>
      </w:r>
    </w:p>
    <w:p w:rsidR="00FB2027" w:rsidRDefault="00FB2027" w:rsidP="00FB2027">
      <w:pPr>
        <w:spacing w:line="240" w:lineRule="exact"/>
        <w:ind w:right="454"/>
        <w:rPr>
          <w:i/>
          <w:lang w:val="tt-RU"/>
        </w:rPr>
      </w:pPr>
      <w:r>
        <w:rPr>
          <w:lang w:val="tt-RU"/>
        </w:rPr>
        <w:t xml:space="preserve">- </w:t>
      </w:r>
      <w:r>
        <w:rPr>
          <w:b/>
          <w:lang w:val="tt-RU"/>
        </w:rPr>
        <w:t>Р</w:t>
      </w:r>
      <w:r>
        <w:rPr>
          <w:b/>
        </w:rPr>
        <w:t xml:space="preserve">ебята, слушайте, как знакомятся Оля с </w:t>
      </w:r>
      <w:r>
        <w:rPr>
          <w:b/>
          <w:lang w:val="tt-RU"/>
        </w:rPr>
        <w:t>Кол</w:t>
      </w:r>
      <w:r>
        <w:rPr>
          <w:b/>
        </w:rPr>
        <w:t>ей</w:t>
      </w:r>
      <w:r>
        <w:rPr>
          <w:lang w:val="tt-RU"/>
        </w:rPr>
        <w:t xml:space="preserve"> </w:t>
      </w:r>
      <w:r>
        <w:t xml:space="preserve"> </w:t>
      </w:r>
      <w:r>
        <w:rPr>
          <w:i/>
          <w:lang w:val="tt-RU"/>
        </w:rPr>
        <w:t>(ир-ат тавышы)</w:t>
      </w:r>
    </w:p>
    <w:p w:rsidR="00FB2027" w:rsidRDefault="00FB2027" w:rsidP="00FB2027">
      <w:pPr>
        <w:spacing w:line="240" w:lineRule="exact"/>
        <w:ind w:right="454"/>
        <w:rPr>
          <w:i/>
          <w:lang w:val="tt-RU"/>
        </w:rPr>
      </w:pPr>
      <w:r>
        <w:rPr>
          <w:lang w:val="tt-RU"/>
        </w:rPr>
        <w:t xml:space="preserve">- Исәнме </w:t>
      </w:r>
      <w:r>
        <w:rPr>
          <w:i/>
          <w:lang w:val="tt-RU"/>
        </w:rPr>
        <w:t>(кыз тавышы, кыска пауза)</w:t>
      </w:r>
    </w:p>
    <w:p w:rsidR="00FB2027" w:rsidRDefault="00FB2027" w:rsidP="00FB2027">
      <w:pPr>
        <w:spacing w:line="240" w:lineRule="exact"/>
        <w:ind w:right="454"/>
        <w:rPr>
          <w:i/>
          <w:lang w:val="tt-RU"/>
        </w:rPr>
      </w:pPr>
      <w:r>
        <w:rPr>
          <w:lang w:val="tt-RU"/>
        </w:rPr>
        <w:t xml:space="preserve">- Исәнме </w:t>
      </w:r>
      <w:r>
        <w:rPr>
          <w:i/>
          <w:lang w:val="tt-RU"/>
        </w:rPr>
        <w:t>(малай тавышы, кыска пауза)</w:t>
      </w:r>
    </w:p>
    <w:p w:rsidR="00FB2027" w:rsidRDefault="00FB2027" w:rsidP="00FB2027">
      <w:pPr>
        <w:spacing w:line="240" w:lineRule="exact"/>
        <w:ind w:right="454"/>
        <w:rPr>
          <w:i/>
          <w:lang w:val="tt-RU"/>
        </w:rPr>
      </w:pPr>
      <w:r>
        <w:rPr>
          <w:lang w:val="tt-RU"/>
        </w:rPr>
        <w:t xml:space="preserve">- Син кем? </w:t>
      </w:r>
      <w:r>
        <w:rPr>
          <w:i/>
          <w:lang w:val="tt-RU"/>
        </w:rPr>
        <w:t>(кыз тавышы, кыска пауза)</w:t>
      </w:r>
    </w:p>
    <w:p w:rsidR="00FB2027" w:rsidRDefault="00FB2027" w:rsidP="00FB2027">
      <w:pPr>
        <w:spacing w:line="240" w:lineRule="exact"/>
        <w:ind w:right="454"/>
        <w:rPr>
          <w:i/>
          <w:lang w:val="tt-RU"/>
        </w:rPr>
      </w:pPr>
      <w:r>
        <w:rPr>
          <w:lang w:val="tt-RU"/>
        </w:rPr>
        <w:t xml:space="preserve">- Мин Коля. Син кем? </w:t>
      </w:r>
      <w:r>
        <w:rPr>
          <w:i/>
          <w:lang w:val="tt-RU"/>
        </w:rPr>
        <w:t>(малай тавышы, кыска пауза)</w:t>
      </w:r>
    </w:p>
    <w:p w:rsidR="00FB2027" w:rsidRDefault="00FB2027" w:rsidP="00FB2027">
      <w:pPr>
        <w:spacing w:line="240" w:lineRule="exact"/>
        <w:ind w:right="454"/>
        <w:rPr>
          <w:i/>
          <w:lang w:val="tt-RU"/>
        </w:rPr>
      </w:pPr>
      <w:r>
        <w:rPr>
          <w:lang w:val="tt-RU"/>
        </w:rPr>
        <w:t xml:space="preserve">- Мин Оля </w:t>
      </w:r>
      <w:r>
        <w:rPr>
          <w:i/>
          <w:lang w:val="tt-RU"/>
        </w:rPr>
        <w:t xml:space="preserve">(кыз тавышы). </w:t>
      </w:r>
    </w:p>
    <w:p w:rsidR="00FB2027" w:rsidRDefault="00FB2027" w:rsidP="00FB2027">
      <w:pPr>
        <w:spacing w:line="240" w:lineRule="exact"/>
        <w:ind w:right="454"/>
        <w:rPr>
          <w:i/>
          <w:lang w:val="tt-RU"/>
        </w:rPr>
      </w:pPr>
    </w:p>
    <w:p w:rsidR="00FB2027" w:rsidRDefault="00FB2027" w:rsidP="00FB2027">
      <w:pPr>
        <w:spacing w:line="240" w:lineRule="exact"/>
        <w:ind w:right="454"/>
        <w:rPr>
          <w:b/>
          <w:lang w:val="tt-RU"/>
        </w:rPr>
      </w:pPr>
      <w:r>
        <w:rPr>
          <w:b/>
          <w:lang w:val="tt-RU"/>
        </w:rPr>
        <w:t>Тема: “Хәерле көн”.</w:t>
      </w:r>
    </w:p>
    <w:p w:rsidR="00FB2027" w:rsidRDefault="00FB2027" w:rsidP="00FB2027">
      <w:pPr>
        <w:spacing w:line="240" w:lineRule="exact"/>
        <w:ind w:right="454"/>
        <w:rPr>
          <w:b/>
          <w:lang w:val="tt-RU"/>
        </w:rPr>
      </w:pPr>
      <w:r>
        <w:rPr>
          <w:b/>
          <w:lang w:val="tt-RU"/>
        </w:rPr>
        <w:t>3 нче кисәк  (2 нче тема).</w:t>
      </w:r>
    </w:p>
    <w:p w:rsidR="00FB2027" w:rsidRDefault="00FB2027" w:rsidP="00FB2027">
      <w:pPr>
        <w:spacing w:line="240" w:lineRule="exact"/>
        <w:ind w:right="454"/>
        <w:rPr>
          <w:i/>
          <w:lang w:val="tt-RU"/>
        </w:rPr>
      </w:pPr>
      <w:r>
        <w:rPr>
          <w:b/>
          <w:lang w:val="tt-RU"/>
        </w:rPr>
        <w:t xml:space="preserve">Ишек шакыган тавыш </w:t>
      </w:r>
      <w:r>
        <w:rPr>
          <w:i/>
          <w:lang w:val="tt-RU"/>
        </w:rPr>
        <w:t>(кыска пауза -5 секунд).</w:t>
      </w:r>
    </w:p>
    <w:p w:rsidR="00FB2027" w:rsidRDefault="00FB2027" w:rsidP="00FB2027">
      <w:pPr>
        <w:spacing w:line="240" w:lineRule="exact"/>
        <w:ind w:right="454"/>
        <w:rPr>
          <w:i/>
          <w:lang w:val="tt-RU"/>
        </w:rPr>
      </w:pPr>
      <w:r>
        <w:rPr>
          <w:b/>
          <w:i/>
          <w:lang w:val="tt-RU"/>
        </w:rPr>
        <w:t xml:space="preserve">Бергә: </w:t>
      </w:r>
      <w:r>
        <w:rPr>
          <w:i/>
          <w:lang w:val="tt-RU"/>
        </w:rPr>
        <w:t>Син кем?</w:t>
      </w:r>
    </w:p>
    <w:p w:rsidR="00FB2027" w:rsidRDefault="00FB2027" w:rsidP="00FB2027">
      <w:pPr>
        <w:spacing w:line="240" w:lineRule="exact"/>
        <w:ind w:right="454"/>
        <w:rPr>
          <w:lang w:val="tt-RU"/>
        </w:rPr>
      </w:pPr>
      <w:r>
        <w:rPr>
          <w:b/>
          <w:lang w:val="tt-RU"/>
        </w:rPr>
        <w:t xml:space="preserve">Акбай: </w:t>
      </w:r>
      <w:r>
        <w:rPr>
          <w:lang w:val="tt-RU"/>
        </w:rPr>
        <w:t>Мин эт, Акбай. Һау-һау.</w:t>
      </w:r>
    </w:p>
    <w:p w:rsidR="00FB2027" w:rsidRDefault="00FB2027" w:rsidP="00FB2027">
      <w:pPr>
        <w:spacing w:line="240" w:lineRule="exact"/>
        <w:ind w:right="454"/>
        <w:rPr>
          <w:i/>
          <w:lang w:val="tt-RU"/>
        </w:rPr>
      </w:pPr>
      <w:r>
        <w:rPr>
          <w:b/>
          <w:lang w:val="tt-RU"/>
        </w:rPr>
        <w:t xml:space="preserve">Мияу: </w:t>
      </w:r>
      <w:r>
        <w:rPr>
          <w:lang w:val="tt-RU"/>
        </w:rPr>
        <w:t xml:space="preserve">Мин песи, Мияу. Мияу-Мияу </w:t>
      </w:r>
      <w:r>
        <w:rPr>
          <w:i/>
          <w:lang w:val="tt-RU"/>
        </w:rPr>
        <w:t>(озын пауза-10 секунд).</w:t>
      </w:r>
    </w:p>
    <w:p w:rsidR="00FB2027" w:rsidRDefault="00FB2027" w:rsidP="00FB2027">
      <w:pPr>
        <w:spacing w:line="240" w:lineRule="exact"/>
        <w:ind w:right="454"/>
        <w:rPr>
          <w:i/>
          <w:lang w:val="tt-RU"/>
        </w:rPr>
      </w:pPr>
      <w:r>
        <w:rPr>
          <w:b/>
          <w:i/>
          <w:lang w:val="tt-RU"/>
        </w:rPr>
        <w:t xml:space="preserve">Бергә: </w:t>
      </w:r>
      <w:r>
        <w:rPr>
          <w:i/>
          <w:lang w:val="tt-RU"/>
        </w:rPr>
        <w:t>Акбай, кил монда.</w:t>
      </w:r>
    </w:p>
    <w:p w:rsidR="00FB2027" w:rsidRDefault="00FB2027" w:rsidP="00FB2027">
      <w:pPr>
        <w:spacing w:line="240" w:lineRule="exact"/>
        <w:ind w:right="454"/>
        <w:rPr>
          <w:i/>
          <w:lang w:val="tt-RU"/>
        </w:rPr>
      </w:pPr>
      <w:r>
        <w:rPr>
          <w:i/>
          <w:lang w:val="tt-RU"/>
        </w:rPr>
        <w:t xml:space="preserve">            Мияу, кил монда.    </w:t>
      </w:r>
    </w:p>
    <w:p w:rsidR="00FB2027" w:rsidRDefault="00FB2027" w:rsidP="00FB2027">
      <w:pPr>
        <w:spacing w:line="240" w:lineRule="exact"/>
        <w:ind w:right="454"/>
        <w:rPr>
          <w:i/>
          <w:lang w:val="tt-RU"/>
        </w:rPr>
      </w:pPr>
      <w:r>
        <w:rPr>
          <w:b/>
          <w:lang w:val="tt-RU"/>
        </w:rPr>
        <w:t xml:space="preserve">Акбай, Мияу: </w:t>
      </w:r>
      <w:r>
        <w:rPr>
          <w:lang w:val="tt-RU"/>
        </w:rPr>
        <w:t xml:space="preserve">Исәнмесез, балалар </w:t>
      </w:r>
      <w:r>
        <w:rPr>
          <w:i/>
          <w:lang w:val="tt-RU"/>
        </w:rPr>
        <w:t>(кыска пауза -5 секунд).</w:t>
      </w:r>
    </w:p>
    <w:p w:rsidR="00FB2027" w:rsidRDefault="00FB2027" w:rsidP="00FB2027">
      <w:pPr>
        <w:spacing w:line="240" w:lineRule="exact"/>
        <w:ind w:right="454"/>
        <w:rPr>
          <w:i/>
          <w:lang w:val="tt-RU"/>
        </w:rPr>
      </w:pPr>
      <w:r>
        <w:rPr>
          <w:b/>
          <w:i/>
          <w:lang w:val="tt-RU"/>
        </w:rPr>
        <w:t xml:space="preserve">Балалар: </w:t>
      </w:r>
      <w:r>
        <w:rPr>
          <w:i/>
          <w:lang w:val="tt-RU"/>
        </w:rPr>
        <w:t>Исәнмесез, Акбай, Мияу.</w:t>
      </w:r>
    </w:p>
    <w:p w:rsidR="00FB2027" w:rsidRDefault="00FB2027" w:rsidP="00FB2027">
      <w:pPr>
        <w:spacing w:line="240" w:lineRule="exact"/>
        <w:ind w:right="454"/>
        <w:rPr>
          <w:b/>
          <w:i/>
          <w:lang w:val="tt-RU"/>
        </w:rPr>
      </w:pPr>
      <w:r>
        <w:rPr>
          <w:b/>
          <w:lang w:val="tt-RU"/>
        </w:rPr>
        <w:t xml:space="preserve">4 нче кисәк  (2 нче тема) </w:t>
      </w:r>
      <w:r>
        <w:rPr>
          <w:b/>
          <w:i/>
          <w:lang w:val="tt-RU"/>
        </w:rPr>
        <w:t>(телефоннан сөйләшү)</w:t>
      </w:r>
    </w:p>
    <w:p w:rsidR="00FB2027" w:rsidRDefault="00FB2027" w:rsidP="00FB2027">
      <w:pPr>
        <w:spacing w:line="240" w:lineRule="exact"/>
        <w:ind w:right="454"/>
        <w:rPr>
          <w:lang w:val="tt-RU"/>
        </w:rPr>
      </w:pPr>
      <w:r>
        <w:rPr>
          <w:b/>
          <w:lang w:val="tt-RU"/>
        </w:rPr>
        <w:t xml:space="preserve">Акбай: </w:t>
      </w:r>
      <w:r>
        <w:rPr>
          <w:lang w:val="tt-RU"/>
        </w:rPr>
        <w:t xml:space="preserve">Алло. </w:t>
      </w:r>
    </w:p>
    <w:p w:rsidR="00FB2027" w:rsidRDefault="00FB2027" w:rsidP="00FB2027">
      <w:pPr>
        <w:spacing w:line="240" w:lineRule="exact"/>
        <w:ind w:right="454"/>
        <w:rPr>
          <w:lang w:val="tt-RU"/>
        </w:rPr>
      </w:pPr>
      <w:r>
        <w:rPr>
          <w:b/>
          <w:lang w:val="tt-RU"/>
        </w:rPr>
        <w:t xml:space="preserve">Мияу: </w:t>
      </w:r>
      <w:r>
        <w:rPr>
          <w:lang w:val="tt-RU"/>
        </w:rPr>
        <w:t>Алло. Син кем?</w:t>
      </w:r>
    </w:p>
    <w:p w:rsidR="00FB2027" w:rsidRDefault="00FB2027" w:rsidP="00FB2027">
      <w:pPr>
        <w:spacing w:line="240" w:lineRule="exact"/>
        <w:ind w:right="454"/>
        <w:rPr>
          <w:lang w:val="tt-RU"/>
        </w:rPr>
      </w:pPr>
      <w:r>
        <w:rPr>
          <w:b/>
          <w:lang w:val="tt-RU"/>
        </w:rPr>
        <w:t xml:space="preserve">Акбай: </w:t>
      </w:r>
      <w:r>
        <w:rPr>
          <w:lang w:val="tt-RU"/>
        </w:rPr>
        <w:t>Мин Акбай.</w:t>
      </w:r>
    </w:p>
    <w:p w:rsidR="00FB2027" w:rsidRDefault="00FB2027" w:rsidP="00FB2027">
      <w:pPr>
        <w:spacing w:line="240" w:lineRule="exact"/>
        <w:ind w:right="454"/>
        <w:rPr>
          <w:lang w:val="tt-RU"/>
        </w:rPr>
      </w:pPr>
      <w:r>
        <w:rPr>
          <w:b/>
          <w:lang w:val="tt-RU"/>
        </w:rPr>
        <w:lastRenderedPageBreak/>
        <w:t xml:space="preserve">Мияу: </w:t>
      </w:r>
      <w:r>
        <w:rPr>
          <w:lang w:val="tt-RU"/>
        </w:rPr>
        <w:t>Исәнме, Акбай.</w:t>
      </w:r>
    </w:p>
    <w:p w:rsidR="00FB2027" w:rsidRDefault="00FB2027" w:rsidP="00FB2027">
      <w:pPr>
        <w:spacing w:line="240" w:lineRule="exact"/>
        <w:ind w:right="454"/>
        <w:rPr>
          <w:lang w:val="tt-RU"/>
        </w:rPr>
      </w:pPr>
      <w:r>
        <w:rPr>
          <w:b/>
          <w:lang w:val="tt-RU"/>
        </w:rPr>
        <w:t xml:space="preserve">Акбай: </w:t>
      </w:r>
      <w:r>
        <w:rPr>
          <w:lang w:val="tt-RU"/>
        </w:rPr>
        <w:t>Хәерле көн, Мияу. Хәлләр ничек?</w:t>
      </w:r>
    </w:p>
    <w:p w:rsidR="00FB2027" w:rsidRDefault="00FB2027" w:rsidP="00FB2027">
      <w:pPr>
        <w:spacing w:line="240" w:lineRule="exact"/>
        <w:ind w:right="454"/>
        <w:rPr>
          <w:lang w:val="tt-RU"/>
        </w:rPr>
      </w:pPr>
      <w:r>
        <w:rPr>
          <w:b/>
          <w:lang w:val="tt-RU"/>
        </w:rPr>
        <w:t xml:space="preserve">Мияу: </w:t>
      </w:r>
      <w:r>
        <w:rPr>
          <w:lang w:val="tt-RU"/>
        </w:rPr>
        <w:t>Әйбәт. Рәхмәт. Акбай, хәлләр ничек?</w:t>
      </w:r>
    </w:p>
    <w:p w:rsidR="00FB2027" w:rsidRDefault="00FB2027" w:rsidP="00FB2027">
      <w:pPr>
        <w:spacing w:line="240" w:lineRule="exact"/>
        <w:ind w:right="454"/>
        <w:rPr>
          <w:lang w:val="tt-RU"/>
        </w:rPr>
      </w:pPr>
      <w:r>
        <w:rPr>
          <w:b/>
          <w:lang w:val="tt-RU"/>
        </w:rPr>
        <w:t xml:space="preserve">Акбай: </w:t>
      </w:r>
      <w:r>
        <w:rPr>
          <w:lang w:val="tt-RU"/>
        </w:rPr>
        <w:t>Әйбәт. Рәхмәт. Сау бул, Мияу.</w:t>
      </w:r>
    </w:p>
    <w:p w:rsidR="00FB2027" w:rsidRDefault="00FB2027" w:rsidP="00FB2027">
      <w:pPr>
        <w:spacing w:line="240" w:lineRule="exact"/>
        <w:ind w:right="454"/>
        <w:rPr>
          <w:lang w:val="tt-RU"/>
        </w:rPr>
      </w:pPr>
      <w:r>
        <w:rPr>
          <w:b/>
          <w:lang w:val="tt-RU"/>
        </w:rPr>
        <w:t xml:space="preserve">Мияу: </w:t>
      </w:r>
      <w:r>
        <w:rPr>
          <w:lang w:val="tt-RU"/>
        </w:rPr>
        <w:t>Сау бул, Акбай.</w:t>
      </w:r>
    </w:p>
    <w:p w:rsidR="00FB2027" w:rsidRDefault="00FB2027" w:rsidP="00FB2027">
      <w:pPr>
        <w:spacing w:line="240" w:lineRule="exact"/>
        <w:ind w:right="454"/>
        <w:rPr>
          <w:lang w:val="tt-RU"/>
        </w:rPr>
      </w:pPr>
    </w:p>
    <w:p w:rsidR="00FB2027" w:rsidRDefault="00FB2027" w:rsidP="00FB2027">
      <w:pPr>
        <w:spacing w:line="240" w:lineRule="exact"/>
        <w:ind w:right="454"/>
        <w:rPr>
          <w:i/>
          <w:u w:val="single"/>
          <w:lang w:val="tt-RU"/>
        </w:rPr>
      </w:pPr>
      <w:r>
        <w:rPr>
          <w:b/>
          <w:lang w:val="tt-RU"/>
        </w:rPr>
        <w:t>5 нче кисәк  (2 нче тема).</w:t>
      </w:r>
      <w:r>
        <w:rPr>
          <w:i/>
          <w:u w:val="single"/>
          <w:lang w:val="tt-RU"/>
        </w:rPr>
        <w:t xml:space="preserve"> </w:t>
      </w:r>
    </w:p>
    <w:p w:rsidR="00FB2027" w:rsidRDefault="00FB2027" w:rsidP="00FB2027">
      <w:pPr>
        <w:spacing w:line="240" w:lineRule="exact"/>
        <w:ind w:right="454"/>
        <w:rPr>
          <w:b/>
          <w:lang w:val="tt-RU"/>
        </w:rPr>
      </w:pPr>
      <w:r>
        <w:rPr>
          <w:b/>
          <w:lang w:val="tt-RU"/>
        </w:rPr>
        <w:t>Җыр. “Хәерле көн”.</w:t>
      </w:r>
    </w:p>
    <w:p w:rsidR="00FB2027" w:rsidRDefault="00FB2027" w:rsidP="00FB2027">
      <w:pPr>
        <w:spacing w:line="240" w:lineRule="exact"/>
        <w:ind w:right="454"/>
        <w:rPr>
          <w:i/>
          <w:lang w:val="tt-RU"/>
        </w:rPr>
      </w:pPr>
      <w:r>
        <w:rPr>
          <w:lang w:val="tt-RU"/>
        </w:rPr>
        <w:t xml:space="preserve">Хәерле көн, әти </w:t>
      </w:r>
      <w:r>
        <w:rPr>
          <w:i/>
          <w:lang w:val="tt-RU"/>
        </w:rPr>
        <w:t>(ир-ат тавышы).</w:t>
      </w:r>
    </w:p>
    <w:p w:rsidR="00FB2027" w:rsidRDefault="00FB2027" w:rsidP="00FB2027">
      <w:pPr>
        <w:spacing w:line="240" w:lineRule="exact"/>
        <w:ind w:right="454"/>
        <w:rPr>
          <w:i/>
          <w:lang w:val="tt-RU"/>
        </w:rPr>
      </w:pPr>
      <w:r>
        <w:rPr>
          <w:lang w:val="tt-RU"/>
        </w:rPr>
        <w:t xml:space="preserve">Хәерле көн, әни </w:t>
      </w:r>
      <w:r>
        <w:rPr>
          <w:i/>
          <w:lang w:val="tt-RU"/>
        </w:rPr>
        <w:t>(хатын-кыз тавышы).</w:t>
      </w:r>
    </w:p>
    <w:p w:rsidR="00FB2027" w:rsidRDefault="00FB2027" w:rsidP="00FB2027">
      <w:pPr>
        <w:spacing w:line="240" w:lineRule="exact"/>
        <w:ind w:right="454"/>
        <w:rPr>
          <w:i/>
          <w:lang w:val="tt-RU"/>
        </w:rPr>
      </w:pPr>
      <w:r>
        <w:rPr>
          <w:lang w:val="tt-RU"/>
        </w:rPr>
        <w:t xml:space="preserve">Хәерле көн, бабай  </w:t>
      </w:r>
      <w:r>
        <w:rPr>
          <w:i/>
          <w:lang w:val="tt-RU"/>
        </w:rPr>
        <w:t>(ир-ат тавышы).</w:t>
      </w:r>
    </w:p>
    <w:p w:rsidR="00FB2027" w:rsidRDefault="00FB2027" w:rsidP="00FB2027">
      <w:pPr>
        <w:spacing w:line="240" w:lineRule="exact"/>
        <w:ind w:right="454"/>
        <w:rPr>
          <w:i/>
          <w:lang w:val="tt-RU"/>
        </w:rPr>
      </w:pPr>
      <w:r>
        <w:rPr>
          <w:lang w:val="tt-RU"/>
        </w:rPr>
        <w:t xml:space="preserve">Хәерле көн, әби </w:t>
      </w:r>
      <w:r>
        <w:rPr>
          <w:i/>
          <w:lang w:val="tt-RU"/>
        </w:rPr>
        <w:t>(хатын-кыз тавышы).</w:t>
      </w:r>
    </w:p>
    <w:p w:rsidR="00FB2027" w:rsidRDefault="00FB2027" w:rsidP="00FB2027">
      <w:pPr>
        <w:spacing w:line="240" w:lineRule="exact"/>
        <w:ind w:right="454"/>
        <w:rPr>
          <w:i/>
          <w:lang w:val="tt-RU"/>
        </w:rPr>
      </w:pPr>
    </w:p>
    <w:p w:rsidR="00FB2027" w:rsidRDefault="00FB2027" w:rsidP="00FB2027">
      <w:pPr>
        <w:spacing w:line="240" w:lineRule="exact"/>
        <w:ind w:right="454"/>
        <w:rPr>
          <w:b/>
          <w:lang w:val="tt-RU"/>
        </w:rPr>
      </w:pPr>
      <w:r>
        <w:rPr>
          <w:b/>
          <w:lang w:val="tt-RU"/>
        </w:rPr>
        <w:t>Тема: “Син кем?”</w:t>
      </w:r>
    </w:p>
    <w:p w:rsidR="00FB2027" w:rsidRDefault="00FB2027" w:rsidP="00FB2027">
      <w:pPr>
        <w:spacing w:line="240" w:lineRule="exact"/>
        <w:ind w:right="454"/>
        <w:rPr>
          <w:i/>
          <w:u w:val="single"/>
          <w:lang w:val="tt-RU"/>
        </w:rPr>
      </w:pPr>
      <w:r>
        <w:rPr>
          <w:b/>
          <w:lang w:val="tt-RU"/>
        </w:rPr>
        <w:t>6 нчы кисәк  (4 нче тема).</w:t>
      </w:r>
      <w:r>
        <w:rPr>
          <w:i/>
          <w:u w:val="single"/>
          <w:lang w:val="tt-RU"/>
        </w:rPr>
        <w:t xml:space="preserve"> </w:t>
      </w:r>
    </w:p>
    <w:p w:rsidR="00FB2027" w:rsidRDefault="00FB2027" w:rsidP="00FB2027">
      <w:pPr>
        <w:spacing w:line="240" w:lineRule="exact"/>
        <w:ind w:right="454"/>
        <w:rPr>
          <w:i/>
          <w:u w:val="single"/>
          <w:lang w:val="tt-RU"/>
        </w:rPr>
      </w:pPr>
    </w:p>
    <w:p w:rsidR="00FB2027" w:rsidRDefault="00FB2027" w:rsidP="00FB2027">
      <w:pPr>
        <w:spacing w:line="240" w:lineRule="exact"/>
        <w:ind w:right="454"/>
        <w:rPr>
          <w:i/>
          <w:lang w:val="tt-RU"/>
        </w:rPr>
      </w:pPr>
      <w:r>
        <w:rPr>
          <w:lang w:val="tt-RU"/>
        </w:rPr>
        <w:t xml:space="preserve">- </w:t>
      </w:r>
      <w:r>
        <w:rPr>
          <w:b/>
          <w:lang w:val="tt-RU"/>
        </w:rPr>
        <w:t>Акбай и Мияу тоже хотят играт</w:t>
      </w:r>
      <w:r>
        <w:rPr>
          <w:b/>
        </w:rPr>
        <w:t>ь с нами в сказку «Репка». Они должны хорошо запомнить ваши имена. Давайте, проверим. Акбай отвернётся, а вы по очереди будете подходить, и здороваться</w:t>
      </w:r>
      <w:r>
        <w:rPr>
          <w:b/>
          <w:lang w:val="tt-RU"/>
        </w:rPr>
        <w:t xml:space="preserve"> с ним</w:t>
      </w:r>
      <w:r>
        <w:rPr>
          <w:b/>
        </w:rPr>
        <w:t>. Акбай будет угадывать, кто это</w:t>
      </w:r>
      <w:r>
        <w:rPr>
          <w:b/>
          <w:lang w:val="tt-RU"/>
        </w:rPr>
        <w:t xml:space="preserve"> </w:t>
      </w:r>
      <w:r>
        <w:rPr>
          <w:i/>
          <w:lang w:val="tt-RU"/>
        </w:rPr>
        <w:t>(ир-ат тавышы).</w:t>
      </w:r>
    </w:p>
    <w:p w:rsidR="00FB2027" w:rsidRPr="0074103A" w:rsidRDefault="00FB2027" w:rsidP="00FB2027">
      <w:pPr>
        <w:spacing w:line="240" w:lineRule="exact"/>
        <w:ind w:right="454"/>
        <w:rPr>
          <w:lang w:val="tt-RU"/>
        </w:rPr>
      </w:pPr>
      <w:r w:rsidRPr="0074103A">
        <w:rPr>
          <w:b/>
          <w:lang w:val="tt-RU"/>
        </w:rPr>
        <w:t>Мияу:</w:t>
      </w:r>
      <w:r w:rsidRPr="0074103A">
        <w:rPr>
          <w:lang w:val="tt-RU"/>
        </w:rPr>
        <w:t xml:space="preserve"> Ис</w:t>
      </w:r>
      <w:r>
        <w:rPr>
          <w:lang w:val="tt-RU"/>
        </w:rPr>
        <w:t>ә</w:t>
      </w:r>
      <w:r w:rsidRPr="0074103A">
        <w:rPr>
          <w:lang w:val="tt-RU"/>
        </w:rPr>
        <w:t>нме, Акбай.</w:t>
      </w:r>
    </w:p>
    <w:p w:rsidR="00FB2027" w:rsidRDefault="00FB2027" w:rsidP="00FB2027">
      <w:pPr>
        <w:spacing w:line="240" w:lineRule="exact"/>
        <w:ind w:right="454"/>
        <w:rPr>
          <w:lang w:val="tt-RU"/>
        </w:rPr>
      </w:pPr>
      <w:r>
        <w:rPr>
          <w:b/>
          <w:lang w:val="tt-RU"/>
        </w:rPr>
        <w:t xml:space="preserve">Акбай: </w:t>
      </w:r>
      <w:r>
        <w:rPr>
          <w:lang w:val="tt-RU"/>
        </w:rPr>
        <w:t>Син кем? Оля?</w:t>
      </w:r>
    </w:p>
    <w:p w:rsidR="00FB2027" w:rsidRDefault="00FB2027" w:rsidP="00FB2027">
      <w:pPr>
        <w:spacing w:line="240" w:lineRule="exact"/>
        <w:ind w:right="454"/>
        <w:rPr>
          <w:lang w:val="tt-RU"/>
        </w:rPr>
      </w:pPr>
      <w:r>
        <w:rPr>
          <w:b/>
          <w:lang w:val="tt-RU"/>
        </w:rPr>
        <w:t>Мияу:</w:t>
      </w:r>
      <w:r>
        <w:rPr>
          <w:lang w:val="tt-RU"/>
        </w:rPr>
        <w:t xml:space="preserve"> Юк, мин Мияу.</w:t>
      </w:r>
    </w:p>
    <w:p w:rsidR="00FB2027" w:rsidRDefault="00FB2027" w:rsidP="00FB2027">
      <w:pPr>
        <w:spacing w:line="240" w:lineRule="exact"/>
        <w:ind w:right="454"/>
        <w:rPr>
          <w:lang w:val="tt-RU"/>
        </w:rPr>
      </w:pPr>
    </w:p>
    <w:p w:rsidR="00FB2027" w:rsidRDefault="00FB2027" w:rsidP="00FB2027">
      <w:pPr>
        <w:spacing w:line="240" w:lineRule="exact"/>
        <w:ind w:right="454"/>
        <w:rPr>
          <w:b/>
          <w:lang w:val="tt-RU"/>
        </w:rPr>
      </w:pPr>
      <w:r>
        <w:rPr>
          <w:b/>
          <w:lang w:val="tt-RU"/>
        </w:rPr>
        <w:t>Тема: “Шалкан” әкиятен сәхнәләштерү.</w:t>
      </w:r>
    </w:p>
    <w:p w:rsidR="00FB2027" w:rsidRDefault="00FB2027" w:rsidP="00FB2027">
      <w:pPr>
        <w:spacing w:line="240" w:lineRule="exact"/>
        <w:ind w:right="454"/>
        <w:rPr>
          <w:i/>
          <w:u w:val="single"/>
          <w:lang w:val="tt-RU"/>
        </w:rPr>
      </w:pPr>
      <w:r>
        <w:rPr>
          <w:b/>
          <w:lang w:val="tt-RU"/>
        </w:rPr>
        <w:t>7 нче кисәк  (5 нче тема).</w:t>
      </w:r>
      <w:r>
        <w:rPr>
          <w:i/>
          <w:u w:val="single"/>
          <w:lang w:val="tt-RU"/>
        </w:rPr>
        <w:t xml:space="preserve"> </w:t>
      </w:r>
    </w:p>
    <w:p w:rsidR="00FB2027" w:rsidRDefault="00FB2027" w:rsidP="00FB2027">
      <w:pPr>
        <w:spacing w:line="240" w:lineRule="exact"/>
        <w:ind w:right="454"/>
        <w:rPr>
          <w:lang w:val="tt-RU"/>
        </w:rPr>
      </w:pPr>
      <w:r>
        <w:rPr>
          <w:b/>
          <w:lang w:val="tt-RU"/>
        </w:rPr>
        <w:t xml:space="preserve">Акбай: </w:t>
      </w:r>
      <w:r>
        <w:rPr>
          <w:lang w:val="tt-RU"/>
        </w:rPr>
        <w:t>Бу кем?</w:t>
      </w:r>
    </w:p>
    <w:p w:rsidR="00FB2027" w:rsidRDefault="00FB2027" w:rsidP="00FB2027">
      <w:pPr>
        <w:spacing w:line="240" w:lineRule="exact"/>
        <w:ind w:right="454"/>
        <w:rPr>
          <w:lang w:val="tt-RU"/>
        </w:rPr>
      </w:pPr>
      <w:r>
        <w:rPr>
          <w:b/>
          <w:lang w:val="tt-RU"/>
        </w:rPr>
        <w:t xml:space="preserve">Мияу: </w:t>
      </w:r>
      <w:r>
        <w:rPr>
          <w:lang w:val="tt-RU"/>
        </w:rPr>
        <w:t>Бу әти.</w:t>
      </w:r>
    </w:p>
    <w:p w:rsidR="00FB2027" w:rsidRDefault="00FB2027" w:rsidP="00FB2027">
      <w:pPr>
        <w:spacing w:line="240" w:lineRule="exact"/>
        <w:ind w:right="454"/>
        <w:rPr>
          <w:lang w:val="tt-RU"/>
        </w:rPr>
      </w:pPr>
      <w:r>
        <w:rPr>
          <w:b/>
          <w:lang w:val="tt-RU"/>
        </w:rPr>
        <w:t xml:space="preserve">Акбай: </w:t>
      </w:r>
      <w:r>
        <w:rPr>
          <w:lang w:val="tt-RU"/>
        </w:rPr>
        <w:t xml:space="preserve">Әйе, әти. Бу кем? </w:t>
      </w:r>
    </w:p>
    <w:p w:rsidR="00FB2027" w:rsidRDefault="00FB2027" w:rsidP="00FB2027">
      <w:pPr>
        <w:spacing w:line="240" w:lineRule="exact"/>
        <w:ind w:right="454"/>
        <w:rPr>
          <w:lang w:val="tt-RU"/>
        </w:rPr>
      </w:pPr>
      <w:r>
        <w:rPr>
          <w:b/>
          <w:lang w:val="tt-RU"/>
        </w:rPr>
        <w:t xml:space="preserve">Мияу: </w:t>
      </w:r>
      <w:r>
        <w:rPr>
          <w:lang w:val="tt-RU"/>
        </w:rPr>
        <w:t>Бу әни.</w:t>
      </w:r>
    </w:p>
    <w:p w:rsidR="00FB2027" w:rsidRDefault="00FB2027" w:rsidP="00FB2027">
      <w:pPr>
        <w:spacing w:line="240" w:lineRule="exact"/>
        <w:ind w:right="454"/>
        <w:rPr>
          <w:lang w:val="tt-RU"/>
        </w:rPr>
      </w:pPr>
      <w:r>
        <w:rPr>
          <w:b/>
          <w:lang w:val="tt-RU"/>
        </w:rPr>
        <w:t xml:space="preserve">Акбай: </w:t>
      </w:r>
      <w:r>
        <w:rPr>
          <w:lang w:val="tt-RU"/>
        </w:rPr>
        <w:t>Юк. Бу кем?</w:t>
      </w:r>
    </w:p>
    <w:p w:rsidR="00FB2027" w:rsidRDefault="00FB2027" w:rsidP="00FB2027">
      <w:pPr>
        <w:spacing w:line="240" w:lineRule="exact"/>
        <w:ind w:right="454"/>
        <w:rPr>
          <w:lang w:val="tt-RU"/>
        </w:rPr>
      </w:pPr>
      <w:r>
        <w:rPr>
          <w:b/>
          <w:lang w:val="tt-RU"/>
        </w:rPr>
        <w:t xml:space="preserve">Мияу: </w:t>
      </w:r>
      <w:r>
        <w:rPr>
          <w:lang w:val="tt-RU"/>
        </w:rPr>
        <w:t>Бу кыз.</w:t>
      </w:r>
    </w:p>
    <w:p w:rsidR="00FB2027" w:rsidRDefault="00FB2027" w:rsidP="00FB2027">
      <w:pPr>
        <w:spacing w:line="240" w:lineRule="exact"/>
        <w:ind w:right="454"/>
        <w:rPr>
          <w:lang w:val="tt-RU"/>
        </w:rPr>
      </w:pPr>
      <w:r>
        <w:rPr>
          <w:b/>
          <w:lang w:val="tt-RU"/>
        </w:rPr>
        <w:t xml:space="preserve">Акбай: </w:t>
      </w:r>
      <w:r>
        <w:rPr>
          <w:lang w:val="tt-RU"/>
        </w:rPr>
        <w:t>Юк. Бу кем?</w:t>
      </w:r>
    </w:p>
    <w:p w:rsidR="00FB2027" w:rsidRDefault="00FB2027" w:rsidP="00FB2027">
      <w:pPr>
        <w:spacing w:line="240" w:lineRule="exact"/>
        <w:ind w:right="454"/>
        <w:rPr>
          <w:lang w:val="tt-RU"/>
        </w:rPr>
      </w:pPr>
      <w:r>
        <w:rPr>
          <w:b/>
          <w:lang w:val="tt-RU"/>
        </w:rPr>
        <w:t xml:space="preserve">Мияу: </w:t>
      </w:r>
      <w:r>
        <w:rPr>
          <w:lang w:val="tt-RU"/>
        </w:rPr>
        <w:t>Бу бабай.</w:t>
      </w:r>
    </w:p>
    <w:p w:rsidR="00FB2027" w:rsidRDefault="00FB2027" w:rsidP="00FB2027">
      <w:pPr>
        <w:spacing w:line="240" w:lineRule="exact"/>
        <w:ind w:right="454"/>
        <w:rPr>
          <w:lang w:val="tt-RU"/>
        </w:rPr>
      </w:pPr>
      <w:r>
        <w:rPr>
          <w:b/>
          <w:lang w:val="tt-RU"/>
        </w:rPr>
        <w:t xml:space="preserve">Акбай: </w:t>
      </w:r>
      <w:r>
        <w:rPr>
          <w:lang w:val="tt-RU"/>
        </w:rPr>
        <w:t>Әйе, бу бабай.</w:t>
      </w:r>
    </w:p>
    <w:p w:rsidR="00FB2027" w:rsidRDefault="00FB2027" w:rsidP="00FB2027">
      <w:pPr>
        <w:spacing w:line="240" w:lineRule="exact"/>
        <w:ind w:right="454"/>
        <w:rPr>
          <w:b/>
          <w:lang w:val="tt-RU"/>
        </w:rPr>
      </w:pPr>
    </w:p>
    <w:p w:rsidR="00FB2027" w:rsidRDefault="00FB2027" w:rsidP="00FB2027">
      <w:pPr>
        <w:spacing w:line="240" w:lineRule="exact"/>
        <w:ind w:right="454"/>
        <w:rPr>
          <w:b/>
          <w:lang w:val="tt-RU"/>
        </w:rPr>
      </w:pPr>
      <w:r>
        <w:rPr>
          <w:b/>
          <w:lang w:val="tt-RU"/>
        </w:rPr>
        <w:t>8 нче кисәк (5 нче тема).</w:t>
      </w:r>
    </w:p>
    <w:p w:rsidR="00FB2027" w:rsidRDefault="00FB2027" w:rsidP="00FB2027">
      <w:pPr>
        <w:spacing w:line="240" w:lineRule="exact"/>
        <w:ind w:right="454"/>
        <w:rPr>
          <w:i/>
          <w:lang w:val="tt-RU"/>
        </w:rPr>
      </w:pPr>
      <w:r>
        <w:rPr>
          <w:b/>
          <w:lang w:val="tt-RU"/>
        </w:rPr>
        <w:t>- Ребята, слушайте. Спросите: Это кто?-Бу кем?</w:t>
      </w:r>
      <w:r>
        <w:rPr>
          <w:lang w:val="tt-RU"/>
        </w:rPr>
        <w:t xml:space="preserve"> </w:t>
      </w:r>
      <w:r>
        <w:rPr>
          <w:i/>
          <w:lang w:val="tt-RU"/>
        </w:rPr>
        <w:t>(ир-ат тавышы)</w:t>
      </w:r>
    </w:p>
    <w:p w:rsidR="00FB2027" w:rsidRDefault="00FB2027" w:rsidP="00FB2027">
      <w:pPr>
        <w:spacing w:line="240" w:lineRule="exact"/>
        <w:ind w:right="454"/>
        <w:rPr>
          <w:i/>
          <w:lang w:val="tt-RU"/>
        </w:rPr>
      </w:pPr>
      <w:r>
        <w:rPr>
          <w:lang w:val="tt-RU"/>
        </w:rPr>
        <w:t xml:space="preserve">- Исәнмесез </w:t>
      </w:r>
      <w:r>
        <w:rPr>
          <w:i/>
          <w:lang w:val="tt-RU"/>
        </w:rPr>
        <w:t>(әни тавышы, озын пауза-10 секунд)</w:t>
      </w:r>
    </w:p>
    <w:p w:rsidR="00FB2027" w:rsidRDefault="00FB2027" w:rsidP="00FB2027">
      <w:pPr>
        <w:spacing w:line="240" w:lineRule="exact"/>
        <w:ind w:right="454"/>
        <w:rPr>
          <w:i/>
          <w:lang w:val="tt-RU"/>
        </w:rPr>
      </w:pPr>
      <w:r>
        <w:rPr>
          <w:lang w:val="tt-RU"/>
        </w:rPr>
        <w:t xml:space="preserve">- </w:t>
      </w:r>
      <w:r>
        <w:rPr>
          <w:i/>
          <w:lang w:val="tt-RU"/>
        </w:rPr>
        <w:t>(балалар сорый) ...</w:t>
      </w:r>
      <w:r>
        <w:rPr>
          <w:lang w:val="tt-RU"/>
        </w:rPr>
        <w:t xml:space="preserve"> </w:t>
      </w:r>
      <w:r>
        <w:rPr>
          <w:i/>
          <w:lang w:val="tt-RU"/>
        </w:rPr>
        <w:t>Бу кем?</w:t>
      </w:r>
    </w:p>
    <w:p w:rsidR="00FB2027" w:rsidRDefault="00FB2027" w:rsidP="00FB2027">
      <w:pPr>
        <w:spacing w:line="240" w:lineRule="exact"/>
        <w:ind w:right="454"/>
        <w:rPr>
          <w:i/>
          <w:lang w:val="tt-RU"/>
        </w:rPr>
      </w:pPr>
      <w:r>
        <w:rPr>
          <w:lang w:val="tt-RU"/>
        </w:rPr>
        <w:t xml:space="preserve">- Бу әни </w:t>
      </w:r>
      <w:r>
        <w:rPr>
          <w:i/>
          <w:lang w:val="tt-RU"/>
        </w:rPr>
        <w:t>(әни тавышы, кыска пауза-3 секунд).</w:t>
      </w:r>
    </w:p>
    <w:p w:rsidR="00FB2027" w:rsidRDefault="00FB2027" w:rsidP="00FB2027">
      <w:pPr>
        <w:spacing w:line="240" w:lineRule="exact"/>
        <w:ind w:right="454"/>
        <w:rPr>
          <w:i/>
          <w:lang w:val="tt-RU"/>
        </w:rPr>
      </w:pPr>
      <w:r>
        <w:rPr>
          <w:lang w:val="tt-RU"/>
        </w:rPr>
        <w:t xml:space="preserve">- Исәнмесез </w:t>
      </w:r>
      <w:r>
        <w:rPr>
          <w:i/>
          <w:lang w:val="tt-RU"/>
        </w:rPr>
        <w:t>(әти тавышы, озын пауза-6 секунд)</w:t>
      </w:r>
    </w:p>
    <w:p w:rsidR="00FB2027" w:rsidRDefault="00FB2027" w:rsidP="00FB2027">
      <w:pPr>
        <w:spacing w:line="240" w:lineRule="exact"/>
        <w:ind w:right="454"/>
        <w:rPr>
          <w:i/>
          <w:lang w:val="tt-RU"/>
        </w:rPr>
      </w:pPr>
      <w:r>
        <w:rPr>
          <w:lang w:val="tt-RU"/>
        </w:rPr>
        <w:t xml:space="preserve">- </w:t>
      </w:r>
      <w:r>
        <w:rPr>
          <w:i/>
          <w:lang w:val="tt-RU"/>
        </w:rPr>
        <w:t>(балалар сорый) ... Бу кем?</w:t>
      </w:r>
    </w:p>
    <w:p w:rsidR="00FB2027" w:rsidRDefault="00FB2027" w:rsidP="00FB2027">
      <w:pPr>
        <w:spacing w:line="240" w:lineRule="exact"/>
        <w:ind w:right="454"/>
        <w:rPr>
          <w:i/>
          <w:lang w:val="tt-RU"/>
        </w:rPr>
      </w:pPr>
      <w:r>
        <w:rPr>
          <w:lang w:val="tt-RU"/>
        </w:rPr>
        <w:t xml:space="preserve">- Бу әти </w:t>
      </w:r>
      <w:r>
        <w:rPr>
          <w:i/>
          <w:lang w:val="tt-RU"/>
        </w:rPr>
        <w:t>(әти тавышы, кыска пауза-3 секунд).</w:t>
      </w:r>
    </w:p>
    <w:p w:rsidR="00FB2027" w:rsidRDefault="00FB2027" w:rsidP="00FB2027">
      <w:pPr>
        <w:spacing w:line="240" w:lineRule="exact"/>
        <w:ind w:right="454"/>
        <w:rPr>
          <w:i/>
          <w:lang w:val="tt-RU"/>
        </w:rPr>
      </w:pPr>
      <w:r>
        <w:rPr>
          <w:lang w:val="tt-RU"/>
        </w:rPr>
        <w:t>- Хәерле көн, мыр-р-р...</w:t>
      </w:r>
      <w:r>
        <w:rPr>
          <w:i/>
          <w:lang w:val="tt-RU"/>
        </w:rPr>
        <w:t>(песи тавышы, озын пауза-6 секунд)</w:t>
      </w:r>
    </w:p>
    <w:p w:rsidR="00FB2027" w:rsidRDefault="00FB2027" w:rsidP="00FB2027">
      <w:pPr>
        <w:spacing w:line="240" w:lineRule="exact"/>
        <w:ind w:right="454"/>
        <w:rPr>
          <w:i/>
          <w:lang w:val="tt-RU"/>
        </w:rPr>
      </w:pPr>
      <w:r>
        <w:rPr>
          <w:lang w:val="tt-RU"/>
        </w:rPr>
        <w:t xml:space="preserve">- </w:t>
      </w:r>
      <w:r>
        <w:rPr>
          <w:i/>
          <w:lang w:val="tt-RU"/>
        </w:rPr>
        <w:t>(балалар сорый) ... Бу кем?</w:t>
      </w:r>
    </w:p>
    <w:p w:rsidR="00FB2027" w:rsidRDefault="00FB2027" w:rsidP="00FB2027">
      <w:pPr>
        <w:spacing w:line="240" w:lineRule="exact"/>
        <w:ind w:right="454"/>
        <w:rPr>
          <w:i/>
          <w:lang w:val="tt-RU"/>
        </w:rPr>
      </w:pPr>
      <w:r>
        <w:rPr>
          <w:lang w:val="tt-RU"/>
        </w:rPr>
        <w:t xml:space="preserve">- Бу песи </w:t>
      </w:r>
      <w:r>
        <w:rPr>
          <w:i/>
          <w:lang w:val="tt-RU"/>
        </w:rPr>
        <w:t>(песи тавышы)</w:t>
      </w:r>
    </w:p>
    <w:p w:rsidR="00FB2027" w:rsidRDefault="00FB2027" w:rsidP="00FB2027">
      <w:pPr>
        <w:spacing w:line="240" w:lineRule="exact"/>
        <w:ind w:right="454"/>
        <w:rPr>
          <w:i/>
          <w:lang w:val="tt-RU"/>
        </w:rPr>
      </w:pPr>
      <w:r>
        <w:rPr>
          <w:lang w:val="tt-RU"/>
        </w:rPr>
        <w:t>- Хәлләр ничек? Р-р-р...</w:t>
      </w:r>
      <w:r>
        <w:rPr>
          <w:i/>
          <w:lang w:val="tt-RU"/>
        </w:rPr>
        <w:t>(эт тавышы, озын пауза-6 секунд)</w:t>
      </w:r>
    </w:p>
    <w:p w:rsidR="00FB2027" w:rsidRDefault="00FB2027" w:rsidP="00FB2027">
      <w:pPr>
        <w:spacing w:line="240" w:lineRule="exact"/>
        <w:ind w:right="454"/>
        <w:rPr>
          <w:i/>
          <w:lang w:val="tt-RU"/>
        </w:rPr>
      </w:pPr>
      <w:r>
        <w:rPr>
          <w:lang w:val="tt-RU"/>
        </w:rPr>
        <w:t xml:space="preserve">- </w:t>
      </w:r>
      <w:r>
        <w:rPr>
          <w:i/>
          <w:lang w:val="tt-RU"/>
        </w:rPr>
        <w:t>(балалар сорый) ... Бу кем?</w:t>
      </w:r>
    </w:p>
    <w:p w:rsidR="00FB2027" w:rsidRDefault="00FB2027" w:rsidP="00FB2027">
      <w:pPr>
        <w:spacing w:line="240" w:lineRule="exact"/>
        <w:ind w:right="454"/>
        <w:rPr>
          <w:i/>
          <w:lang w:val="tt-RU"/>
        </w:rPr>
      </w:pPr>
      <w:r>
        <w:rPr>
          <w:lang w:val="tt-RU"/>
        </w:rPr>
        <w:t xml:space="preserve">- Бу эт </w:t>
      </w:r>
      <w:r>
        <w:rPr>
          <w:i/>
          <w:lang w:val="tt-RU"/>
        </w:rPr>
        <w:t>(эт тавышы, кыска пауза-3 секунд)</w:t>
      </w:r>
    </w:p>
    <w:p w:rsidR="00FB2027" w:rsidRDefault="00FB2027" w:rsidP="00FB2027">
      <w:pPr>
        <w:spacing w:line="240" w:lineRule="exact"/>
        <w:ind w:right="454"/>
        <w:rPr>
          <w:lang w:val="tt-RU"/>
        </w:rPr>
      </w:pPr>
      <w:r>
        <w:rPr>
          <w:lang w:val="tt-RU"/>
        </w:rPr>
        <w:t xml:space="preserve">- Чи, чи чи. Исәнмесез </w:t>
      </w:r>
      <w:r>
        <w:rPr>
          <w:i/>
          <w:lang w:val="tt-RU"/>
        </w:rPr>
        <w:t>(тычкан  тавышы, озын пауза-6 секунд)</w:t>
      </w:r>
      <w:r>
        <w:rPr>
          <w:lang w:val="tt-RU"/>
        </w:rPr>
        <w:t xml:space="preserve"> </w:t>
      </w:r>
    </w:p>
    <w:p w:rsidR="00FB2027" w:rsidRDefault="00FB2027" w:rsidP="00FB2027">
      <w:pPr>
        <w:spacing w:line="240" w:lineRule="exact"/>
        <w:ind w:right="454"/>
        <w:rPr>
          <w:i/>
          <w:lang w:val="tt-RU"/>
        </w:rPr>
      </w:pPr>
      <w:r>
        <w:rPr>
          <w:lang w:val="tt-RU"/>
        </w:rPr>
        <w:t xml:space="preserve">- </w:t>
      </w:r>
      <w:r>
        <w:rPr>
          <w:i/>
          <w:lang w:val="tt-RU"/>
        </w:rPr>
        <w:t>(балалар сорый) ... Бу кем?</w:t>
      </w:r>
    </w:p>
    <w:p w:rsidR="00FB2027" w:rsidRDefault="00FB2027" w:rsidP="00FB2027">
      <w:pPr>
        <w:spacing w:line="240" w:lineRule="exact"/>
        <w:ind w:right="454"/>
        <w:rPr>
          <w:i/>
          <w:lang w:val="tt-RU"/>
        </w:rPr>
      </w:pPr>
      <w:r>
        <w:rPr>
          <w:lang w:val="tt-RU"/>
        </w:rPr>
        <w:t xml:space="preserve">- Бу тычкан </w:t>
      </w:r>
      <w:r>
        <w:rPr>
          <w:i/>
          <w:lang w:val="tt-RU"/>
        </w:rPr>
        <w:t>(тычкан тавышы).</w:t>
      </w:r>
    </w:p>
    <w:p w:rsidR="00FB2027" w:rsidRDefault="00FB2027" w:rsidP="00FB2027">
      <w:pPr>
        <w:spacing w:line="240" w:lineRule="exact"/>
        <w:ind w:right="454"/>
        <w:rPr>
          <w:lang w:val="tt-RU"/>
        </w:rPr>
      </w:pPr>
    </w:p>
    <w:p w:rsidR="00FB2027" w:rsidRDefault="00FB2027" w:rsidP="00FB2027">
      <w:pPr>
        <w:spacing w:line="240" w:lineRule="exact"/>
        <w:ind w:right="454"/>
        <w:rPr>
          <w:b/>
          <w:lang w:val="tt-RU"/>
        </w:rPr>
      </w:pPr>
      <w:r>
        <w:rPr>
          <w:b/>
          <w:lang w:val="tt-RU"/>
        </w:rPr>
        <w:t>Тема: “Бу нәрсә?”</w:t>
      </w:r>
    </w:p>
    <w:p w:rsidR="00FB2027" w:rsidRDefault="00FB2027" w:rsidP="00FB2027">
      <w:pPr>
        <w:spacing w:line="240" w:lineRule="exact"/>
        <w:ind w:right="454"/>
        <w:rPr>
          <w:b/>
          <w:lang w:val="tt-RU"/>
        </w:rPr>
      </w:pPr>
      <w:r>
        <w:rPr>
          <w:b/>
          <w:lang w:val="tt-RU"/>
        </w:rPr>
        <w:t>9 нчы кисәк (7 нче тема).</w:t>
      </w:r>
    </w:p>
    <w:p w:rsidR="00FB2027" w:rsidRDefault="00FB2027" w:rsidP="00FB2027">
      <w:pPr>
        <w:spacing w:line="240" w:lineRule="exact"/>
        <w:ind w:right="454"/>
        <w:rPr>
          <w:i/>
          <w:lang w:val="tt-RU"/>
        </w:rPr>
      </w:pPr>
      <w:r>
        <w:rPr>
          <w:b/>
          <w:lang w:val="tt-RU"/>
        </w:rPr>
        <w:t xml:space="preserve">- Ребята, мы с вами хорошо потрудились, вырастили большую репку. Молодцы. Теперь можно поиграть. Акбай и Мияу принесли нам игрушки. Давайте, спросим: Это что? – Бу нәрсә? </w:t>
      </w:r>
      <w:r>
        <w:rPr>
          <w:i/>
          <w:lang w:val="tt-RU"/>
        </w:rPr>
        <w:t>(ир-ат тавышы).</w:t>
      </w:r>
    </w:p>
    <w:p w:rsidR="00FB2027" w:rsidRDefault="00FB2027" w:rsidP="00FB2027">
      <w:pPr>
        <w:tabs>
          <w:tab w:val="left" w:pos="2700"/>
        </w:tabs>
        <w:spacing w:line="240" w:lineRule="exact"/>
        <w:ind w:right="454"/>
        <w:rPr>
          <w:lang w:val="tt-RU"/>
        </w:rPr>
      </w:pPr>
      <w:r>
        <w:rPr>
          <w:b/>
          <w:lang w:val="tt-RU"/>
        </w:rPr>
        <w:t>Акбай:</w:t>
      </w:r>
      <w:r>
        <w:rPr>
          <w:lang w:val="tt-RU"/>
        </w:rPr>
        <w:t xml:space="preserve"> Бу нәрсә? </w:t>
      </w:r>
      <w:r>
        <w:rPr>
          <w:lang w:val="tt-RU"/>
        </w:rPr>
        <w:tab/>
      </w:r>
    </w:p>
    <w:p w:rsidR="00FB2027" w:rsidRDefault="00FB2027" w:rsidP="00FB2027">
      <w:pPr>
        <w:spacing w:line="240" w:lineRule="exact"/>
        <w:ind w:right="454"/>
        <w:rPr>
          <w:lang w:val="tt-RU"/>
        </w:rPr>
      </w:pPr>
      <w:r>
        <w:rPr>
          <w:b/>
          <w:lang w:val="tt-RU"/>
        </w:rPr>
        <w:lastRenderedPageBreak/>
        <w:t>Мияу:</w:t>
      </w:r>
      <w:r>
        <w:rPr>
          <w:lang w:val="tt-RU"/>
        </w:rPr>
        <w:t xml:space="preserve"> Бу тычкан. </w:t>
      </w:r>
    </w:p>
    <w:p w:rsidR="00FB2027" w:rsidRDefault="00FB2027" w:rsidP="00FB2027">
      <w:pPr>
        <w:spacing w:line="240" w:lineRule="exact"/>
        <w:ind w:right="454"/>
        <w:rPr>
          <w:lang w:val="tt-RU"/>
        </w:rPr>
      </w:pPr>
      <w:r>
        <w:rPr>
          <w:b/>
          <w:lang w:val="tt-RU"/>
        </w:rPr>
        <w:t>Акбай:</w:t>
      </w:r>
      <w:r>
        <w:rPr>
          <w:lang w:val="tt-RU"/>
        </w:rPr>
        <w:t xml:space="preserve"> Нинди тычкан?</w:t>
      </w:r>
    </w:p>
    <w:p w:rsidR="00FB2027" w:rsidRDefault="00FB2027" w:rsidP="00FB2027">
      <w:pPr>
        <w:spacing w:line="240" w:lineRule="exact"/>
        <w:ind w:right="454"/>
        <w:rPr>
          <w:lang w:val="tt-RU"/>
        </w:rPr>
      </w:pPr>
      <w:r>
        <w:rPr>
          <w:b/>
          <w:lang w:val="tt-RU"/>
        </w:rPr>
        <w:t>Мияу:</w:t>
      </w:r>
      <w:r>
        <w:rPr>
          <w:lang w:val="tt-RU"/>
        </w:rPr>
        <w:t xml:space="preserve"> Кечкенә тычкан. </w:t>
      </w:r>
    </w:p>
    <w:p w:rsidR="00806BEA" w:rsidRDefault="00806BEA" w:rsidP="00FB2027">
      <w:pPr>
        <w:spacing w:line="240" w:lineRule="exact"/>
        <w:ind w:right="454"/>
        <w:rPr>
          <w:lang w:val="tt-RU"/>
        </w:rPr>
      </w:pPr>
    </w:p>
    <w:p w:rsidR="00FB2027" w:rsidRDefault="00FB2027" w:rsidP="00FB2027">
      <w:pPr>
        <w:spacing w:line="240" w:lineRule="exact"/>
        <w:ind w:right="454"/>
        <w:rPr>
          <w:lang w:val="tt-RU"/>
        </w:rPr>
      </w:pPr>
    </w:p>
    <w:p w:rsidR="00FB2027" w:rsidRDefault="00FB2027" w:rsidP="00FB2027">
      <w:pPr>
        <w:spacing w:line="240" w:lineRule="exact"/>
        <w:ind w:right="454"/>
        <w:rPr>
          <w:b/>
          <w:lang w:val="tt-RU"/>
        </w:rPr>
      </w:pPr>
      <w:r>
        <w:rPr>
          <w:b/>
          <w:lang w:val="tt-RU"/>
        </w:rPr>
        <w:t>10 нчы кисәк (7 нче тема).</w:t>
      </w:r>
    </w:p>
    <w:p w:rsidR="00FB2027" w:rsidRDefault="00FB2027" w:rsidP="00FB2027">
      <w:pPr>
        <w:spacing w:line="240" w:lineRule="exact"/>
        <w:ind w:right="454"/>
        <w:rPr>
          <w:b/>
          <w:i/>
          <w:lang w:val="tt-RU"/>
        </w:rPr>
      </w:pPr>
      <w:r>
        <w:rPr>
          <w:b/>
          <w:i/>
          <w:lang w:val="tt-RU"/>
        </w:rPr>
        <w:t>Акбай белән Мияу сатучы-сатып алучы рольләрендә.</w:t>
      </w:r>
    </w:p>
    <w:p w:rsidR="00FB2027" w:rsidRDefault="00FB2027" w:rsidP="00FB2027">
      <w:pPr>
        <w:spacing w:line="240" w:lineRule="exact"/>
        <w:ind w:right="454"/>
        <w:rPr>
          <w:lang w:val="tt-RU"/>
        </w:rPr>
      </w:pPr>
      <w:r>
        <w:rPr>
          <w:b/>
          <w:lang w:val="tt-RU"/>
        </w:rPr>
        <w:t xml:space="preserve">Акбай: </w:t>
      </w:r>
      <w:r>
        <w:rPr>
          <w:lang w:val="tt-RU"/>
        </w:rPr>
        <w:t>Исәнме, Мияу.</w:t>
      </w:r>
    </w:p>
    <w:p w:rsidR="00FB2027" w:rsidRDefault="00FB2027" w:rsidP="00FB2027">
      <w:pPr>
        <w:spacing w:line="240" w:lineRule="exact"/>
        <w:ind w:right="454"/>
        <w:rPr>
          <w:lang w:val="tt-RU"/>
        </w:rPr>
      </w:pPr>
      <w:r>
        <w:rPr>
          <w:b/>
          <w:lang w:val="tt-RU"/>
        </w:rPr>
        <w:t>Мияу:</w:t>
      </w:r>
      <w:r>
        <w:rPr>
          <w:lang w:val="tt-RU"/>
        </w:rPr>
        <w:t xml:space="preserve"> Исәнме, Акбай.</w:t>
      </w:r>
    </w:p>
    <w:p w:rsidR="00FB2027" w:rsidRDefault="00FB2027" w:rsidP="00FB2027">
      <w:pPr>
        <w:spacing w:line="240" w:lineRule="exact"/>
        <w:ind w:right="454"/>
        <w:rPr>
          <w:lang w:val="tt-RU"/>
        </w:rPr>
      </w:pPr>
      <w:r>
        <w:rPr>
          <w:b/>
          <w:lang w:val="tt-RU"/>
        </w:rPr>
        <w:t xml:space="preserve">Акбай: </w:t>
      </w:r>
      <w:r>
        <w:rPr>
          <w:lang w:val="tt-RU"/>
        </w:rPr>
        <w:t>Нәрсә кирәк?</w:t>
      </w:r>
    </w:p>
    <w:p w:rsidR="00FB2027" w:rsidRDefault="00FB2027" w:rsidP="00FB2027">
      <w:pPr>
        <w:spacing w:line="240" w:lineRule="exact"/>
        <w:ind w:right="454"/>
        <w:rPr>
          <w:lang w:val="tt-RU"/>
        </w:rPr>
      </w:pPr>
      <w:r>
        <w:rPr>
          <w:b/>
          <w:lang w:val="tt-RU"/>
        </w:rPr>
        <w:t>Мияу:</w:t>
      </w:r>
      <w:r>
        <w:rPr>
          <w:lang w:val="tt-RU"/>
        </w:rPr>
        <w:t xml:space="preserve"> Туп кирәк.</w:t>
      </w:r>
    </w:p>
    <w:p w:rsidR="00FB2027" w:rsidRDefault="00FB2027" w:rsidP="00FB2027">
      <w:pPr>
        <w:spacing w:line="240" w:lineRule="exact"/>
        <w:ind w:right="454"/>
        <w:rPr>
          <w:lang w:val="tt-RU"/>
        </w:rPr>
      </w:pPr>
      <w:r>
        <w:rPr>
          <w:b/>
          <w:lang w:val="tt-RU"/>
        </w:rPr>
        <w:t xml:space="preserve">Акбай: </w:t>
      </w:r>
      <w:r>
        <w:rPr>
          <w:lang w:val="tt-RU"/>
        </w:rPr>
        <w:t>Нинди туп?</w:t>
      </w:r>
    </w:p>
    <w:p w:rsidR="00FB2027" w:rsidRDefault="00FB2027" w:rsidP="00FB2027">
      <w:pPr>
        <w:spacing w:line="240" w:lineRule="exact"/>
        <w:ind w:right="454"/>
        <w:rPr>
          <w:lang w:val="tt-RU"/>
        </w:rPr>
      </w:pPr>
      <w:r>
        <w:rPr>
          <w:b/>
          <w:lang w:val="tt-RU"/>
        </w:rPr>
        <w:t>Мияу:</w:t>
      </w:r>
      <w:r>
        <w:rPr>
          <w:lang w:val="tt-RU"/>
        </w:rPr>
        <w:t xml:space="preserve"> Зур, матур туп.</w:t>
      </w:r>
    </w:p>
    <w:p w:rsidR="00FB2027" w:rsidRDefault="00FB2027" w:rsidP="00FB2027">
      <w:pPr>
        <w:spacing w:line="240" w:lineRule="exact"/>
        <w:ind w:right="454"/>
        <w:rPr>
          <w:lang w:val="tt-RU"/>
        </w:rPr>
      </w:pPr>
      <w:r>
        <w:rPr>
          <w:b/>
          <w:lang w:val="tt-RU"/>
        </w:rPr>
        <w:t xml:space="preserve">Акбай: </w:t>
      </w:r>
      <w:r>
        <w:rPr>
          <w:lang w:val="tt-RU"/>
        </w:rPr>
        <w:t>Мә, зур, матур туп.</w:t>
      </w:r>
    </w:p>
    <w:p w:rsidR="00FB2027" w:rsidRDefault="00FB2027" w:rsidP="00FB2027">
      <w:pPr>
        <w:spacing w:line="240" w:lineRule="exact"/>
        <w:ind w:right="454"/>
        <w:rPr>
          <w:lang w:val="tt-RU"/>
        </w:rPr>
      </w:pPr>
      <w:r>
        <w:rPr>
          <w:b/>
          <w:lang w:val="tt-RU"/>
        </w:rPr>
        <w:t>Мияу:</w:t>
      </w:r>
      <w:r>
        <w:rPr>
          <w:lang w:val="tt-RU"/>
        </w:rPr>
        <w:t xml:space="preserve"> Рәхмәт. Саубул Акбай.</w:t>
      </w:r>
    </w:p>
    <w:p w:rsidR="00FB2027" w:rsidRDefault="00FB2027" w:rsidP="00FB2027">
      <w:pPr>
        <w:spacing w:line="240" w:lineRule="exact"/>
        <w:ind w:right="454"/>
        <w:rPr>
          <w:lang w:val="tt-RU"/>
        </w:rPr>
      </w:pPr>
      <w:r>
        <w:rPr>
          <w:b/>
          <w:lang w:val="tt-RU"/>
        </w:rPr>
        <w:t xml:space="preserve">Акбай: </w:t>
      </w:r>
      <w:r>
        <w:rPr>
          <w:lang w:val="tt-RU"/>
        </w:rPr>
        <w:t>Саубул, Мияу.</w:t>
      </w:r>
    </w:p>
    <w:p w:rsidR="00FB2027" w:rsidRDefault="00FB2027" w:rsidP="00FB2027">
      <w:pPr>
        <w:spacing w:line="240" w:lineRule="exact"/>
        <w:ind w:right="454"/>
        <w:rPr>
          <w:b/>
          <w:lang w:val="tt-RU"/>
        </w:rPr>
      </w:pPr>
    </w:p>
    <w:p w:rsidR="00FB2027" w:rsidRDefault="00FB2027" w:rsidP="00FB2027">
      <w:pPr>
        <w:spacing w:line="240" w:lineRule="exact"/>
        <w:ind w:right="454"/>
        <w:rPr>
          <w:b/>
          <w:lang w:val="tt-RU"/>
        </w:rPr>
      </w:pPr>
      <w:r>
        <w:rPr>
          <w:b/>
          <w:lang w:val="tt-RU"/>
        </w:rPr>
        <w:t>Тема: “Кем нишли?”</w:t>
      </w:r>
    </w:p>
    <w:p w:rsidR="00FB2027" w:rsidRDefault="00FB2027" w:rsidP="00FB2027">
      <w:pPr>
        <w:spacing w:line="240" w:lineRule="exact"/>
        <w:ind w:right="454"/>
        <w:rPr>
          <w:b/>
          <w:lang w:val="tt-RU"/>
        </w:rPr>
      </w:pPr>
      <w:r>
        <w:rPr>
          <w:b/>
          <w:lang w:val="tt-RU"/>
        </w:rPr>
        <w:t>11 нче кисәк (8 нче тема).</w:t>
      </w:r>
    </w:p>
    <w:p w:rsidR="00FB2027" w:rsidRDefault="00FB2027" w:rsidP="00FB2027">
      <w:pPr>
        <w:spacing w:line="240" w:lineRule="exact"/>
        <w:ind w:right="454"/>
        <w:rPr>
          <w:i/>
          <w:lang w:val="tt-RU"/>
        </w:rPr>
      </w:pPr>
      <w:r>
        <w:rPr>
          <w:b/>
          <w:lang w:val="tt-RU"/>
        </w:rPr>
        <w:t xml:space="preserve"> - Ребята, слушайте вопрос, найдите </w:t>
      </w:r>
      <w:r>
        <w:rPr>
          <w:b/>
        </w:rPr>
        <w:t xml:space="preserve">соответствующую </w:t>
      </w:r>
      <w:r>
        <w:rPr>
          <w:b/>
          <w:lang w:val="tt-RU"/>
        </w:rPr>
        <w:t xml:space="preserve">картинку и </w:t>
      </w:r>
      <w:r>
        <w:rPr>
          <w:b/>
        </w:rPr>
        <w:t>ответьте</w:t>
      </w:r>
      <w:r>
        <w:rPr>
          <w:b/>
          <w:lang w:val="tt-RU"/>
        </w:rPr>
        <w:t xml:space="preserve"> </w:t>
      </w:r>
      <w:r>
        <w:rPr>
          <w:i/>
          <w:lang w:val="tt-RU"/>
        </w:rPr>
        <w:t>(ир-ат тавышы).</w:t>
      </w:r>
    </w:p>
    <w:p w:rsidR="00FB2027" w:rsidRDefault="00FB2027" w:rsidP="00FB2027">
      <w:pPr>
        <w:spacing w:line="240" w:lineRule="exact"/>
        <w:ind w:right="454"/>
        <w:rPr>
          <w:i/>
          <w:lang w:val="tt-RU"/>
        </w:rPr>
      </w:pPr>
      <w:r>
        <w:rPr>
          <w:lang w:val="tt-RU"/>
        </w:rPr>
        <w:t xml:space="preserve">- Әти нишли? </w:t>
      </w:r>
      <w:r>
        <w:rPr>
          <w:i/>
          <w:lang w:val="tt-RU"/>
        </w:rPr>
        <w:t>(ир-ат тавышы, озын пауза -20 секунд, балалар рәсемне таба, җавап бирәләр: әти йоклый).</w:t>
      </w:r>
    </w:p>
    <w:p w:rsidR="00FB2027" w:rsidRDefault="00FB2027" w:rsidP="00FB2027">
      <w:pPr>
        <w:spacing w:line="240" w:lineRule="exact"/>
        <w:ind w:right="454"/>
        <w:rPr>
          <w:i/>
          <w:lang w:val="tt-RU"/>
        </w:rPr>
      </w:pPr>
      <w:r>
        <w:rPr>
          <w:lang w:val="tt-RU"/>
        </w:rPr>
        <w:t xml:space="preserve">- Әйе, әти йоклый </w:t>
      </w:r>
      <w:r>
        <w:rPr>
          <w:i/>
          <w:lang w:val="tt-RU"/>
        </w:rPr>
        <w:t>(хатын-кыз тавышы).</w:t>
      </w:r>
    </w:p>
    <w:p w:rsidR="00FB2027" w:rsidRDefault="00FB2027" w:rsidP="00FB2027">
      <w:pPr>
        <w:spacing w:line="240" w:lineRule="exact"/>
        <w:ind w:right="454"/>
        <w:rPr>
          <w:i/>
          <w:lang w:val="tt-RU"/>
        </w:rPr>
      </w:pPr>
      <w:r>
        <w:rPr>
          <w:lang w:val="tt-RU"/>
        </w:rPr>
        <w:t xml:space="preserve">- Әни нишли? </w:t>
      </w:r>
      <w:r>
        <w:rPr>
          <w:i/>
          <w:lang w:val="tt-RU"/>
        </w:rPr>
        <w:t>(ир-ат тавышы, озын пауза-20 секунд, балалар рәсемне таба, җавап бирәләр: әни юа).</w:t>
      </w:r>
    </w:p>
    <w:p w:rsidR="00FB2027" w:rsidRDefault="00FB2027" w:rsidP="00FB2027">
      <w:pPr>
        <w:spacing w:line="240" w:lineRule="exact"/>
        <w:ind w:right="454"/>
        <w:rPr>
          <w:i/>
          <w:lang w:val="tt-RU"/>
        </w:rPr>
      </w:pPr>
      <w:r>
        <w:rPr>
          <w:lang w:val="tt-RU"/>
        </w:rPr>
        <w:t xml:space="preserve">- Әйе, әни юа </w:t>
      </w:r>
      <w:r>
        <w:rPr>
          <w:i/>
          <w:lang w:val="tt-RU"/>
        </w:rPr>
        <w:t>(хатын-кыз тавышы).</w:t>
      </w:r>
    </w:p>
    <w:p w:rsidR="00FB2027" w:rsidRDefault="00FB2027" w:rsidP="00FB2027">
      <w:pPr>
        <w:spacing w:line="240" w:lineRule="exact"/>
        <w:ind w:right="454"/>
        <w:rPr>
          <w:i/>
          <w:lang w:val="tt-RU"/>
        </w:rPr>
      </w:pPr>
      <w:r>
        <w:rPr>
          <w:lang w:val="tt-RU"/>
        </w:rPr>
        <w:t xml:space="preserve">- Кыз нишли? </w:t>
      </w:r>
      <w:r>
        <w:rPr>
          <w:i/>
          <w:lang w:val="tt-RU"/>
        </w:rPr>
        <w:t>(ир-ат тавышы, озын пауза-20 секунд, балалар рәсемне таба, җавап бирәләр: кыз утыра).</w:t>
      </w:r>
    </w:p>
    <w:p w:rsidR="00FB2027" w:rsidRDefault="00FB2027" w:rsidP="00FB2027">
      <w:pPr>
        <w:spacing w:line="240" w:lineRule="exact"/>
        <w:ind w:right="454"/>
        <w:rPr>
          <w:i/>
          <w:lang w:val="tt-RU"/>
        </w:rPr>
      </w:pPr>
      <w:r>
        <w:rPr>
          <w:lang w:val="tt-RU"/>
        </w:rPr>
        <w:t xml:space="preserve">- Әйе, кыз утыра </w:t>
      </w:r>
      <w:r>
        <w:rPr>
          <w:i/>
          <w:lang w:val="tt-RU"/>
        </w:rPr>
        <w:t>(хатын-кыз тавышы).</w:t>
      </w:r>
    </w:p>
    <w:p w:rsidR="00FB2027" w:rsidRDefault="00FB2027" w:rsidP="00FB2027">
      <w:pPr>
        <w:spacing w:line="240" w:lineRule="exact"/>
        <w:ind w:right="454"/>
        <w:rPr>
          <w:i/>
          <w:lang w:val="tt-RU"/>
        </w:rPr>
      </w:pPr>
      <w:r>
        <w:rPr>
          <w:lang w:val="tt-RU"/>
        </w:rPr>
        <w:t xml:space="preserve">- Малай нишли? </w:t>
      </w:r>
      <w:r>
        <w:rPr>
          <w:i/>
          <w:lang w:val="tt-RU"/>
        </w:rPr>
        <w:t>(ир-ат тавышы, озын пауза-20 секунд, балалар рәсемне таба, җавап бирәләр: малай йоклый).</w:t>
      </w:r>
    </w:p>
    <w:p w:rsidR="00FB2027" w:rsidRDefault="00FB2027" w:rsidP="00FB2027">
      <w:pPr>
        <w:spacing w:line="240" w:lineRule="exact"/>
        <w:ind w:right="454"/>
        <w:rPr>
          <w:i/>
          <w:lang w:val="tt-RU"/>
        </w:rPr>
      </w:pPr>
      <w:r>
        <w:rPr>
          <w:lang w:val="tt-RU"/>
        </w:rPr>
        <w:t xml:space="preserve">- Әйе, малай йоклый </w:t>
      </w:r>
      <w:r>
        <w:rPr>
          <w:i/>
          <w:lang w:val="tt-RU"/>
        </w:rPr>
        <w:t>(хатын-кыз тавышы).</w:t>
      </w:r>
    </w:p>
    <w:p w:rsidR="00FB2027" w:rsidRDefault="00FB2027" w:rsidP="00FB2027">
      <w:pPr>
        <w:spacing w:line="240" w:lineRule="exact"/>
        <w:ind w:right="454"/>
        <w:rPr>
          <w:i/>
          <w:lang w:val="tt-RU"/>
        </w:rPr>
      </w:pPr>
      <w:r>
        <w:rPr>
          <w:lang w:val="tt-RU"/>
        </w:rPr>
        <w:t xml:space="preserve">- Әби нишли? </w:t>
      </w:r>
      <w:r>
        <w:rPr>
          <w:i/>
          <w:lang w:val="tt-RU"/>
        </w:rPr>
        <w:t>(ир-ат тавышы, озын пауза-20 секунд, балалар рәсемне таба, җавап бирәләр: әби юа).</w:t>
      </w:r>
    </w:p>
    <w:p w:rsidR="00FB2027" w:rsidRDefault="00FB2027" w:rsidP="00FB2027">
      <w:pPr>
        <w:spacing w:line="240" w:lineRule="exact"/>
        <w:ind w:right="454"/>
        <w:rPr>
          <w:i/>
          <w:lang w:val="tt-RU"/>
        </w:rPr>
      </w:pPr>
      <w:r>
        <w:rPr>
          <w:lang w:val="tt-RU"/>
        </w:rPr>
        <w:t xml:space="preserve">- Әйе, әби юа </w:t>
      </w:r>
      <w:r>
        <w:rPr>
          <w:i/>
          <w:lang w:val="tt-RU"/>
        </w:rPr>
        <w:t>(хатын-кыз тавышы).</w:t>
      </w:r>
    </w:p>
    <w:p w:rsidR="00FB2027" w:rsidRDefault="00FB2027" w:rsidP="00FB2027">
      <w:pPr>
        <w:spacing w:line="240" w:lineRule="exact"/>
        <w:ind w:right="454"/>
        <w:rPr>
          <w:i/>
          <w:lang w:val="tt-RU"/>
        </w:rPr>
      </w:pPr>
      <w:r>
        <w:rPr>
          <w:lang w:val="tt-RU"/>
        </w:rPr>
        <w:t xml:space="preserve">- Бабай нишли? </w:t>
      </w:r>
      <w:r>
        <w:rPr>
          <w:i/>
          <w:lang w:val="tt-RU"/>
        </w:rPr>
        <w:t>(ир-ат тавышы, озын пауза-20 секунд, балалар рәсемне таба, җавап бирәләр: бабай утыра).</w:t>
      </w:r>
    </w:p>
    <w:p w:rsidR="00FB2027" w:rsidRDefault="00FB2027" w:rsidP="00FB2027">
      <w:pPr>
        <w:spacing w:line="240" w:lineRule="exact"/>
        <w:ind w:right="454"/>
        <w:rPr>
          <w:i/>
          <w:lang w:val="tt-RU"/>
        </w:rPr>
      </w:pPr>
      <w:r>
        <w:rPr>
          <w:lang w:val="tt-RU"/>
        </w:rPr>
        <w:t xml:space="preserve">- Әйе, бабай утыра </w:t>
      </w:r>
      <w:r>
        <w:rPr>
          <w:i/>
          <w:lang w:val="tt-RU"/>
        </w:rPr>
        <w:t>(хатын-кыз тавышы).</w:t>
      </w:r>
    </w:p>
    <w:p w:rsidR="00FB2027" w:rsidRDefault="00FB2027" w:rsidP="00FB2027">
      <w:pPr>
        <w:spacing w:line="240" w:lineRule="exact"/>
        <w:ind w:right="454"/>
        <w:rPr>
          <w:i/>
          <w:lang w:val="tt-RU"/>
        </w:rPr>
      </w:pPr>
    </w:p>
    <w:p w:rsidR="00FB2027" w:rsidRDefault="00FB2027" w:rsidP="00FB2027">
      <w:pPr>
        <w:spacing w:line="240" w:lineRule="exact"/>
        <w:ind w:right="454"/>
        <w:rPr>
          <w:b/>
          <w:lang w:val="tt-RU"/>
        </w:rPr>
      </w:pPr>
      <w:r>
        <w:rPr>
          <w:b/>
          <w:lang w:val="tt-RU"/>
        </w:rPr>
        <w:t>Тема: “Дусларны сыйлыйбыз”.</w:t>
      </w:r>
    </w:p>
    <w:p w:rsidR="00FB2027" w:rsidRDefault="00FB2027" w:rsidP="00FB2027">
      <w:pPr>
        <w:spacing w:line="240" w:lineRule="exact"/>
        <w:ind w:right="454"/>
        <w:rPr>
          <w:b/>
          <w:lang w:val="tt-RU"/>
        </w:rPr>
      </w:pPr>
      <w:r>
        <w:rPr>
          <w:b/>
          <w:lang w:val="tt-RU"/>
        </w:rPr>
        <w:t>12 нче кисәк (10 нчы тема).</w:t>
      </w:r>
    </w:p>
    <w:p w:rsidR="00FB2027" w:rsidRDefault="00FB2027" w:rsidP="00FB2027">
      <w:pPr>
        <w:spacing w:line="240" w:lineRule="exact"/>
        <w:ind w:right="454"/>
        <w:rPr>
          <w:b/>
          <w:lang w:val="tt-RU"/>
        </w:rPr>
      </w:pPr>
      <w:r>
        <w:rPr>
          <w:b/>
          <w:lang w:val="tt-RU"/>
        </w:rPr>
        <w:t>Җыр. “Нишли?”</w:t>
      </w:r>
    </w:p>
    <w:p w:rsidR="00FB2027" w:rsidRDefault="00FB2027" w:rsidP="00FB2027">
      <w:pPr>
        <w:spacing w:line="240" w:lineRule="exact"/>
        <w:ind w:right="454"/>
        <w:rPr>
          <w:lang w:val="tt-RU"/>
        </w:rPr>
      </w:pPr>
      <w:r>
        <w:rPr>
          <w:lang w:val="tt-RU"/>
        </w:rPr>
        <w:t>Нишли? Нишли?</w:t>
      </w:r>
    </w:p>
    <w:p w:rsidR="00FB2027" w:rsidRDefault="00FB2027" w:rsidP="00FB2027">
      <w:pPr>
        <w:spacing w:line="240" w:lineRule="exact"/>
        <w:ind w:right="454"/>
        <w:rPr>
          <w:lang w:val="tt-RU"/>
        </w:rPr>
      </w:pPr>
      <w:r>
        <w:rPr>
          <w:lang w:val="tt-RU"/>
        </w:rPr>
        <w:t>Йоклый, йоклый.</w:t>
      </w:r>
    </w:p>
    <w:p w:rsidR="00FB2027" w:rsidRDefault="00FB2027" w:rsidP="00FB2027">
      <w:pPr>
        <w:spacing w:line="240" w:lineRule="exact"/>
        <w:ind w:right="454"/>
        <w:rPr>
          <w:lang w:val="tt-RU"/>
        </w:rPr>
      </w:pPr>
      <w:r>
        <w:rPr>
          <w:lang w:val="tt-RU"/>
        </w:rPr>
        <w:t>Нишли? Нишли?</w:t>
      </w:r>
    </w:p>
    <w:p w:rsidR="00FB2027" w:rsidRDefault="00FB2027" w:rsidP="00FB2027">
      <w:pPr>
        <w:spacing w:line="240" w:lineRule="exact"/>
        <w:ind w:right="454"/>
        <w:rPr>
          <w:lang w:val="tt-RU"/>
        </w:rPr>
      </w:pPr>
      <w:r>
        <w:rPr>
          <w:lang w:val="tt-RU"/>
        </w:rPr>
        <w:t>Утыра, утыра.</w:t>
      </w:r>
    </w:p>
    <w:p w:rsidR="00FB2027" w:rsidRDefault="00FB2027" w:rsidP="00FB2027">
      <w:pPr>
        <w:spacing w:line="240" w:lineRule="exact"/>
        <w:ind w:right="454"/>
        <w:rPr>
          <w:lang w:val="tt-RU"/>
        </w:rPr>
      </w:pPr>
      <w:r>
        <w:rPr>
          <w:lang w:val="tt-RU"/>
        </w:rPr>
        <w:t>Нишли? Нишли?</w:t>
      </w:r>
    </w:p>
    <w:p w:rsidR="00FB2027" w:rsidRDefault="00FB2027" w:rsidP="00FB2027">
      <w:pPr>
        <w:spacing w:line="240" w:lineRule="exact"/>
        <w:ind w:right="454"/>
        <w:rPr>
          <w:lang w:val="tt-RU"/>
        </w:rPr>
      </w:pPr>
      <w:r>
        <w:rPr>
          <w:lang w:val="tt-RU"/>
        </w:rPr>
        <w:t>Ашый, ашый.</w:t>
      </w:r>
    </w:p>
    <w:p w:rsidR="00FB2027" w:rsidRDefault="00FB2027" w:rsidP="00FB2027">
      <w:pPr>
        <w:spacing w:line="240" w:lineRule="exact"/>
        <w:ind w:right="454"/>
        <w:rPr>
          <w:lang w:val="tt-RU"/>
        </w:rPr>
      </w:pPr>
      <w:r>
        <w:rPr>
          <w:lang w:val="tt-RU"/>
        </w:rPr>
        <w:t>Нишли? Нишли?</w:t>
      </w:r>
    </w:p>
    <w:p w:rsidR="00FB2027" w:rsidRDefault="00FB2027" w:rsidP="00FB2027">
      <w:pPr>
        <w:spacing w:line="240" w:lineRule="exact"/>
        <w:ind w:right="454"/>
        <w:rPr>
          <w:lang w:val="tt-RU"/>
        </w:rPr>
      </w:pPr>
      <w:r>
        <w:rPr>
          <w:lang w:val="tt-RU"/>
        </w:rPr>
        <w:t>Эчә, эчә.</w:t>
      </w:r>
    </w:p>
    <w:p w:rsidR="00FB2027" w:rsidRDefault="00FB2027" w:rsidP="00FB2027">
      <w:pPr>
        <w:spacing w:line="240" w:lineRule="exact"/>
        <w:ind w:right="454"/>
        <w:rPr>
          <w:b/>
          <w:lang w:val="tt-RU"/>
        </w:rPr>
      </w:pPr>
    </w:p>
    <w:p w:rsidR="00FB2027" w:rsidRDefault="00FB2027" w:rsidP="00FB2027">
      <w:pPr>
        <w:spacing w:line="240" w:lineRule="exact"/>
        <w:ind w:right="454"/>
        <w:rPr>
          <w:b/>
          <w:lang w:val="tt-RU"/>
        </w:rPr>
      </w:pPr>
      <w:r>
        <w:rPr>
          <w:b/>
          <w:lang w:val="tt-RU"/>
        </w:rPr>
        <w:t>Тема: “Нишлисең?”</w:t>
      </w:r>
    </w:p>
    <w:p w:rsidR="00FB2027" w:rsidRDefault="00FB2027" w:rsidP="00FB2027">
      <w:pPr>
        <w:spacing w:line="240" w:lineRule="exact"/>
        <w:ind w:right="454"/>
        <w:rPr>
          <w:b/>
          <w:lang w:val="tt-RU"/>
        </w:rPr>
      </w:pPr>
      <w:r>
        <w:rPr>
          <w:b/>
          <w:lang w:val="tt-RU"/>
        </w:rPr>
        <w:t>13 нче кисәк (11 нче тема).</w:t>
      </w:r>
    </w:p>
    <w:p w:rsidR="00FB2027" w:rsidRDefault="00FB2027" w:rsidP="00FB2027">
      <w:pPr>
        <w:spacing w:line="240" w:lineRule="exact"/>
        <w:ind w:right="454"/>
        <w:rPr>
          <w:i/>
          <w:lang w:val="tt-RU"/>
        </w:rPr>
      </w:pPr>
      <w:r>
        <w:rPr>
          <w:b/>
          <w:lang w:val="tt-RU"/>
        </w:rPr>
        <w:t xml:space="preserve">Ребята, </w:t>
      </w:r>
      <w:r>
        <w:rPr>
          <w:b/>
        </w:rPr>
        <w:t>Акбай и Мияу угощаются. Мияу спраш</w:t>
      </w:r>
      <w:r>
        <w:rPr>
          <w:b/>
          <w:lang w:val="tt-RU"/>
        </w:rPr>
        <w:t>и</w:t>
      </w:r>
      <w:r>
        <w:rPr>
          <w:b/>
        </w:rPr>
        <w:t xml:space="preserve">вает: Акбай, что делаешь? – </w:t>
      </w:r>
      <w:r>
        <w:rPr>
          <w:b/>
          <w:lang w:val="tt-RU"/>
        </w:rPr>
        <w:t xml:space="preserve">Нишлисең? </w:t>
      </w:r>
      <w:r>
        <w:rPr>
          <w:i/>
          <w:lang w:val="tt-RU"/>
        </w:rPr>
        <w:t>(ир-ат тавышы)</w:t>
      </w:r>
    </w:p>
    <w:p w:rsidR="00FB2027" w:rsidRDefault="00FB2027" w:rsidP="00FB2027">
      <w:pPr>
        <w:spacing w:line="240" w:lineRule="exact"/>
        <w:ind w:right="454"/>
        <w:rPr>
          <w:lang w:val="tt-RU"/>
        </w:rPr>
      </w:pPr>
      <w:r>
        <w:rPr>
          <w:b/>
          <w:lang w:val="tt-RU"/>
        </w:rPr>
        <w:t xml:space="preserve">Мияу: </w:t>
      </w:r>
      <w:r>
        <w:rPr>
          <w:lang w:val="tt-RU"/>
        </w:rPr>
        <w:t>Акбай, нишлисең?</w:t>
      </w:r>
    </w:p>
    <w:p w:rsidR="00FB2027" w:rsidRDefault="00FB2027" w:rsidP="00FB2027">
      <w:pPr>
        <w:spacing w:line="240" w:lineRule="exact"/>
        <w:ind w:right="454"/>
        <w:rPr>
          <w:lang w:val="tt-RU"/>
        </w:rPr>
      </w:pPr>
      <w:r>
        <w:rPr>
          <w:b/>
          <w:lang w:val="tt-RU"/>
        </w:rPr>
        <w:t xml:space="preserve">Акбай: </w:t>
      </w:r>
      <w:r>
        <w:rPr>
          <w:lang w:val="tt-RU"/>
        </w:rPr>
        <w:t>Кушаю.</w:t>
      </w:r>
      <w:r>
        <w:rPr>
          <w:b/>
          <w:lang w:val="tt-RU"/>
        </w:rPr>
        <w:t xml:space="preserve"> </w:t>
      </w:r>
      <w:r>
        <w:rPr>
          <w:lang w:val="tt-RU"/>
        </w:rPr>
        <w:t>Ашыйм, ашыйм. Мияу, нишлисең?</w:t>
      </w:r>
    </w:p>
    <w:p w:rsidR="00FB2027" w:rsidRDefault="00FB2027" w:rsidP="00FB2027">
      <w:pPr>
        <w:spacing w:line="240" w:lineRule="exact"/>
        <w:ind w:right="454"/>
        <w:rPr>
          <w:i/>
          <w:lang w:val="tt-RU"/>
        </w:rPr>
      </w:pPr>
      <w:r>
        <w:rPr>
          <w:b/>
          <w:lang w:val="tt-RU"/>
        </w:rPr>
        <w:t xml:space="preserve">Мияу: </w:t>
      </w:r>
      <w:r>
        <w:rPr>
          <w:lang w:val="tt-RU"/>
        </w:rPr>
        <w:t>Пью.</w:t>
      </w:r>
      <w:r>
        <w:rPr>
          <w:b/>
          <w:lang w:val="tt-RU"/>
        </w:rPr>
        <w:t xml:space="preserve"> </w:t>
      </w:r>
      <w:r>
        <w:rPr>
          <w:lang w:val="tt-RU"/>
        </w:rPr>
        <w:t xml:space="preserve">Эчәм, эчәм </w:t>
      </w:r>
      <w:r>
        <w:rPr>
          <w:i/>
          <w:lang w:val="tt-RU"/>
        </w:rPr>
        <w:t>(озын пауза)</w:t>
      </w:r>
    </w:p>
    <w:p w:rsidR="00FB2027" w:rsidRDefault="00FB2027" w:rsidP="00FB2027">
      <w:pPr>
        <w:spacing w:line="240" w:lineRule="exact"/>
        <w:ind w:right="454"/>
        <w:rPr>
          <w:i/>
          <w:lang w:val="tt-RU"/>
        </w:rPr>
      </w:pPr>
      <w:r>
        <w:rPr>
          <w:b/>
          <w:i/>
          <w:lang w:val="tt-RU"/>
        </w:rPr>
        <w:t xml:space="preserve">Тәрбияче: </w:t>
      </w:r>
      <w:r>
        <w:rPr>
          <w:i/>
          <w:lang w:val="tt-RU"/>
        </w:rPr>
        <w:t>Спросите, что делает Акбай?</w:t>
      </w:r>
    </w:p>
    <w:p w:rsidR="00FB2027" w:rsidRDefault="00FB2027" w:rsidP="00FB2027">
      <w:pPr>
        <w:spacing w:line="240" w:lineRule="exact"/>
        <w:ind w:right="454"/>
        <w:rPr>
          <w:i/>
          <w:lang w:val="tt-RU"/>
        </w:rPr>
      </w:pPr>
      <w:r>
        <w:rPr>
          <w:b/>
          <w:i/>
          <w:lang w:val="tt-RU"/>
        </w:rPr>
        <w:lastRenderedPageBreak/>
        <w:t xml:space="preserve">Бергә: </w:t>
      </w:r>
      <w:r>
        <w:rPr>
          <w:i/>
          <w:lang w:val="tt-RU"/>
        </w:rPr>
        <w:t>Акбай, нишлисең?</w:t>
      </w:r>
    </w:p>
    <w:p w:rsidR="00FB2027" w:rsidRDefault="00FB2027" w:rsidP="00FB2027">
      <w:pPr>
        <w:spacing w:line="240" w:lineRule="exact"/>
        <w:ind w:right="454"/>
        <w:rPr>
          <w:i/>
          <w:lang w:val="tt-RU"/>
        </w:rPr>
      </w:pPr>
      <w:r>
        <w:rPr>
          <w:b/>
          <w:lang w:val="tt-RU"/>
        </w:rPr>
        <w:t xml:space="preserve">Акбай: </w:t>
      </w:r>
      <w:r>
        <w:rPr>
          <w:lang w:val="tt-RU"/>
        </w:rPr>
        <w:t xml:space="preserve">Ашыйм </w:t>
      </w:r>
      <w:r>
        <w:rPr>
          <w:i/>
          <w:lang w:val="tt-RU"/>
        </w:rPr>
        <w:t>(озын пауза).</w:t>
      </w:r>
    </w:p>
    <w:p w:rsidR="00FB2027" w:rsidRDefault="00FB2027" w:rsidP="00FB2027">
      <w:pPr>
        <w:spacing w:line="240" w:lineRule="exact"/>
        <w:ind w:right="454"/>
        <w:rPr>
          <w:i/>
          <w:lang w:val="tt-RU"/>
        </w:rPr>
      </w:pPr>
      <w:r>
        <w:rPr>
          <w:b/>
          <w:i/>
          <w:lang w:val="tt-RU"/>
        </w:rPr>
        <w:t xml:space="preserve">Тәрбияче: </w:t>
      </w:r>
      <w:r>
        <w:rPr>
          <w:i/>
          <w:lang w:val="tt-RU"/>
        </w:rPr>
        <w:t>Спросите, что делает Мияу?</w:t>
      </w:r>
    </w:p>
    <w:p w:rsidR="00FB2027" w:rsidRDefault="00FB2027" w:rsidP="00FB2027">
      <w:pPr>
        <w:spacing w:line="240" w:lineRule="exact"/>
        <w:ind w:right="454"/>
        <w:rPr>
          <w:i/>
          <w:lang w:val="tt-RU"/>
        </w:rPr>
      </w:pPr>
      <w:r>
        <w:rPr>
          <w:b/>
          <w:i/>
          <w:lang w:val="tt-RU"/>
        </w:rPr>
        <w:t xml:space="preserve">Бергә: </w:t>
      </w:r>
      <w:r>
        <w:rPr>
          <w:i/>
          <w:lang w:val="tt-RU"/>
        </w:rPr>
        <w:t>Мияу, нишлисең?</w:t>
      </w:r>
    </w:p>
    <w:p w:rsidR="00FB2027" w:rsidRDefault="00FB2027" w:rsidP="00FB2027">
      <w:pPr>
        <w:spacing w:line="240" w:lineRule="exact"/>
        <w:ind w:right="454"/>
        <w:rPr>
          <w:lang w:val="tt-RU"/>
        </w:rPr>
      </w:pPr>
      <w:r>
        <w:rPr>
          <w:b/>
          <w:lang w:val="tt-RU"/>
        </w:rPr>
        <w:t xml:space="preserve">Мияу: </w:t>
      </w:r>
      <w:r>
        <w:rPr>
          <w:lang w:val="tt-RU"/>
        </w:rPr>
        <w:t>Эчәм.</w:t>
      </w:r>
    </w:p>
    <w:p w:rsidR="00FB2027" w:rsidRDefault="00FB2027" w:rsidP="00FB2027">
      <w:pPr>
        <w:spacing w:line="240" w:lineRule="exact"/>
        <w:ind w:right="454"/>
        <w:rPr>
          <w:lang w:val="tt-RU"/>
        </w:rPr>
      </w:pPr>
    </w:p>
    <w:p w:rsidR="00FB2027" w:rsidRDefault="00FB2027" w:rsidP="00FB2027">
      <w:pPr>
        <w:spacing w:line="240" w:lineRule="exact"/>
        <w:ind w:right="454"/>
        <w:rPr>
          <w:b/>
          <w:i/>
          <w:lang w:val="tt-RU"/>
        </w:rPr>
      </w:pPr>
      <w:r>
        <w:rPr>
          <w:b/>
          <w:lang w:val="tt-RU"/>
        </w:rPr>
        <w:t xml:space="preserve">Тема: “Нишлисең?” </w:t>
      </w:r>
      <w:r>
        <w:rPr>
          <w:b/>
          <w:i/>
          <w:lang w:val="tt-RU"/>
        </w:rPr>
        <w:t>(телефоннан сөйләшү)</w:t>
      </w:r>
    </w:p>
    <w:p w:rsidR="00FB2027" w:rsidRDefault="00FB2027" w:rsidP="00FB2027">
      <w:pPr>
        <w:spacing w:line="240" w:lineRule="exact"/>
        <w:ind w:right="454"/>
        <w:rPr>
          <w:b/>
          <w:lang w:val="tt-RU"/>
        </w:rPr>
      </w:pPr>
      <w:r>
        <w:rPr>
          <w:b/>
          <w:lang w:val="tt-RU"/>
        </w:rPr>
        <w:t>14 нче кисәк (11 нче тема).</w:t>
      </w:r>
    </w:p>
    <w:p w:rsidR="00FB2027" w:rsidRDefault="00FB2027" w:rsidP="00FB2027">
      <w:pPr>
        <w:spacing w:line="240" w:lineRule="exact"/>
        <w:ind w:right="454"/>
        <w:rPr>
          <w:i/>
          <w:lang w:val="tt-RU"/>
        </w:rPr>
      </w:pPr>
      <w:r>
        <w:rPr>
          <w:lang w:val="tt-RU"/>
        </w:rPr>
        <w:t xml:space="preserve">- Исәнме, хәерле көн, Оля </w:t>
      </w:r>
      <w:r>
        <w:rPr>
          <w:i/>
          <w:lang w:val="tt-RU"/>
        </w:rPr>
        <w:t>(малай тавышы).</w:t>
      </w:r>
    </w:p>
    <w:p w:rsidR="00FB2027" w:rsidRDefault="00FB2027" w:rsidP="00FB2027">
      <w:pPr>
        <w:spacing w:line="240" w:lineRule="exact"/>
        <w:ind w:right="454"/>
        <w:rPr>
          <w:i/>
          <w:lang w:val="tt-RU"/>
        </w:rPr>
      </w:pPr>
      <w:r>
        <w:rPr>
          <w:lang w:val="tt-RU"/>
        </w:rPr>
        <w:t xml:space="preserve">- Исәнме, хәерле көн. Син кем? </w:t>
      </w:r>
      <w:r>
        <w:rPr>
          <w:i/>
          <w:lang w:val="tt-RU"/>
        </w:rPr>
        <w:t>(кыз тавышы).</w:t>
      </w:r>
    </w:p>
    <w:p w:rsidR="00FB2027" w:rsidRDefault="00FB2027" w:rsidP="00FB2027">
      <w:pPr>
        <w:spacing w:line="240" w:lineRule="exact"/>
        <w:ind w:right="454"/>
        <w:rPr>
          <w:i/>
          <w:lang w:val="tt-RU"/>
        </w:rPr>
      </w:pPr>
      <w:r>
        <w:rPr>
          <w:lang w:val="tt-RU"/>
        </w:rPr>
        <w:t xml:space="preserve">- Мин Коля </w:t>
      </w:r>
      <w:r>
        <w:rPr>
          <w:i/>
          <w:lang w:val="tt-RU"/>
        </w:rPr>
        <w:t>(малай тавышы).</w:t>
      </w:r>
    </w:p>
    <w:p w:rsidR="00FB2027" w:rsidRDefault="00FB2027" w:rsidP="00FB2027">
      <w:pPr>
        <w:spacing w:line="240" w:lineRule="exact"/>
        <w:ind w:right="454"/>
        <w:rPr>
          <w:i/>
          <w:lang w:val="tt-RU"/>
        </w:rPr>
      </w:pPr>
      <w:r>
        <w:rPr>
          <w:lang w:val="tt-RU"/>
        </w:rPr>
        <w:t xml:space="preserve">- Хәлләр ничек, Коля? </w:t>
      </w:r>
      <w:r>
        <w:rPr>
          <w:i/>
          <w:lang w:val="tt-RU"/>
        </w:rPr>
        <w:t>(кыз тавышы).</w:t>
      </w:r>
    </w:p>
    <w:p w:rsidR="00FB2027" w:rsidRDefault="00FB2027" w:rsidP="00FB2027">
      <w:pPr>
        <w:spacing w:line="240" w:lineRule="exact"/>
        <w:ind w:right="454"/>
        <w:rPr>
          <w:i/>
          <w:lang w:val="tt-RU"/>
        </w:rPr>
      </w:pPr>
      <w:r>
        <w:rPr>
          <w:lang w:val="tt-RU"/>
        </w:rPr>
        <w:t xml:space="preserve">- Әйбәт. Хәлләр ничек, Оля? </w:t>
      </w:r>
      <w:r>
        <w:rPr>
          <w:i/>
          <w:lang w:val="tt-RU"/>
        </w:rPr>
        <w:t>(малай тавышы).</w:t>
      </w:r>
    </w:p>
    <w:p w:rsidR="00FB2027" w:rsidRDefault="00FB2027" w:rsidP="00FB2027">
      <w:pPr>
        <w:spacing w:line="240" w:lineRule="exact"/>
        <w:ind w:right="454"/>
        <w:rPr>
          <w:i/>
          <w:lang w:val="tt-RU"/>
        </w:rPr>
      </w:pPr>
      <w:r>
        <w:rPr>
          <w:lang w:val="tt-RU"/>
        </w:rPr>
        <w:t xml:space="preserve">- Әйбәт </w:t>
      </w:r>
      <w:r>
        <w:rPr>
          <w:i/>
          <w:lang w:val="tt-RU"/>
        </w:rPr>
        <w:t>(кыз тавышы).</w:t>
      </w:r>
    </w:p>
    <w:p w:rsidR="00FB2027" w:rsidRDefault="00FB2027" w:rsidP="00FB2027">
      <w:pPr>
        <w:spacing w:line="240" w:lineRule="exact"/>
        <w:ind w:right="454"/>
        <w:rPr>
          <w:i/>
          <w:lang w:val="tt-RU"/>
        </w:rPr>
      </w:pPr>
      <w:r>
        <w:rPr>
          <w:lang w:val="tt-RU"/>
        </w:rPr>
        <w:t xml:space="preserve">- Оля, нишлисең? </w:t>
      </w:r>
      <w:r>
        <w:rPr>
          <w:i/>
          <w:lang w:val="tt-RU"/>
        </w:rPr>
        <w:t>(малай тавышы).</w:t>
      </w:r>
    </w:p>
    <w:p w:rsidR="00FB2027" w:rsidRDefault="00FB2027" w:rsidP="00FB2027">
      <w:pPr>
        <w:spacing w:line="240" w:lineRule="exact"/>
        <w:ind w:right="454"/>
        <w:rPr>
          <w:i/>
          <w:lang w:val="tt-RU"/>
        </w:rPr>
      </w:pPr>
      <w:r>
        <w:rPr>
          <w:lang w:val="tt-RU"/>
        </w:rPr>
        <w:t xml:space="preserve">- Алма ашыйм. Коля, нишлисең? </w:t>
      </w:r>
      <w:r>
        <w:rPr>
          <w:i/>
          <w:lang w:val="tt-RU"/>
        </w:rPr>
        <w:t>(кыз тавышы).</w:t>
      </w:r>
    </w:p>
    <w:p w:rsidR="00FB2027" w:rsidRDefault="00FB2027" w:rsidP="00FB2027">
      <w:pPr>
        <w:spacing w:line="240" w:lineRule="exact"/>
        <w:ind w:right="454"/>
        <w:rPr>
          <w:i/>
          <w:lang w:val="tt-RU"/>
        </w:rPr>
      </w:pPr>
      <w:r>
        <w:rPr>
          <w:lang w:val="tt-RU"/>
        </w:rPr>
        <w:t xml:space="preserve">- Чәй эчәм </w:t>
      </w:r>
      <w:r>
        <w:rPr>
          <w:i/>
          <w:lang w:val="tt-RU"/>
        </w:rPr>
        <w:t>(малай тавышы).</w:t>
      </w:r>
    </w:p>
    <w:p w:rsidR="00FB2027" w:rsidRDefault="00FB2027" w:rsidP="00FB2027">
      <w:pPr>
        <w:spacing w:line="240" w:lineRule="exact"/>
        <w:ind w:right="454"/>
        <w:rPr>
          <w:i/>
          <w:lang w:val="tt-RU"/>
        </w:rPr>
      </w:pPr>
      <w:r>
        <w:rPr>
          <w:lang w:val="tt-RU"/>
        </w:rPr>
        <w:t xml:space="preserve">- Сау бул, Коля </w:t>
      </w:r>
      <w:r>
        <w:rPr>
          <w:i/>
          <w:lang w:val="tt-RU"/>
        </w:rPr>
        <w:t>(кыз тавышы).</w:t>
      </w:r>
    </w:p>
    <w:p w:rsidR="00FB2027" w:rsidRDefault="00FB2027" w:rsidP="00FB2027">
      <w:pPr>
        <w:spacing w:line="240" w:lineRule="exact"/>
        <w:ind w:right="454"/>
        <w:rPr>
          <w:i/>
          <w:lang w:val="tt-RU"/>
        </w:rPr>
      </w:pPr>
      <w:r>
        <w:rPr>
          <w:lang w:val="tt-RU"/>
        </w:rPr>
        <w:t xml:space="preserve">- Сау бул, Оля </w:t>
      </w:r>
      <w:r>
        <w:rPr>
          <w:i/>
          <w:lang w:val="tt-RU"/>
        </w:rPr>
        <w:t>(малай тавышы).</w:t>
      </w:r>
    </w:p>
    <w:p w:rsidR="00FB2027" w:rsidRDefault="00FB2027" w:rsidP="00FB2027">
      <w:pPr>
        <w:spacing w:line="240" w:lineRule="exact"/>
        <w:ind w:right="454"/>
        <w:rPr>
          <w:i/>
          <w:lang w:val="tt-RU"/>
        </w:rPr>
      </w:pPr>
    </w:p>
    <w:p w:rsidR="00FB2027" w:rsidRDefault="00FB2027" w:rsidP="00FB2027">
      <w:pPr>
        <w:spacing w:line="240" w:lineRule="exact"/>
        <w:ind w:right="454"/>
        <w:rPr>
          <w:b/>
          <w:lang w:val="tt-RU"/>
        </w:rPr>
      </w:pPr>
      <w:r>
        <w:rPr>
          <w:b/>
          <w:lang w:val="tt-RU"/>
        </w:rPr>
        <w:t>Тема: “Әйдәгез, уйныйбыз”.</w:t>
      </w:r>
    </w:p>
    <w:p w:rsidR="00FB2027" w:rsidRDefault="00FB2027" w:rsidP="00FB2027">
      <w:pPr>
        <w:spacing w:line="240" w:lineRule="exact"/>
        <w:ind w:right="454"/>
        <w:rPr>
          <w:b/>
          <w:lang w:val="tt-RU"/>
        </w:rPr>
      </w:pPr>
      <w:r>
        <w:rPr>
          <w:b/>
          <w:lang w:val="tt-RU"/>
        </w:rPr>
        <w:t>15 нче кисәк (13 нче тема).</w:t>
      </w:r>
    </w:p>
    <w:p w:rsidR="00FB2027" w:rsidRDefault="00FB2027" w:rsidP="00FB2027">
      <w:pPr>
        <w:spacing w:line="240" w:lineRule="exact"/>
        <w:ind w:right="454"/>
        <w:rPr>
          <w:i/>
          <w:lang w:val="tt-RU"/>
        </w:rPr>
      </w:pPr>
      <w:r>
        <w:rPr>
          <w:lang w:val="tt-RU"/>
        </w:rPr>
        <w:t xml:space="preserve">- Исәнме, Оля </w:t>
      </w:r>
      <w:r>
        <w:rPr>
          <w:i/>
          <w:lang w:val="tt-RU"/>
        </w:rPr>
        <w:t>(малай тавышы).</w:t>
      </w:r>
    </w:p>
    <w:p w:rsidR="00FB2027" w:rsidRDefault="00FB2027" w:rsidP="00FB2027">
      <w:pPr>
        <w:spacing w:line="240" w:lineRule="exact"/>
        <w:ind w:right="454"/>
        <w:rPr>
          <w:i/>
          <w:lang w:val="tt-RU"/>
        </w:rPr>
      </w:pPr>
      <w:r>
        <w:rPr>
          <w:lang w:val="tt-RU"/>
        </w:rPr>
        <w:t xml:space="preserve">- Исәнме, Коля </w:t>
      </w:r>
      <w:r>
        <w:rPr>
          <w:i/>
          <w:lang w:val="tt-RU"/>
        </w:rPr>
        <w:t>(кыз тавышы).</w:t>
      </w:r>
    </w:p>
    <w:p w:rsidR="00FB2027" w:rsidRDefault="00FB2027" w:rsidP="00FB2027">
      <w:pPr>
        <w:spacing w:line="240" w:lineRule="exact"/>
        <w:ind w:right="454"/>
        <w:rPr>
          <w:i/>
          <w:lang w:val="tt-RU"/>
        </w:rPr>
      </w:pPr>
      <w:r>
        <w:rPr>
          <w:lang w:val="tt-RU"/>
        </w:rPr>
        <w:t xml:space="preserve">- Хәерле көн </w:t>
      </w:r>
      <w:r>
        <w:rPr>
          <w:i/>
          <w:lang w:val="tt-RU"/>
        </w:rPr>
        <w:t>(малай тавышы).</w:t>
      </w:r>
    </w:p>
    <w:p w:rsidR="00FB2027" w:rsidRDefault="00FB2027" w:rsidP="00FB2027">
      <w:pPr>
        <w:spacing w:line="240" w:lineRule="exact"/>
        <w:ind w:right="454"/>
        <w:rPr>
          <w:i/>
          <w:lang w:val="tt-RU"/>
        </w:rPr>
      </w:pPr>
      <w:r>
        <w:rPr>
          <w:lang w:val="tt-RU"/>
        </w:rPr>
        <w:t xml:space="preserve">- Хәерле көн </w:t>
      </w:r>
      <w:r>
        <w:rPr>
          <w:i/>
          <w:lang w:val="tt-RU"/>
        </w:rPr>
        <w:t>(кыз тавышы).</w:t>
      </w:r>
    </w:p>
    <w:p w:rsidR="00FB2027" w:rsidRDefault="00FB2027" w:rsidP="00FB2027">
      <w:pPr>
        <w:spacing w:line="240" w:lineRule="exact"/>
        <w:ind w:right="454"/>
        <w:rPr>
          <w:i/>
          <w:lang w:val="tt-RU"/>
        </w:rPr>
      </w:pPr>
      <w:r>
        <w:rPr>
          <w:lang w:val="tt-RU"/>
        </w:rPr>
        <w:t xml:space="preserve">- Хәлләр ничек? </w:t>
      </w:r>
      <w:r>
        <w:rPr>
          <w:i/>
          <w:lang w:val="tt-RU"/>
        </w:rPr>
        <w:t>(малай тавышы).</w:t>
      </w:r>
    </w:p>
    <w:p w:rsidR="00FB2027" w:rsidRDefault="00FB2027" w:rsidP="00FB2027">
      <w:pPr>
        <w:spacing w:line="240" w:lineRule="exact"/>
        <w:ind w:right="454"/>
        <w:rPr>
          <w:i/>
          <w:lang w:val="tt-RU"/>
        </w:rPr>
      </w:pPr>
      <w:r>
        <w:rPr>
          <w:lang w:val="tt-RU"/>
        </w:rPr>
        <w:t xml:space="preserve">- Әйбәт. Коля, хәлләр ничек? </w:t>
      </w:r>
      <w:r>
        <w:rPr>
          <w:i/>
          <w:lang w:val="tt-RU"/>
        </w:rPr>
        <w:t>(кыз тавышы).</w:t>
      </w:r>
    </w:p>
    <w:p w:rsidR="00FB2027" w:rsidRDefault="00FB2027" w:rsidP="00FB2027">
      <w:pPr>
        <w:spacing w:line="240" w:lineRule="exact"/>
        <w:ind w:right="454"/>
        <w:rPr>
          <w:i/>
          <w:lang w:val="tt-RU"/>
        </w:rPr>
      </w:pPr>
      <w:r>
        <w:rPr>
          <w:lang w:val="tt-RU"/>
        </w:rPr>
        <w:t xml:space="preserve">- Әйбәт </w:t>
      </w:r>
      <w:r>
        <w:rPr>
          <w:i/>
          <w:lang w:val="tt-RU"/>
        </w:rPr>
        <w:t>(малай тавышы).</w:t>
      </w:r>
    </w:p>
    <w:p w:rsidR="00FB2027" w:rsidRDefault="00FB2027" w:rsidP="00FB2027">
      <w:pPr>
        <w:spacing w:line="240" w:lineRule="exact"/>
        <w:ind w:right="454"/>
        <w:rPr>
          <w:i/>
          <w:lang w:val="tt-RU"/>
        </w:rPr>
      </w:pPr>
      <w:r>
        <w:rPr>
          <w:lang w:val="tt-RU"/>
        </w:rPr>
        <w:t xml:space="preserve">- Коля, нишлисең? </w:t>
      </w:r>
      <w:r>
        <w:rPr>
          <w:i/>
          <w:lang w:val="tt-RU"/>
        </w:rPr>
        <w:t>(кыз тавышы).</w:t>
      </w:r>
    </w:p>
    <w:p w:rsidR="00FB2027" w:rsidRDefault="00FB2027" w:rsidP="00FB2027">
      <w:pPr>
        <w:spacing w:line="240" w:lineRule="exact"/>
        <w:ind w:right="454"/>
        <w:rPr>
          <w:i/>
          <w:lang w:val="tt-RU"/>
        </w:rPr>
      </w:pPr>
      <w:r>
        <w:rPr>
          <w:lang w:val="tt-RU"/>
        </w:rPr>
        <w:t xml:space="preserve">- Ботка ашыйм. Син нишлисең? </w:t>
      </w:r>
      <w:r>
        <w:rPr>
          <w:i/>
          <w:lang w:val="tt-RU"/>
        </w:rPr>
        <w:t>(малай тавышы).</w:t>
      </w:r>
    </w:p>
    <w:p w:rsidR="00FB2027" w:rsidRDefault="00FB2027" w:rsidP="00FB2027">
      <w:pPr>
        <w:spacing w:line="240" w:lineRule="exact"/>
        <w:ind w:right="454"/>
        <w:rPr>
          <w:i/>
          <w:lang w:val="tt-RU"/>
        </w:rPr>
      </w:pPr>
      <w:r>
        <w:rPr>
          <w:lang w:val="tt-RU"/>
        </w:rPr>
        <w:t xml:space="preserve">- Мин уйныйм </w:t>
      </w:r>
      <w:r>
        <w:rPr>
          <w:i/>
          <w:lang w:val="tt-RU"/>
        </w:rPr>
        <w:t>(кыз тавышы).</w:t>
      </w:r>
    </w:p>
    <w:p w:rsidR="00FB2027" w:rsidRDefault="00FB2027" w:rsidP="00FB2027">
      <w:pPr>
        <w:spacing w:line="240" w:lineRule="exact"/>
        <w:ind w:right="454"/>
        <w:rPr>
          <w:i/>
          <w:lang w:val="tt-RU"/>
        </w:rPr>
      </w:pPr>
      <w:r>
        <w:rPr>
          <w:lang w:val="tt-RU"/>
        </w:rPr>
        <w:t xml:space="preserve">- Сау бул, Оля </w:t>
      </w:r>
      <w:r>
        <w:rPr>
          <w:i/>
          <w:lang w:val="tt-RU"/>
        </w:rPr>
        <w:t>(малай тавышы).</w:t>
      </w:r>
    </w:p>
    <w:p w:rsidR="00FB2027" w:rsidRDefault="00FB2027" w:rsidP="00FB2027">
      <w:pPr>
        <w:spacing w:line="240" w:lineRule="exact"/>
        <w:ind w:right="454"/>
        <w:rPr>
          <w:i/>
          <w:lang w:val="tt-RU"/>
        </w:rPr>
      </w:pPr>
      <w:r>
        <w:rPr>
          <w:lang w:val="tt-RU"/>
        </w:rPr>
        <w:t xml:space="preserve">- Сау бул, Коля </w:t>
      </w:r>
      <w:r>
        <w:rPr>
          <w:i/>
          <w:lang w:val="tt-RU"/>
        </w:rPr>
        <w:t>(кыз тавышы).</w:t>
      </w:r>
    </w:p>
    <w:p w:rsidR="00FB2027" w:rsidRDefault="00FB2027" w:rsidP="00FB2027">
      <w:pPr>
        <w:spacing w:line="240" w:lineRule="exact"/>
        <w:ind w:right="454"/>
        <w:rPr>
          <w:i/>
          <w:lang w:val="tt-RU"/>
        </w:rPr>
      </w:pPr>
    </w:p>
    <w:p w:rsidR="00FB2027" w:rsidRDefault="00FB2027" w:rsidP="00FB2027">
      <w:pPr>
        <w:spacing w:line="240" w:lineRule="exact"/>
        <w:ind w:right="454"/>
        <w:rPr>
          <w:b/>
          <w:lang w:val="tt-RU"/>
        </w:rPr>
      </w:pPr>
      <w:r>
        <w:rPr>
          <w:b/>
          <w:lang w:val="tt-RU"/>
        </w:rPr>
        <w:t>Тема: “Кунак килде”.</w:t>
      </w:r>
    </w:p>
    <w:p w:rsidR="00FB2027" w:rsidRDefault="00FB2027" w:rsidP="00FB2027">
      <w:pPr>
        <w:spacing w:line="240" w:lineRule="exact"/>
        <w:ind w:right="454"/>
        <w:rPr>
          <w:b/>
          <w:lang w:val="tt-RU"/>
        </w:rPr>
      </w:pPr>
      <w:r>
        <w:rPr>
          <w:b/>
          <w:lang w:val="tt-RU"/>
        </w:rPr>
        <w:t>16 нчы кисәк (14 нче тема).</w:t>
      </w:r>
    </w:p>
    <w:p w:rsidR="00FB2027" w:rsidRDefault="00FB2027" w:rsidP="00FB2027">
      <w:pPr>
        <w:spacing w:line="240" w:lineRule="exact"/>
        <w:ind w:right="454"/>
        <w:rPr>
          <w:b/>
          <w:lang w:val="tt-RU"/>
        </w:rPr>
      </w:pPr>
      <w:r>
        <w:rPr>
          <w:b/>
          <w:lang w:val="tt-RU"/>
        </w:rPr>
        <w:t xml:space="preserve">Ишек шакыган тавыш </w:t>
      </w:r>
      <w:r>
        <w:rPr>
          <w:i/>
          <w:lang w:val="tt-RU"/>
        </w:rPr>
        <w:t>(озын пауза-10 секунд).</w:t>
      </w:r>
      <w:r>
        <w:rPr>
          <w:b/>
          <w:lang w:val="tt-RU"/>
        </w:rPr>
        <w:t xml:space="preserve"> </w:t>
      </w:r>
    </w:p>
    <w:p w:rsidR="00FB2027" w:rsidRDefault="00FB2027" w:rsidP="00FB2027">
      <w:pPr>
        <w:spacing w:line="240" w:lineRule="exact"/>
        <w:ind w:right="454"/>
        <w:rPr>
          <w:i/>
          <w:lang w:val="tt-RU"/>
        </w:rPr>
      </w:pPr>
      <w:r>
        <w:rPr>
          <w:b/>
          <w:i/>
          <w:lang w:val="tt-RU"/>
        </w:rPr>
        <w:t xml:space="preserve">Бергә: </w:t>
      </w:r>
      <w:r>
        <w:rPr>
          <w:i/>
          <w:lang w:val="tt-RU"/>
        </w:rPr>
        <w:t>Кем анда?</w:t>
      </w:r>
    </w:p>
    <w:p w:rsidR="00FB2027" w:rsidRDefault="00FB2027" w:rsidP="00FB2027">
      <w:pPr>
        <w:spacing w:line="240" w:lineRule="exact"/>
        <w:ind w:right="454"/>
        <w:rPr>
          <w:i/>
          <w:lang w:val="tt-RU"/>
        </w:rPr>
      </w:pPr>
      <w:r>
        <w:rPr>
          <w:b/>
          <w:lang w:val="tt-RU"/>
        </w:rPr>
        <w:t xml:space="preserve">Әби: </w:t>
      </w:r>
      <w:r>
        <w:rPr>
          <w:lang w:val="tt-RU"/>
        </w:rPr>
        <w:t xml:space="preserve">Мин әби </w:t>
      </w:r>
      <w:r>
        <w:rPr>
          <w:i/>
          <w:lang w:val="tt-RU"/>
        </w:rPr>
        <w:t>(кыска  пауза-4 секунд).</w:t>
      </w:r>
    </w:p>
    <w:p w:rsidR="00FB2027" w:rsidRDefault="00FB2027" w:rsidP="00FB2027">
      <w:pPr>
        <w:spacing w:line="240" w:lineRule="exact"/>
        <w:ind w:right="454"/>
        <w:rPr>
          <w:i/>
          <w:lang w:val="tt-RU"/>
        </w:rPr>
      </w:pPr>
      <w:r>
        <w:rPr>
          <w:b/>
          <w:i/>
          <w:lang w:val="tt-RU"/>
        </w:rPr>
        <w:t xml:space="preserve">Бергә: </w:t>
      </w:r>
      <w:r>
        <w:rPr>
          <w:i/>
          <w:lang w:val="tt-RU"/>
        </w:rPr>
        <w:t>Әби, кил монда.</w:t>
      </w:r>
    </w:p>
    <w:p w:rsidR="00FB2027" w:rsidRDefault="00FB2027" w:rsidP="00FB2027">
      <w:pPr>
        <w:spacing w:line="240" w:lineRule="exact"/>
        <w:ind w:right="454"/>
        <w:rPr>
          <w:i/>
          <w:lang w:val="tt-RU"/>
        </w:rPr>
      </w:pPr>
      <w:r>
        <w:rPr>
          <w:b/>
          <w:lang w:val="tt-RU"/>
        </w:rPr>
        <w:t xml:space="preserve">Ишек ачылган тавыш </w:t>
      </w:r>
      <w:r>
        <w:rPr>
          <w:i/>
          <w:lang w:val="tt-RU"/>
        </w:rPr>
        <w:t>(кыска пауза-3 секунд).</w:t>
      </w:r>
    </w:p>
    <w:p w:rsidR="00FB2027" w:rsidRDefault="00FB2027" w:rsidP="00FB2027">
      <w:pPr>
        <w:spacing w:line="240" w:lineRule="exact"/>
        <w:ind w:right="454"/>
        <w:rPr>
          <w:b/>
          <w:lang w:val="tt-RU"/>
        </w:rPr>
      </w:pPr>
      <w:r>
        <w:rPr>
          <w:b/>
          <w:lang w:val="tt-RU"/>
        </w:rPr>
        <w:t xml:space="preserve">Әби: </w:t>
      </w:r>
      <w:r>
        <w:rPr>
          <w:lang w:val="tt-RU"/>
        </w:rPr>
        <w:t xml:space="preserve">Исәнмесез, балалар </w:t>
      </w:r>
      <w:r>
        <w:rPr>
          <w:i/>
          <w:lang w:val="tt-RU"/>
        </w:rPr>
        <w:t>(озын пауза-10 секунд).</w:t>
      </w:r>
      <w:r>
        <w:rPr>
          <w:b/>
          <w:lang w:val="tt-RU"/>
        </w:rPr>
        <w:t xml:space="preserve"> </w:t>
      </w:r>
    </w:p>
    <w:p w:rsidR="00FB2027" w:rsidRDefault="00FB2027" w:rsidP="00FB2027">
      <w:pPr>
        <w:spacing w:line="240" w:lineRule="exact"/>
        <w:ind w:right="454"/>
        <w:rPr>
          <w:i/>
          <w:lang w:val="tt-RU"/>
        </w:rPr>
      </w:pPr>
      <w:r>
        <w:rPr>
          <w:b/>
          <w:i/>
          <w:lang w:val="tt-RU"/>
        </w:rPr>
        <w:t xml:space="preserve">Бергә: </w:t>
      </w:r>
      <w:r>
        <w:rPr>
          <w:i/>
          <w:lang w:val="tt-RU"/>
        </w:rPr>
        <w:t>Исәнме, әби. Әби, хәлләр ничек?</w:t>
      </w:r>
    </w:p>
    <w:p w:rsidR="00FB2027" w:rsidRDefault="00FB2027" w:rsidP="00FB2027">
      <w:pPr>
        <w:spacing w:line="240" w:lineRule="exact"/>
        <w:ind w:right="454"/>
        <w:rPr>
          <w:i/>
          <w:lang w:val="tt-RU"/>
        </w:rPr>
      </w:pPr>
      <w:r>
        <w:rPr>
          <w:b/>
          <w:lang w:val="tt-RU"/>
        </w:rPr>
        <w:t xml:space="preserve">Әби: </w:t>
      </w:r>
      <w:r>
        <w:rPr>
          <w:lang w:val="tt-RU"/>
        </w:rPr>
        <w:t>Әйбәт, рәхмәт</w:t>
      </w:r>
      <w:r>
        <w:rPr>
          <w:i/>
          <w:lang w:val="tt-RU"/>
        </w:rPr>
        <w:t>(кыска  пауза-4 секунд).</w:t>
      </w:r>
    </w:p>
    <w:p w:rsidR="00FB2027" w:rsidRDefault="00FB2027" w:rsidP="00FB2027">
      <w:pPr>
        <w:spacing w:line="240" w:lineRule="exact"/>
        <w:ind w:right="454"/>
        <w:rPr>
          <w:i/>
          <w:lang w:val="tt-RU"/>
        </w:rPr>
      </w:pPr>
      <w:r>
        <w:rPr>
          <w:lang w:val="tt-RU"/>
        </w:rPr>
        <w:t xml:space="preserve">- </w:t>
      </w:r>
      <w:r>
        <w:rPr>
          <w:b/>
          <w:lang w:val="tt-RU"/>
        </w:rPr>
        <w:t>Предло</w:t>
      </w:r>
      <w:r>
        <w:rPr>
          <w:b/>
        </w:rPr>
        <w:t>ж</w:t>
      </w:r>
      <w:r>
        <w:rPr>
          <w:b/>
          <w:lang w:val="tt-RU"/>
        </w:rPr>
        <w:t>ите бабушке сесть на стул</w:t>
      </w:r>
      <w:r>
        <w:rPr>
          <w:lang w:val="tt-RU"/>
        </w:rPr>
        <w:t xml:space="preserve"> </w:t>
      </w:r>
      <w:r>
        <w:rPr>
          <w:i/>
          <w:lang w:val="tt-RU"/>
        </w:rPr>
        <w:t>(хатын-кыз тавышы, кыска  пауза-4 секунд).</w:t>
      </w:r>
    </w:p>
    <w:p w:rsidR="00FB2027" w:rsidRDefault="00FB2027" w:rsidP="00FB2027">
      <w:pPr>
        <w:spacing w:line="240" w:lineRule="exact"/>
        <w:ind w:right="454"/>
        <w:rPr>
          <w:lang w:val="tt-RU"/>
        </w:rPr>
      </w:pPr>
      <w:r>
        <w:rPr>
          <w:b/>
          <w:i/>
          <w:lang w:val="tt-RU"/>
        </w:rPr>
        <w:t xml:space="preserve">Бергә: </w:t>
      </w:r>
      <w:r>
        <w:rPr>
          <w:i/>
          <w:lang w:val="tt-RU"/>
        </w:rPr>
        <w:t>Әби, утыр.</w:t>
      </w:r>
      <w:r>
        <w:rPr>
          <w:lang w:val="tt-RU"/>
        </w:rPr>
        <w:t xml:space="preserve"> </w:t>
      </w:r>
    </w:p>
    <w:p w:rsidR="00FB2027" w:rsidRDefault="00FB2027" w:rsidP="00FB2027">
      <w:pPr>
        <w:spacing w:line="240" w:lineRule="exact"/>
        <w:ind w:right="454"/>
        <w:rPr>
          <w:i/>
          <w:lang w:val="tt-RU"/>
        </w:rPr>
      </w:pPr>
      <w:r>
        <w:rPr>
          <w:b/>
          <w:lang w:val="tt-RU"/>
        </w:rPr>
        <w:t>- Әби нишлисең?</w:t>
      </w:r>
      <w:r>
        <w:rPr>
          <w:i/>
          <w:lang w:val="tt-RU"/>
        </w:rPr>
        <w:t xml:space="preserve"> (хатын-кыз тавышы).</w:t>
      </w:r>
    </w:p>
    <w:p w:rsidR="00FB2027" w:rsidRDefault="00FB2027" w:rsidP="00FB2027">
      <w:pPr>
        <w:spacing w:line="240" w:lineRule="exact"/>
        <w:ind w:right="454"/>
        <w:rPr>
          <w:lang w:val="tt-RU"/>
        </w:rPr>
      </w:pPr>
      <w:r>
        <w:rPr>
          <w:b/>
          <w:lang w:val="tt-RU"/>
        </w:rPr>
        <w:t xml:space="preserve">Әби: </w:t>
      </w:r>
      <w:r>
        <w:rPr>
          <w:lang w:val="tt-RU"/>
        </w:rPr>
        <w:t>Сижу - утырам. Утырам.</w:t>
      </w:r>
    </w:p>
    <w:p w:rsidR="00FB2027" w:rsidRDefault="00FB2027" w:rsidP="00FB2027">
      <w:pPr>
        <w:spacing w:line="240" w:lineRule="exact"/>
        <w:ind w:right="454"/>
        <w:rPr>
          <w:b/>
          <w:lang w:val="tt-RU"/>
        </w:rPr>
      </w:pPr>
      <w:r>
        <w:rPr>
          <w:b/>
          <w:lang w:val="tt-RU"/>
        </w:rPr>
        <w:t>17 нче кисәк (14 нче тема).</w:t>
      </w:r>
    </w:p>
    <w:p w:rsidR="00FB2027" w:rsidRDefault="00FB2027" w:rsidP="00FB2027">
      <w:pPr>
        <w:spacing w:line="240" w:lineRule="exact"/>
        <w:ind w:right="454"/>
        <w:rPr>
          <w:i/>
          <w:lang w:val="tt-RU"/>
        </w:rPr>
      </w:pPr>
      <w:r>
        <w:rPr>
          <w:b/>
          <w:lang w:val="tt-RU"/>
        </w:rPr>
        <w:t>- Бабушка ты сиди</w:t>
      </w:r>
      <w:r>
        <w:rPr>
          <w:b/>
        </w:rPr>
        <w:t>шь</w:t>
      </w:r>
      <w:r>
        <w:rPr>
          <w:b/>
          <w:lang w:val="tt-RU"/>
        </w:rPr>
        <w:t xml:space="preserve"> на стуле, как скажешь, что сидиш</w:t>
      </w:r>
      <w:r>
        <w:rPr>
          <w:b/>
        </w:rPr>
        <w:t>ь</w:t>
      </w:r>
      <w:r>
        <w:rPr>
          <w:lang w:val="tt-RU"/>
        </w:rPr>
        <w:t xml:space="preserve"> </w:t>
      </w:r>
      <w:r>
        <w:rPr>
          <w:i/>
          <w:lang w:val="tt-RU"/>
        </w:rPr>
        <w:t>(хатын-кыз тавышы).</w:t>
      </w:r>
    </w:p>
    <w:p w:rsidR="00FB2027" w:rsidRDefault="00FB2027" w:rsidP="00FB2027">
      <w:pPr>
        <w:spacing w:line="240" w:lineRule="exact"/>
        <w:ind w:right="454"/>
        <w:rPr>
          <w:lang w:val="tt-RU"/>
        </w:rPr>
      </w:pPr>
      <w:r>
        <w:rPr>
          <w:b/>
          <w:lang w:val="tt-RU"/>
        </w:rPr>
        <w:t>Әби:</w:t>
      </w:r>
      <w:r>
        <w:rPr>
          <w:lang w:val="tt-RU"/>
        </w:rPr>
        <w:t xml:space="preserve"> Утырам.</w:t>
      </w:r>
    </w:p>
    <w:p w:rsidR="00FB2027" w:rsidRDefault="00FB2027" w:rsidP="00FB2027">
      <w:pPr>
        <w:spacing w:line="240" w:lineRule="exact"/>
        <w:ind w:right="454"/>
        <w:rPr>
          <w:i/>
          <w:lang w:val="tt-RU"/>
        </w:rPr>
      </w:pPr>
      <w:r>
        <w:rPr>
          <w:b/>
          <w:lang w:val="tt-RU"/>
        </w:rPr>
        <w:t xml:space="preserve">- Мияу, </w:t>
      </w:r>
      <w:r>
        <w:rPr>
          <w:b/>
        </w:rPr>
        <w:t>ты сидишь</w:t>
      </w:r>
      <w:r>
        <w:rPr>
          <w:b/>
          <w:lang w:val="tt-RU"/>
        </w:rPr>
        <w:t xml:space="preserve"> на стуле</w:t>
      </w:r>
      <w:r>
        <w:rPr>
          <w:b/>
        </w:rPr>
        <w:t>, как скажешь</w:t>
      </w:r>
      <w:r>
        <w:rPr>
          <w:b/>
          <w:lang w:val="tt-RU"/>
        </w:rPr>
        <w:t>, что сидиш</w:t>
      </w:r>
      <w:r>
        <w:rPr>
          <w:b/>
        </w:rPr>
        <w:t>ь</w:t>
      </w:r>
      <w:r>
        <w:rPr>
          <w:lang w:val="tt-RU"/>
        </w:rPr>
        <w:t xml:space="preserve"> </w:t>
      </w:r>
      <w:r>
        <w:rPr>
          <w:i/>
          <w:lang w:val="tt-RU"/>
        </w:rPr>
        <w:t>(хатын-кыз тавышы).</w:t>
      </w:r>
    </w:p>
    <w:p w:rsidR="00FB2027" w:rsidRDefault="00FB2027" w:rsidP="00FB2027">
      <w:pPr>
        <w:spacing w:line="240" w:lineRule="exact"/>
        <w:ind w:right="454"/>
      </w:pPr>
      <w:r>
        <w:rPr>
          <w:b/>
        </w:rPr>
        <w:t xml:space="preserve">Мияу: </w:t>
      </w:r>
      <w:r>
        <w:t>Утырам.</w:t>
      </w:r>
    </w:p>
    <w:p w:rsidR="00FB2027" w:rsidRDefault="00FB2027" w:rsidP="00FB2027">
      <w:pPr>
        <w:spacing w:line="240" w:lineRule="exact"/>
        <w:ind w:right="454"/>
        <w:rPr>
          <w:i/>
          <w:lang w:val="tt-RU"/>
        </w:rPr>
      </w:pPr>
      <w:r>
        <w:rPr>
          <w:b/>
          <w:lang w:val="tt-RU"/>
        </w:rPr>
        <w:t>- Акбай,</w:t>
      </w:r>
      <w:r>
        <w:rPr>
          <w:b/>
        </w:rPr>
        <w:t xml:space="preserve"> ты сидишь на стуле</w:t>
      </w:r>
      <w:r>
        <w:rPr>
          <w:b/>
          <w:lang w:val="tt-RU"/>
        </w:rPr>
        <w:t xml:space="preserve">, </w:t>
      </w:r>
      <w:r>
        <w:rPr>
          <w:b/>
        </w:rPr>
        <w:t>как скажешь</w:t>
      </w:r>
      <w:r>
        <w:rPr>
          <w:b/>
          <w:lang w:val="tt-RU"/>
        </w:rPr>
        <w:t>, что сидиш</w:t>
      </w:r>
      <w:r>
        <w:rPr>
          <w:b/>
        </w:rPr>
        <w:t>ь</w:t>
      </w:r>
      <w:r>
        <w:rPr>
          <w:b/>
          <w:lang w:val="tt-RU"/>
        </w:rPr>
        <w:t xml:space="preserve"> </w:t>
      </w:r>
      <w:r>
        <w:rPr>
          <w:i/>
          <w:lang w:val="tt-RU"/>
        </w:rPr>
        <w:t>(хатын-кыз тавышы).</w:t>
      </w:r>
    </w:p>
    <w:p w:rsidR="00FB2027" w:rsidRDefault="00FB2027" w:rsidP="00FB2027">
      <w:pPr>
        <w:spacing w:line="240" w:lineRule="exact"/>
        <w:ind w:right="454"/>
        <w:rPr>
          <w:lang w:val="tt-RU"/>
        </w:rPr>
      </w:pPr>
      <w:r>
        <w:rPr>
          <w:b/>
          <w:lang w:val="tt-RU"/>
        </w:rPr>
        <w:t xml:space="preserve">Акбай: </w:t>
      </w:r>
      <w:r>
        <w:rPr>
          <w:lang w:val="tt-RU"/>
        </w:rPr>
        <w:t>Утырам.</w:t>
      </w:r>
    </w:p>
    <w:p w:rsidR="00FB2027" w:rsidRDefault="00FB2027" w:rsidP="00FB2027">
      <w:pPr>
        <w:spacing w:line="240" w:lineRule="exact"/>
        <w:ind w:right="454"/>
        <w:rPr>
          <w:b/>
          <w:lang w:val="tt-RU"/>
        </w:rPr>
      </w:pPr>
    </w:p>
    <w:p w:rsidR="00FB2027" w:rsidRDefault="00FB2027" w:rsidP="00FB2027">
      <w:pPr>
        <w:spacing w:line="240" w:lineRule="exact"/>
        <w:ind w:right="454"/>
        <w:rPr>
          <w:b/>
          <w:lang w:val="tt-RU"/>
        </w:rPr>
      </w:pPr>
      <w:r>
        <w:rPr>
          <w:b/>
          <w:lang w:val="tt-RU"/>
        </w:rPr>
        <w:t>18 нче кисәк (14 нче тема).</w:t>
      </w:r>
    </w:p>
    <w:p w:rsidR="00FB2027" w:rsidRDefault="00FB2027" w:rsidP="00FB2027">
      <w:pPr>
        <w:spacing w:line="240" w:lineRule="exact"/>
        <w:ind w:right="454"/>
        <w:rPr>
          <w:lang w:val="tt-RU"/>
        </w:rPr>
      </w:pPr>
      <w:r>
        <w:rPr>
          <w:b/>
          <w:lang w:val="tt-RU"/>
        </w:rPr>
        <w:t xml:space="preserve">Мияу: </w:t>
      </w:r>
      <w:r>
        <w:rPr>
          <w:lang w:val="tt-RU"/>
        </w:rPr>
        <w:t>Әби, кил монда, утыр.</w:t>
      </w:r>
    </w:p>
    <w:p w:rsidR="00FB2027" w:rsidRDefault="00FB2027" w:rsidP="00FB2027">
      <w:pPr>
        <w:spacing w:line="240" w:lineRule="exact"/>
        <w:ind w:right="454"/>
        <w:rPr>
          <w:lang w:val="tt-RU"/>
        </w:rPr>
      </w:pPr>
      <w:r>
        <w:rPr>
          <w:b/>
          <w:lang w:val="tt-RU"/>
        </w:rPr>
        <w:t xml:space="preserve">Әби: </w:t>
      </w:r>
      <w:r>
        <w:rPr>
          <w:lang w:val="tt-RU"/>
        </w:rPr>
        <w:t>Рәхмәт.</w:t>
      </w:r>
    </w:p>
    <w:p w:rsidR="00FB2027" w:rsidRDefault="00FB2027" w:rsidP="00FB2027">
      <w:pPr>
        <w:spacing w:line="240" w:lineRule="exact"/>
        <w:ind w:right="454"/>
        <w:rPr>
          <w:lang w:val="tt-RU"/>
        </w:rPr>
      </w:pPr>
      <w:r>
        <w:rPr>
          <w:b/>
          <w:lang w:val="tt-RU"/>
        </w:rPr>
        <w:lastRenderedPageBreak/>
        <w:t xml:space="preserve">Мияу: </w:t>
      </w:r>
      <w:r>
        <w:rPr>
          <w:lang w:val="tt-RU"/>
        </w:rPr>
        <w:t>Әби, нишлисең?</w:t>
      </w:r>
    </w:p>
    <w:p w:rsidR="00FB2027" w:rsidRDefault="00FB2027" w:rsidP="00FB2027">
      <w:pPr>
        <w:spacing w:line="240" w:lineRule="exact"/>
        <w:ind w:right="454"/>
        <w:rPr>
          <w:lang w:val="tt-RU"/>
        </w:rPr>
      </w:pPr>
      <w:r>
        <w:rPr>
          <w:b/>
          <w:lang w:val="tt-RU"/>
        </w:rPr>
        <w:t xml:space="preserve">Әби: </w:t>
      </w:r>
      <w:r>
        <w:rPr>
          <w:lang w:val="tt-RU"/>
        </w:rPr>
        <w:t>Утырам.</w:t>
      </w:r>
    </w:p>
    <w:p w:rsidR="00FB2027" w:rsidRDefault="00FB2027" w:rsidP="00FB2027">
      <w:pPr>
        <w:spacing w:line="240" w:lineRule="exact"/>
        <w:ind w:right="454"/>
        <w:rPr>
          <w:lang w:val="tt-RU"/>
        </w:rPr>
      </w:pPr>
      <w:r>
        <w:rPr>
          <w:b/>
          <w:lang w:val="tt-RU"/>
        </w:rPr>
        <w:t xml:space="preserve">Мияу: </w:t>
      </w:r>
      <w:r>
        <w:rPr>
          <w:lang w:val="tt-RU"/>
        </w:rPr>
        <w:t>Әби, мә чәй, эч.</w:t>
      </w:r>
    </w:p>
    <w:p w:rsidR="00FB2027" w:rsidRDefault="00FB2027" w:rsidP="00FB2027">
      <w:pPr>
        <w:spacing w:line="240" w:lineRule="exact"/>
        <w:ind w:right="454"/>
        <w:rPr>
          <w:lang w:val="tt-RU"/>
        </w:rPr>
      </w:pPr>
      <w:r>
        <w:rPr>
          <w:b/>
          <w:lang w:val="tt-RU"/>
        </w:rPr>
        <w:t xml:space="preserve">Әби: </w:t>
      </w:r>
      <w:r>
        <w:rPr>
          <w:lang w:val="tt-RU"/>
        </w:rPr>
        <w:t>Рәхмәт, чәй тәмле.</w:t>
      </w:r>
    </w:p>
    <w:p w:rsidR="00FB2027" w:rsidRDefault="00FB2027" w:rsidP="00FB2027">
      <w:pPr>
        <w:spacing w:line="240" w:lineRule="exact"/>
        <w:ind w:right="454"/>
        <w:rPr>
          <w:lang w:val="tt-RU"/>
        </w:rPr>
      </w:pPr>
    </w:p>
    <w:p w:rsidR="00FB2027" w:rsidRDefault="00FB2027" w:rsidP="00FB2027">
      <w:pPr>
        <w:spacing w:line="240" w:lineRule="exact"/>
        <w:ind w:right="454"/>
        <w:rPr>
          <w:b/>
          <w:lang w:val="tt-RU"/>
        </w:rPr>
      </w:pPr>
      <w:r>
        <w:rPr>
          <w:b/>
          <w:lang w:val="tt-RU"/>
        </w:rPr>
        <w:t>Тема: “Кафега барабыз”.</w:t>
      </w:r>
    </w:p>
    <w:p w:rsidR="00FB2027" w:rsidRDefault="00FB2027" w:rsidP="00FB2027">
      <w:pPr>
        <w:spacing w:line="240" w:lineRule="exact"/>
        <w:ind w:right="454"/>
        <w:rPr>
          <w:b/>
          <w:lang w:val="tt-RU"/>
        </w:rPr>
      </w:pPr>
      <w:r>
        <w:rPr>
          <w:b/>
          <w:lang w:val="tt-RU"/>
        </w:rPr>
        <w:t>19 нчы кисәк (16 нчы тема).</w:t>
      </w:r>
    </w:p>
    <w:p w:rsidR="00FB2027" w:rsidRDefault="00FB2027" w:rsidP="00FB2027">
      <w:pPr>
        <w:spacing w:line="240" w:lineRule="exact"/>
        <w:ind w:right="454"/>
        <w:rPr>
          <w:i/>
          <w:lang w:val="tt-RU"/>
        </w:rPr>
      </w:pPr>
      <w:r>
        <w:rPr>
          <w:b/>
          <w:lang w:val="tt-RU"/>
        </w:rPr>
        <w:t>- Акбай и Мияу встретилис</w:t>
      </w:r>
      <w:r>
        <w:rPr>
          <w:b/>
        </w:rPr>
        <w:t xml:space="preserve">ь по пути в кафе. </w:t>
      </w:r>
      <w:r>
        <w:rPr>
          <w:b/>
          <w:lang w:val="tt-RU"/>
        </w:rPr>
        <w:t>С</w:t>
      </w:r>
      <w:r>
        <w:rPr>
          <w:b/>
        </w:rPr>
        <w:t>лушайте, как они разговаривали друг с другом</w:t>
      </w:r>
      <w:r>
        <w:rPr>
          <w:lang w:val="tt-RU"/>
        </w:rPr>
        <w:t xml:space="preserve"> </w:t>
      </w:r>
      <w:r>
        <w:rPr>
          <w:i/>
          <w:lang w:val="tt-RU"/>
        </w:rPr>
        <w:t>(хатын-кыз тавышы).</w:t>
      </w:r>
    </w:p>
    <w:p w:rsidR="00FB2027" w:rsidRDefault="00FB2027" w:rsidP="00FB2027">
      <w:pPr>
        <w:spacing w:line="240" w:lineRule="exact"/>
        <w:ind w:right="454"/>
        <w:rPr>
          <w:lang w:val="tt-RU"/>
        </w:rPr>
      </w:pPr>
      <w:r>
        <w:rPr>
          <w:b/>
          <w:lang w:val="tt-RU"/>
        </w:rPr>
        <w:t xml:space="preserve">Акбай: </w:t>
      </w:r>
      <w:r>
        <w:rPr>
          <w:lang w:val="tt-RU"/>
        </w:rPr>
        <w:t>Исәнме, Мияу.</w:t>
      </w:r>
    </w:p>
    <w:p w:rsidR="00FB2027" w:rsidRDefault="00FB2027" w:rsidP="00FB2027">
      <w:pPr>
        <w:spacing w:line="240" w:lineRule="exact"/>
        <w:ind w:right="454"/>
        <w:rPr>
          <w:lang w:val="tt-RU"/>
        </w:rPr>
      </w:pPr>
      <w:r>
        <w:rPr>
          <w:b/>
          <w:lang w:val="tt-RU"/>
        </w:rPr>
        <w:t xml:space="preserve">Мияу: </w:t>
      </w:r>
      <w:r>
        <w:rPr>
          <w:lang w:val="tt-RU"/>
        </w:rPr>
        <w:t>Исәнме, Акбай. Хәлләр ничек?</w:t>
      </w:r>
    </w:p>
    <w:p w:rsidR="00FB2027" w:rsidRDefault="00FB2027" w:rsidP="00FB2027">
      <w:pPr>
        <w:spacing w:line="240" w:lineRule="exact"/>
        <w:ind w:right="454"/>
        <w:rPr>
          <w:lang w:val="tt-RU"/>
        </w:rPr>
      </w:pPr>
      <w:r>
        <w:rPr>
          <w:b/>
          <w:lang w:val="tt-RU"/>
        </w:rPr>
        <w:t xml:space="preserve">Акбай: </w:t>
      </w:r>
      <w:r>
        <w:rPr>
          <w:lang w:val="tt-RU"/>
        </w:rPr>
        <w:t>Әйбәт. Хәлләр ничек?</w:t>
      </w:r>
    </w:p>
    <w:p w:rsidR="00FB2027" w:rsidRDefault="00FB2027" w:rsidP="00FB2027">
      <w:pPr>
        <w:spacing w:line="240" w:lineRule="exact"/>
        <w:ind w:right="454"/>
        <w:rPr>
          <w:lang w:val="tt-RU"/>
        </w:rPr>
      </w:pPr>
      <w:r>
        <w:rPr>
          <w:b/>
          <w:lang w:val="tt-RU"/>
        </w:rPr>
        <w:t xml:space="preserve">Мияу: </w:t>
      </w:r>
      <w:r>
        <w:rPr>
          <w:lang w:val="tt-RU"/>
        </w:rPr>
        <w:t>Әйбәт.</w:t>
      </w:r>
    </w:p>
    <w:p w:rsidR="00FB2027" w:rsidRDefault="00FB2027" w:rsidP="00FB2027">
      <w:pPr>
        <w:spacing w:line="240" w:lineRule="exact"/>
        <w:ind w:right="454"/>
        <w:rPr>
          <w:lang w:val="tt-RU"/>
        </w:rPr>
      </w:pPr>
      <w:r>
        <w:rPr>
          <w:b/>
          <w:lang w:val="tt-RU"/>
        </w:rPr>
        <w:t xml:space="preserve">Акбай: </w:t>
      </w:r>
      <w:r>
        <w:rPr>
          <w:lang w:val="tt-RU"/>
        </w:rPr>
        <w:t xml:space="preserve">Мияу, куда идешь? Кая барасың? </w:t>
      </w:r>
    </w:p>
    <w:p w:rsidR="00FB2027" w:rsidRDefault="00FB2027" w:rsidP="00FB2027">
      <w:pPr>
        <w:spacing w:line="240" w:lineRule="exact"/>
        <w:ind w:right="454"/>
        <w:rPr>
          <w:lang w:val="tt-RU"/>
        </w:rPr>
      </w:pPr>
      <w:r>
        <w:rPr>
          <w:b/>
          <w:lang w:val="tt-RU"/>
        </w:rPr>
        <w:t xml:space="preserve">Мияу: </w:t>
      </w:r>
      <w:r>
        <w:rPr>
          <w:lang w:val="tt-RU"/>
        </w:rPr>
        <w:t>Иду в кафе. Кафега барам. Акбай, кая барасың?</w:t>
      </w:r>
    </w:p>
    <w:p w:rsidR="00FB2027" w:rsidRDefault="00FB2027" w:rsidP="00FB2027">
      <w:pPr>
        <w:spacing w:line="240" w:lineRule="exact"/>
        <w:ind w:right="454"/>
        <w:rPr>
          <w:lang w:val="tt-RU"/>
        </w:rPr>
      </w:pPr>
      <w:r>
        <w:rPr>
          <w:b/>
          <w:lang w:val="tt-RU"/>
        </w:rPr>
        <w:t xml:space="preserve">Акбай: </w:t>
      </w:r>
      <w:r>
        <w:rPr>
          <w:lang w:val="tt-RU"/>
        </w:rPr>
        <w:t>Кафега барам.</w:t>
      </w:r>
    </w:p>
    <w:p w:rsidR="00FB2027" w:rsidRDefault="00FB2027" w:rsidP="00FB2027">
      <w:pPr>
        <w:spacing w:line="240" w:lineRule="exact"/>
        <w:ind w:right="454"/>
        <w:rPr>
          <w:b/>
          <w:i/>
          <w:lang w:val="tt-RU"/>
        </w:rPr>
      </w:pPr>
      <w:r>
        <w:rPr>
          <w:b/>
          <w:lang w:val="tt-RU"/>
        </w:rPr>
        <w:t>Тема: “Без кафеда”</w:t>
      </w:r>
      <w:r>
        <w:rPr>
          <w:b/>
          <w:i/>
          <w:lang w:val="tt-RU"/>
        </w:rPr>
        <w:t xml:space="preserve"> (телефоннан сөйләшү)</w:t>
      </w:r>
    </w:p>
    <w:p w:rsidR="00FB2027" w:rsidRDefault="00FB2027" w:rsidP="00FB2027">
      <w:pPr>
        <w:spacing w:line="240" w:lineRule="exact"/>
        <w:ind w:right="454"/>
        <w:rPr>
          <w:b/>
          <w:lang w:val="tt-RU"/>
        </w:rPr>
      </w:pPr>
      <w:r>
        <w:rPr>
          <w:b/>
          <w:lang w:val="tt-RU"/>
        </w:rPr>
        <w:t>20 нче кисәк (17 нче тема).</w:t>
      </w:r>
    </w:p>
    <w:p w:rsidR="00FB2027" w:rsidRDefault="00FB2027" w:rsidP="00FB2027">
      <w:pPr>
        <w:spacing w:line="240" w:lineRule="exact"/>
        <w:ind w:right="454"/>
        <w:rPr>
          <w:i/>
          <w:lang w:val="tt-RU"/>
        </w:rPr>
      </w:pPr>
      <w:r>
        <w:rPr>
          <w:b/>
          <w:lang w:val="tt-RU"/>
        </w:rPr>
        <w:t>- Слушайте, как Коля угощается в кафе. Из кафе звонит Оле.</w:t>
      </w:r>
      <w:r>
        <w:rPr>
          <w:lang w:val="tt-RU"/>
        </w:rPr>
        <w:t xml:space="preserve"> </w:t>
      </w:r>
      <w:r>
        <w:rPr>
          <w:i/>
          <w:lang w:val="tt-RU"/>
        </w:rPr>
        <w:t>(ир-ат тавышы).</w:t>
      </w:r>
    </w:p>
    <w:p w:rsidR="00FB2027" w:rsidRDefault="00FB2027" w:rsidP="00FB2027">
      <w:pPr>
        <w:spacing w:line="240" w:lineRule="exact"/>
        <w:ind w:right="454"/>
        <w:rPr>
          <w:i/>
          <w:lang w:val="tt-RU"/>
        </w:rPr>
      </w:pPr>
      <w:r>
        <w:rPr>
          <w:b/>
          <w:lang w:val="tt-RU"/>
        </w:rPr>
        <w:t xml:space="preserve">- </w:t>
      </w:r>
      <w:r>
        <w:rPr>
          <w:lang w:val="tt-RU"/>
        </w:rPr>
        <w:t xml:space="preserve">Исәнме, Оля </w:t>
      </w:r>
      <w:r>
        <w:rPr>
          <w:i/>
          <w:lang w:val="tt-RU"/>
        </w:rPr>
        <w:t>(малай тавышы).</w:t>
      </w:r>
    </w:p>
    <w:p w:rsidR="00FB2027" w:rsidRDefault="00FB2027" w:rsidP="00FB2027">
      <w:pPr>
        <w:spacing w:line="240" w:lineRule="exact"/>
        <w:ind w:right="454"/>
        <w:rPr>
          <w:i/>
          <w:lang w:val="tt-RU"/>
        </w:rPr>
      </w:pPr>
      <w:r>
        <w:rPr>
          <w:b/>
          <w:lang w:val="tt-RU"/>
        </w:rPr>
        <w:t xml:space="preserve">- </w:t>
      </w:r>
      <w:r>
        <w:rPr>
          <w:lang w:val="tt-RU"/>
        </w:rPr>
        <w:t>Исәнме, Коля</w:t>
      </w:r>
      <w:r>
        <w:rPr>
          <w:i/>
          <w:lang w:val="tt-RU"/>
        </w:rPr>
        <w:t xml:space="preserve"> (кыз тавышы).</w:t>
      </w:r>
    </w:p>
    <w:p w:rsidR="00FB2027" w:rsidRDefault="00FB2027" w:rsidP="00FB2027">
      <w:pPr>
        <w:spacing w:line="240" w:lineRule="exact"/>
        <w:ind w:right="454"/>
        <w:rPr>
          <w:i/>
          <w:lang w:val="tt-RU"/>
        </w:rPr>
      </w:pPr>
      <w:r>
        <w:rPr>
          <w:b/>
          <w:lang w:val="tt-RU"/>
        </w:rPr>
        <w:t xml:space="preserve">- </w:t>
      </w:r>
      <w:r>
        <w:rPr>
          <w:lang w:val="tt-RU"/>
        </w:rPr>
        <w:t>Хәлләр ничек?</w:t>
      </w:r>
      <w:r>
        <w:rPr>
          <w:i/>
          <w:lang w:val="tt-RU"/>
        </w:rPr>
        <w:t xml:space="preserve"> (малай тавышы).</w:t>
      </w:r>
    </w:p>
    <w:p w:rsidR="00FB2027" w:rsidRDefault="00FB2027" w:rsidP="00FB2027">
      <w:pPr>
        <w:spacing w:line="240" w:lineRule="exact"/>
        <w:ind w:right="454"/>
        <w:rPr>
          <w:i/>
          <w:lang w:val="tt-RU"/>
        </w:rPr>
      </w:pPr>
      <w:r>
        <w:rPr>
          <w:b/>
          <w:lang w:val="tt-RU"/>
        </w:rPr>
        <w:t xml:space="preserve">- </w:t>
      </w:r>
      <w:r>
        <w:rPr>
          <w:lang w:val="tt-RU"/>
        </w:rPr>
        <w:t xml:space="preserve">Әйбәт. Коля, син нишлисең? </w:t>
      </w:r>
      <w:r>
        <w:rPr>
          <w:i/>
          <w:lang w:val="tt-RU"/>
        </w:rPr>
        <w:t>(кыз тавышы).</w:t>
      </w:r>
    </w:p>
    <w:p w:rsidR="00FB2027" w:rsidRDefault="00FB2027" w:rsidP="00FB2027">
      <w:pPr>
        <w:spacing w:line="240" w:lineRule="exact"/>
        <w:ind w:right="454"/>
        <w:rPr>
          <w:i/>
          <w:lang w:val="tt-RU"/>
        </w:rPr>
      </w:pPr>
      <w:r>
        <w:rPr>
          <w:b/>
          <w:lang w:val="tt-RU"/>
        </w:rPr>
        <w:t xml:space="preserve">- </w:t>
      </w:r>
      <w:r>
        <w:rPr>
          <w:lang w:val="tt-RU"/>
        </w:rPr>
        <w:t>Мин бәрәңге ашыйм</w:t>
      </w:r>
      <w:r>
        <w:rPr>
          <w:i/>
          <w:lang w:val="tt-RU"/>
        </w:rPr>
        <w:t xml:space="preserve"> (малай тавышы).</w:t>
      </w:r>
    </w:p>
    <w:p w:rsidR="00FB2027" w:rsidRDefault="00FB2027" w:rsidP="00FB2027">
      <w:pPr>
        <w:spacing w:line="240" w:lineRule="exact"/>
        <w:ind w:right="454"/>
        <w:rPr>
          <w:i/>
          <w:lang w:val="tt-RU"/>
        </w:rPr>
      </w:pPr>
      <w:r>
        <w:rPr>
          <w:b/>
          <w:lang w:val="tt-RU"/>
        </w:rPr>
        <w:t xml:space="preserve">- </w:t>
      </w:r>
      <w:r>
        <w:rPr>
          <w:lang w:val="tt-RU"/>
        </w:rPr>
        <w:t xml:space="preserve">Бәрәңге тәмлеме? </w:t>
      </w:r>
      <w:r>
        <w:rPr>
          <w:i/>
          <w:lang w:val="tt-RU"/>
        </w:rPr>
        <w:t>(кыз тавышы).</w:t>
      </w:r>
    </w:p>
    <w:p w:rsidR="00FB2027" w:rsidRDefault="00FB2027" w:rsidP="00FB2027">
      <w:pPr>
        <w:spacing w:line="240" w:lineRule="exact"/>
        <w:ind w:right="454"/>
        <w:rPr>
          <w:i/>
          <w:lang w:val="tt-RU"/>
        </w:rPr>
      </w:pPr>
      <w:r>
        <w:rPr>
          <w:b/>
          <w:lang w:val="tt-RU"/>
        </w:rPr>
        <w:t xml:space="preserve">- </w:t>
      </w:r>
      <w:r>
        <w:rPr>
          <w:lang w:val="tt-RU"/>
        </w:rPr>
        <w:t xml:space="preserve">Әйе, бәрәңге тәмле. Оля, син нишлисең? </w:t>
      </w:r>
      <w:r>
        <w:rPr>
          <w:i/>
          <w:lang w:val="tt-RU"/>
        </w:rPr>
        <w:t>(малай тавышы).</w:t>
      </w:r>
    </w:p>
    <w:p w:rsidR="00FB2027" w:rsidRDefault="00FB2027" w:rsidP="00FB2027">
      <w:pPr>
        <w:spacing w:line="240" w:lineRule="exact"/>
        <w:ind w:right="454"/>
        <w:rPr>
          <w:i/>
          <w:lang w:val="tt-RU"/>
        </w:rPr>
      </w:pPr>
      <w:r>
        <w:rPr>
          <w:b/>
          <w:lang w:val="tt-RU"/>
        </w:rPr>
        <w:t xml:space="preserve">- </w:t>
      </w:r>
      <w:r>
        <w:rPr>
          <w:lang w:val="tt-RU"/>
        </w:rPr>
        <w:t xml:space="preserve">Мин уйныйм </w:t>
      </w:r>
      <w:r>
        <w:rPr>
          <w:i/>
          <w:lang w:val="tt-RU"/>
        </w:rPr>
        <w:t>(кыз тавышы).</w:t>
      </w:r>
    </w:p>
    <w:p w:rsidR="00FB2027" w:rsidRDefault="00FB2027" w:rsidP="00FB2027">
      <w:pPr>
        <w:spacing w:line="240" w:lineRule="exact"/>
        <w:ind w:right="454"/>
        <w:rPr>
          <w:i/>
          <w:lang w:val="tt-RU"/>
        </w:rPr>
      </w:pPr>
      <w:r>
        <w:rPr>
          <w:b/>
          <w:lang w:val="tt-RU"/>
        </w:rPr>
        <w:t xml:space="preserve">- </w:t>
      </w:r>
      <w:r>
        <w:rPr>
          <w:lang w:val="tt-RU"/>
        </w:rPr>
        <w:t xml:space="preserve">Сау бул, Оля </w:t>
      </w:r>
      <w:r>
        <w:rPr>
          <w:i/>
          <w:lang w:val="tt-RU"/>
        </w:rPr>
        <w:t>(малай тавышы).</w:t>
      </w:r>
    </w:p>
    <w:p w:rsidR="00FB2027" w:rsidRDefault="00FB2027" w:rsidP="00FB2027">
      <w:pPr>
        <w:spacing w:line="240" w:lineRule="exact"/>
        <w:ind w:right="454"/>
        <w:rPr>
          <w:i/>
          <w:lang w:val="tt-RU"/>
        </w:rPr>
      </w:pPr>
      <w:r>
        <w:rPr>
          <w:b/>
          <w:lang w:val="tt-RU"/>
        </w:rPr>
        <w:t xml:space="preserve">- </w:t>
      </w:r>
      <w:r>
        <w:rPr>
          <w:lang w:val="tt-RU"/>
        </w:rPr>
        <w:t xml:space="preserve">Сау бул, Коля </w:t>
      </w:r>
      <w:r>
        <w:rPr>
          <w:i/>
          <w:lang w:val="tt-RU"/>
        </w:rPr>
        <w:t>(кыз тавышы).</w:t>
      </w:r>
    </w:p>
    <w:p w:rsidR="00FB2027" w:rsidRDefault="00FB2027" w:rsidP="00FB2027">
      <w:pPr>
        <w:spacing w:line="240" w:lineRule="exact"/>
        <w:ind w:right="454"/>
        <w:rPr>
          <w:lang w:val="tt-RU"/>
        </w:rPr>
      </w:pPr>
    </w:p>
    <w:p w:rsidR="00FB2027" w:rsidRDefault="00FB2027" w:rsidP="00FB2027">
      <w:pPr>
        <w:spacing w:line="240" w:lineRule="exact"/>
        <w:ind w:right="454"/>
        <w:rPr>
          <w:b/>
          <w:lang w:val="tt-RU"/>
        </w:rPr>
      </w:pPr>
      <w:r>
        <w:rPr>
          <w:b/>
          <w:lang w:val="tt-RU"/>
        </w:rPr>
        <w:t>Тема: “Күңелле уеннар”.</w:t>
      </w:r>
    </w:p>
    <w:p w:rsidR="00FB2027" w:rsidRDefault="00FB2027" w:rsidP="00FB2027">
      <w:pPr>
        <w:spacing w:line="240" w:lineRule="exact"/>
        <w:ind w:right="454"/>
        <w:rPr>
          <w:b/>
          <w:lang w:val="tt-RU"/>
        </w:rPr>
      </w:pPr>
      <w:r>
        <w:rPr>
          <w:b/>
          <w:lang w:val="tt-RU"/>
        </w:rPr>
        <w:t>21 нче кисәк (20 нче тема).</w:t>
      </w:r>
    </w:p>
    <w:p w:rsidR="00FB2027" w:rsidRDefault="00FB2027" w:rsidP="00FB2027">
      <w:pPr>
        <w:spacing w:line="240" w:lineRule="exact"/>
        <w:ind w:right="454"/>
        <w:rPr>
          <w:i/>
          <w:lang w:val="tt-RU"/>
        </w:rPr>
      </w:pPr>
      <w:r>
        <w:rPr>
          <w:b/>
          <w:lang w:val="tt-RU"/>
        </w:rPr>
        <w:t>- У меня тоже есть рисунки, давайте их посмотрим (</w:t>
      </w:r>
      <w:r>
        <w:rPr>
          <w:lang w:val="tt-RU"/>
        </w:rPr>
        <w:t xml:space="preserve"> </w:t>
      </w:r>
      <w:r>
        <w:rPr>
          <w:i/>
          <w:lang w:val="tt-RU"/>
        </w:rPr>
        <w:t>клоун,ир-ат тавышы).</w:t>
      </w:r>
    </w:p>
    <w:p w:rsidR="00FB2027" w:rsidRDefault="00FB2027" w:rsidP="00FB2027">
      <w:pPr>
        <w:spacing w:line="240" w:lineRule="exact"/>
        <w:ind w:right="454"/>
        <w:rPr>
          <w:i/>
          <w:lang w:val="tt-RU"/>
        </w:rPr>
      </w:pPr>
      <w:r>
        <w:rPr>
          <w:lang w:val="tt-RU"/>
        </w:rPr>
        <w:t xml:space="preserve">- Зайчик прыгает. Куян сикерә. Сикерә </w:t>
      </w:r>
      <w:r>
        <w:rPr>
          <w:i/>
          <w:lang w:val="tt-RU"/>
        </w:rPr>
        <w:t>(озын пауза-20 секунд).</w:t>
      </w:r>
    </w:p>
    <w:p w:rsidR="00FB2027" w:rsidRDefault="00FB2027" w:rsidP="00FB2027">
      <w:pPr>
        <w:spacing w:line="240" w:lineRule="exact"/>
        <w:ind w:right="454"/>
        <w:rPr>
          <w:lang w:val="tt-RU"/>
        </w:rPr>
      </w:pPr>
      <w:r>
        <w:rPr>
          <w:b/>
          <w:lang w:val="tt-RU"/>
        </w:rPr>
        <w:t xml:space="preserve">- </w:t>
      </w:r>
      <w:r>
        <w:rPr>
          <w:lang w:val="tt-RU"/>
        </w:rPr>
        <w:t xml:space="preserve">Зайчик бежит. Куян йөгерә. Йөгерә. </w:t>
      </w:r>
    </w:p>
    <w:p w:rsidR="00FB2027" w:rsidRDefault="00FB2027" w:rsidP="00FB2027">
      <w:pPr>
        <w:spacing w:line="240" w:lineRule="exact"/>
        <w:ind w:right="454"/>
        <w:rPr>
          <w:lang w:val="tt-RU"/>
        </w:rPr>
      </w:pPr>
    </w:p>
    <w:p w:rsidR="00FB2027" w:rsidRDefault="00FB2027" w:rsidP="00FB2027">
      <w:pPr>
        <w:spacing w:line="240" w:lineRule="exact"/>
        <w:ind w:right="454"/>
        <w:rPr>
          <w:b/>
          <w:lang w:val="tt-RU"/>
        </w:rPr>
      </w:pPr>
      <w:r>
        <w:rPr>
          <w:b/>
          <w:lang w:val="tt-RU"/>
        </w:rPr>
        <w:t xml:space="preserve">22 нче кисәк (20 нче тема). </w:t>
      </w:r>
    </w:p>
    <w:p w:rsidR="00FB2027" w:rsidRDefault="00FB2027" w:rsidP="00FB2027">
      <w:pPr>
        <w:spacing w:line="240" w:lineRule="exact"/>
        <w:ind w:right="454"/>
        <w:rPr>
          <w:i/>
          <w:lang w:val="tt-RU"/>
        </w:rPr>
      </w:pPr>
      <w:r>
        <w:rPr>
          <w:b/>
          <w:lang w:val="tt-RU"/>
        </w:rPr>
        <w:t>- Слушай. Найди соответствующий рисунок</w:t>
      </w:r>
      <w:r>
        <w:rPr>
          <w:lang w:val="tt-RU"/>
        </w:rPr>
        <w:t xml:space="preserve">  </w:t>
      </w:r>
      <w:r>
        <w:rPr>
          <w:i/>
          <w:lang w:val="tt-RU"/>
        </w:rPr>
        <w:t>(ир-ат тавышы)</w:t>
      </w:r>
    </w:p>
    <w:p w:rsidR="00FB2027" w:rsidRDefault="00FB2027" w:rsidP="00FB2027">
      <w:pPr>
        <w:spacing w:line="240" w:lineRule="exact"/>
        <w:ind w:right="454"/>
        <w:rPr>
          <w:i/>
          <w:lang w:val="tt-RU"/>
        </w:rPr>
      </w:pPr>
      <w:r>
        <w:rPr>
          <w:lang w:val="tt-RU"/>
        </w:rPr>
        <w:t xml:space="preserve">-Бу төлке. Төлке зур, матур. Төлке утыра </w:t>
      </w:r>
      <w:r>
        <w:rPr>
          <w:i/>
          <w:lang w:val="tt-RU"/>
        </w:rPr>
        <w:t>(озын пауза-20 секунд, балалар рәсемне таба, күрсәтә).</w:t>
      </w:r>
    </w:p>
    <w:p w:rsidR="00FB2027" w:rsidRDefault="00FB2027" w:rsidP="00FB2027">
      <w:pPr>
        <w:spacing w:line="240" w:lineRule="exact"/>
        <w:ind w:right="454"/>
        <w:rPr>
          <w:i/>
          <w:lang w:val="tt-RU"/>
        </w:rPr>
      </w:pPr>
      <w:r>
        <w:rPr>
          <w:lang w:val="tt-RU"/>
        </w:rPr>
        <w:t xml:space="preserve">-Бу керпе. Керпе кечкенә, матур. Керпе уйный </w:t>
      </w:r>
      <w:r>
        <w:rPr>
          <w:i/>
          <w:lang w:val="tt-RU"/>
        </w:rPr>
        <w:t>(озын пауза-20 секунд, балалар рәсемне таба, күрсәтә).</w:t>
      </w:r>
    </w:p>
    <w:p w:rsidR="00FB2027" w:rsidRDefault="00FB2027" w:rsidP="00FB2027">
      <w:pPr>
        <w:spacing w:line="240" w:lineRule="exact"/>
        <w:ind w:right="454"/>
        <w:rPr>
          <w:i/>
          <w:lang w:val="tt-RU"/>
        </w:rPr>
      </w:pPr>
      <w:r>
        <w:rPr>
          <w:lang w:val="tt-RU"/>
        </w:rPr>
        <w:t xml:space="preserve">-Бу аю. Аю зур, матур. Аю йоклый </w:t>
      </w:r>
      <w:r>
        <w:rPr>
          <w:i/>
          <w:lang w:val="tt-RU"/>
        </w:rPr>
        <w:t>(озын пауза-20 секунд, балалар рәсемне таба, күрсәтә).</w:t>
      </w:r>
    </w:p>
    <w:p w:rsidR="00FB2027" w:rsidRDefault="00FB2027" w:rsidP="00FB2027">
      <w:pPr>
        <w:spacing w:line="240" w:lineRule="exact"/>
        <w:ind w:right="454"/>
        <w:rPr>
          <w:i/>
          <w:lang w:val="tt-RU"/>
        </w:rPr>
      </w:pPr>
      <w:r>
        <w:rPr>
          <w:lang w:val="tt-RU"/>
        </w:rPr>
        <w:t xml:space="preserve">-Бу песи. Песи кечкенә, матур. Песи сөт эчә </w:t>
      </w:r>
      <w:r>
        <w:rPr>
          <w:i/>
          <w:lang w:val="tt-RU"/>
        </w:rPr>
        <w:t>(озын пауза-20 секунд, балалар рәсемне таба, күрсәтә).</w:t>
      </w:r>
    </w:p>
    <w:p w:rsidR="00FB2027" w:rsidRDefault="00FB2027" w:rsidP="00FB2027">
      <w:pPr>
        <w:spacing w:line="240" w:lineRule="exact"/>
        <w:ind w:right="454"/>
        <w:rPr>
          <w:i/>
          <w:lang w:val="tt-RU"/>
        </w:rPr>
      </w:pPr>
      <w:r>
        <w:rPr>
          <w:lang w:val="tt-RU"/>
        </w:rPr>
        <w:t xml:space="preserve">-Бу эт. Эт зур, матур. Эт ашый </w:t>
      </w:r>
      <w:r>
        <w:rPr>
          <w:i/>
          <w:lang w:val="tt-RU"/>
        </w:rPr>
        <w:t>(озын пауза-20 секунд, балалар рәсемне таба, күрсәтә).</w:t>
      </w:r>
    </w:p>
    <w:p w:rsidR="00FB2027" w:rsidRDefault="00FB2027" w:rsidP="00FB2027">
      <w:pPr>
        <w:spacing w:line="240" w:lineRule="exact"/>
        <w:ind w:right="454"/>
        <w:rPr>
          <w:i/>
          <w:lang w:val="tt-RU"/>
        </w:rPr>
      </w:pPr>
      <w:r>
        <w:rPr>
          <w:lang w:val="tt-RU"/>
        </w:rPr>
        <w:t xml:space="preserve">-Бу кыз. Кыз кечкенә, матур. Кыз кул юа </w:t>
      </w:r>
      <w:r>
        <w:rPr>
          <w:i/>
          <w:lang w:val="tt-RU"/>
        </w:rPr>
        <w:t>(озын пауза-20 секунд, балалар рәсемне таба, күрсәтә).</w:t>
      </w:r>
    </w:p>
    <w:p w:rsidR="00FB2027" w:rsidRDefault="00FB2027" w:rsidP="00FB2027">
      <w:pPr>
        <w:spacing w:line="240" w:lineRule="exact"/>
        <w:ind w:right="454"/>
        <w:rPr>
          <w:i/>
          <w:lang w:val="tt-RU"/>
        </w:rPr>
      </w:pPr>
      <w:r>
        <w:rPr>
          <w:lang w:val="tt-RU"/>
        </w:rPr>
        <w:t xml:space="preserve">-Бу куян. Куян кечкенә, матур. Куян сикерә </w:t>
      </w:r>
      <w:r>
        <w:rPr>
          <w:i/>
          <w:lang w:val="tt-RU"/>
        </w:rPr>
        <w:t>(озын пауза-20 секунд, балалар рәсемне таба, күрсәтә).</w:t>
      </w:r>
    </w:p>
    <w:p w:rsidR="00FB2027" w:rsidRDefault="00FB2027" w:rsidP="00FB2027">
      <w:pPr>
        <w:spacing w:line="240" w:lineRule="exact"/>
        <w:ind w:right="454"/>
        <w:rPr>
          <w:i/>
          <w:lang w:val="tt-RU"/>
        </w:rPr>
      </w:pPr>
      <w:r>
        <w:rPr>
          <w:lang w:val="tt-RU"/>
        </w:rPr>
        <w:t xml:space="preserve">-Бу төлке. Төлке зур, матур. Төлке йөгерә </w:t>
      </w:r>
      <w:r>
        <w:rPr>
          <w:i/>
          <w:lang w:val="tt-RU"/>
        </w:rPr>
        <w:t>( балалар рәсемне таба, күрсәтә).</w:t>
      </w:r>
    </w:p>
    <w:p w:rsidR="00FB2027" w:rsidRDefault="00FB2027" w:rsidP="00FB2027">
      <w:pPr>
        <w:spacing w:line="240" w:lineRule="exact"/>
        <w:ind w:right="454"/>
        <w:rPr>
          <w:lang w:val="tt-RU"/>
        </w:rPr>
      </w:pPr>
    </w:p>
    <w:p w:rsidR="00FB2027" w:rsidRDefault="00FB2027" w:rsidP="00FB2027">
      <w:pPr>
        <w:spacing w:line="240" w:lineRule="exact"/>
        <w:ind w:right="454"/>
        <w:rPr>
          <w:b/>
          <w:lang w:val="tt-RU"/>
        </w:rPr>
      </w:pPr>
      <w:r>
        <w:rPr>
          <w:b/>
          <w:lang w:val="tt-RU"/>
        </w:rPr>
        <w:t>23 нче кисәк (20 нче тема).</w:t>
      </w:r>
    </w:p>
    <w:p w:rsidR="00FB2027" w:rsidRDefault="00FB2027" w:rsidP="00FB2027">
      <w:pPr>
        <w:spacing w:line="240" w:lineRule="exact"/>
        <w:ind w:right="454"/>
        <w:rPr>
          <w:b/>
          <w:i/>
          <w:lang w:val="tt-RU"/>
        </w:rPr>
      </w:pPr>
      <w:r>
        <w:rPr>
          <w:b/>
          <w:i/>
          <w:lang w:val="tt-RU"/>
        </w:rPr>
        <w:t>Җырлы-биюле уен “Әйдәгез, биибез”.</w:t>
      </w:r>
    </w:p>
    <w:p w:rsidR="00FB2027" w:rsidRDefault="00FB2027" w:rsidP="00FB2027">
      <w:pPr>
        <w:spacing w:line="240" w:lineRule="exact"/>
        <w:ind w:right="454"/>
        <w:rPr>
          <w:lang w:val="tt-RU"/>
        </w:rPr>
      </w:pPr>
      <w:r>
        <w:rPr>
          <w:lang w:val="tt-RU"/>
        </w:rPr>
        <w:t>1) Бар монда зур төлке.</w:t>
      </w:r>
    </w:p>
    <w:p w:rsidR="00FB2027" w:rsidRDefault="00FB2027" w:rsidP="00FB2027">
      <w:pPr>
        <w:spacing w:line="240" w:lineRule="exact"/>
        <w:ind w:right="454"/>
        <w:rPr>
          <w:lang w:val="tt-RU"/>
        </w:rPr>
      </w:pPr>
      <w:r>
        <w:rPr>
          <w:lang w:val="tt-RU"/>
        </w:rPr>
        <w:t>Зур төлке, матур төлке.</w:t>
      </w:r>
    </w:p>
    <w:p w:rsidR="00FB2027" w:rsidRDefault="00FB2027" w:rsidP="00FB2027">
      <w:pPr>
        <w:spacing w:line="240" w:lineRule="exact"/>
        <w:ind w:right="454"/>
        <w:rPr>
          <w:b/>
          <w:lang w:val="tt-RU"/>
        </w:rPr>
      </w:pPr>
      <w:r>
        <w:rPr>
          <w:b/>
          <w:lang w:val="tt-RU"/>
        </w:rPr>
        <w:t>Төлке, төлке кил әле,</w:t>
      </w:r>
    </w:p>
    <w:p w:rsidR="00FB2027" w:rsidRDefault="00FB2027" w:rsidP="00FB2027">
      <w:pPr>
        <w:spacing w:line="240" w:lineRule="exact"/>
        <w:ind w:right="454"/>
        <w:rPr>
          <w:b/>
          <w:lang w:val="tt-RU"/>
        </w:rPr>
      </w:pPr>
      <w:r>
        <w:rPr>
          <w:b/>
          <w:lang w:val="tt-RU"/>
        </w:rPr>
        <w:t>Биеп-биеп кит әле (2 тапкыр).</w:t>
      </w:r>
    </w:p>
    <w:p w:rsidR="00FB2027" w:rsidRDefault="00FB2027" w:rsidP="00FB2027">
      <w:pPr>
        <w:spacing w:line="240" w:lineRule="exact"/>
        <w:ind w:right="454"/>
        <w:rPr>
          <w:lang w:val="tt-RU"/>
        </w:rPr>
      </w:pPr>
      <w:r>
        <w:rPr>
          <w:lang w:val="tt-RU"/>
        </w:rPr>
        <w:lastRenderedPageBreak/>
        <w:t xml:space="preserve">2)Бар монда зур аю, </w:t>
      </w:r>
    </w:p>
    <w:p w:rsidR="00FB2027" w:rsidRDefault="00FB2027" w:rsidP="00FB2027">
      <w:pPr>
        <w:spacing w:line="240" w:lineRule="exact"/>
        <w:ind w:right="454"/>
        <w:rPr>
          <w:lang w:val="tt-RU"/>
        </w:rPr>
      </w:pPr>
      <w:r>
        <w:rPr>
          <w:lang w:val="tt-RU"/>
        </w:rPr>
        <w:t>Зур аю, матур аю.</w:t>
      </w:r>
    </w:p>
    <w:p w:rsidR="00FB2027" w:rsidRDefault="00FB2027" w:rsidP="00FB2027">
      <w:pPr>
        <w:spacing w:line="240" w:lineRule="exact"/>
        <w:ind w:right="454"/>
        <w:rPr>
          <w:b/>
          <w:lang w:val="tt-RU"/>
        </w:rPr>
      </w:pPr>
      <w:r>
        <w:rPr>
          <w:b/>
          <w:lang w:val="tt-RU"/>
        </w:rPr>
        <w:t>Аю, аю кил әле,</w:t>
      </w:r>
    </w:p>
    <w:p w:rsidR="00FB2027" w:rsidRDefault="00FB2027" w:rsidP="00FB2027">
      <w:pPr>
        <w:spacing w:line="240" w:lineRule="exact"/>
        <w:ind w:right="454"/>
        <w:rPr>
          <w:b/>
          <w:lang w:val="tt-RU"/>
        </w:rPr>
      </w:pPr>
      <w:r>
        <w:rPr>
          <w:b/>
          <w:lang w:val="tt-RU"/>
        </w:rPr>
        <w:t>Биеп-биеп кит әле (2 тапкыр).</w:t>
      </w:r>
    </w:p>
    <w:p w:rsidR="00FB2027" w:rsidRDefault="00FB2027" w:rsidP="00FB2027">
      <w:pPr>
        <w:spacing w:line="240" w:lineRule="exact"/>
        <w:ind w:right="454"/>
        <w:rPr>
          <w:lang w:val="tt-RU"/>
        </w:rPr>
      </w:pPr>
      <w:r>
        <w:rPr>
          <w:lang w:val="tt-RU"/>
        </w:rPr>
        <w:t>3)Бар кечкенә куян,</w:t>
      </w:r>
    </w:p>
    <w:p w:rsidR="00FB2027" w:rsidRDefault="00FB2027" w:rsidP="00FB2027">
      <w:pPr>
        <w:spacing w:line="240" w:lineRule="exact"/>
        <w:ind w:right="454"/>
        <w:rPr>
          <w:lang w:val="tt-RU"/>
        </w:rPr>
      </w:pPr>
      <w:r>
        <w:rPr>
          <w:lang w:val="tt-RU"/>
        </w:rPr>
        <w:t>Кечкенә, матур куян.</w:t>
      </w:r>
    </w:p>
    <w:p w:rsidR="00FB2027" w:rsidRDefault="00FB2027" w:rsidP="00FB2027">
      <w:pPr>
        <w:spacing w:line="240" w:lineRule="exact"/>
        <w:ind w:right="454"/>
        <w:rPr>
          <w:b/>
          <w:lang w:val="tt-RU"/>
        </w:rPr>
      </w:pPr>
      <w:r>
        <w:rPr>
          <w:b/>
          <w:lang w:val="tt-RU"/>
        </w:rPr>
        <w:t>Куян, куян кил әле,</w:t>
      </w:r>
    </w:p>
    <w:p w:rsidR="00FB2027" w:rsidRDefault="00FB2027" w:rsidP="00FB2027">
      <w:pPr>
        <w:spacing w:line="240" w:lineRule="exact"/>
        <w:ind w:right="454"/>
        <w:rPr>
          <w:b/>
          <w:lang w:val="tt-RU"/>
        </w:rPr>
      </w:pPr>
      <w:r>
        <w:rPr>
          <w:b/>
          <w:lang w:val="tt-RU"/>
        </w:rPr>
        <w:t>Биеп-биеп кит әле</w:t>
      </w:r>
      <w:r>
        <w:rPr>
          <w:lang w:val="tt-RU"/>
        </w:rPr>
        <w:t xml:space="preserve"> </w:t>
      </w:r>
      <w:r>
        <w:rPr>
          <w:b/>
          <w:lang w:val="tt-RU"/>
        </w:rPr>
        <w:t>(2 тапкыр).</w:t>
      </w:r>
    </w:p>
    <w:p w:rsidR="00FB2027" w:rsidRDefault="00FB2027" w:rsidP="00FB2027">
      <w:pPr>
        <w:spacing w:line="240" w:lineRule="exact"/>
        <w:ind w:right="454"/>
        <w:rPr>
          <w:lang w:val="tt-RU"/>
        </w:rPr>
      </w:pPr>
      <w:r>
        <w:rPr>
          <w:lang w:val="tt-RU"/>
        </w:rPr>
        <w:t>4)Бар кечкенә керпе,</w:t>
      </w:r>
    </w:p>
    <w:p w:rsidR="00FB2027" w:rsidRDefault="00FB2027" w:rsidP="00FB2027">
      <w:pPr>
        <w:spacing w:line="240" w:lineRule="exact"/>
        <w:ind w:right="454"/>
        <w:rPr>
          <w:lang w:val="tt-RU"/>
        </w:rPr>
      </w:pPr>
      <w:r>
        <w:rPr>
          <w:lang w:val="tt-RU"/>
        </w:rPr>
        <w:t>Кечкенә, матур керпе.</w:t>
      </w:r>
    </w:p>
    <w:p w:rsidR="00FB2027" w:rsidRDefault="00FB2027" w:rsidP="00FB2027">
      <w:pPr>
        <w:spacing w:line="240" w:lineRule="exact"/>
        <w:ind w:right="454"/>
        <w:rPr>
          <w:b/>
          <w:lang w:val="tt-RU"/>
        </w:rPr>
      </w:pPr>
      <w:r>
        <w:rPr>
          <w:b/>
          <w:lang w:val="tt-RU"/>
        </w:rPr>
        <w:t>Керпе, керпе кил әле,</w:t>
      </w:r>
    </w:p>
    <w:p w:rsidR="00FB2027" w:rsidRDefault="00FB2027" w:rsidP="00FB2027">
      <w:pPr>
        <w:spacing w:line="240" w:lineRule="exact"/>
        <w:ind w:right="454"/>
        <w:rPr>
          <w:b/>
          <w:lang w:val="tt-RU"/>
        </w:rPr>
      </w:pPr>
      <w:r>
        <w:rPr>
          <w:b/>
          <w:lang w:val="tt-RU"/>
        </w:rPr>
        <w:t>Биеп-биеп кит әле (2 тапкыр).</w:t>
      </w:r>
    </w:p>
    <w:p w:rsidR="00FB2027" w:rsidRDefault="00FB2027" w:rsidP="00FB2027">
      <w:pPr>
        <w:spacing w:line="240" w:lineRule="exact"/>
        <w:ind w:right="454"/>
        <w:rPr>
          <w:b/>
          <w:lang w:val="tt-RU"/>
        </w:rPr>
      </w:pPr>
    </w:p>
    <w:p w:rsidR="00FB2027" w:rsidRDefault="00FB2027" w:rsidP="00FB2027">
      <w:pPr>
        <w:spacing w:line="240" w:lineRule="exact"/>
        <w:ind w:right="454"/>
        <w:rPr>
          <w:b/>
          <w:lang w:val="tt-RU"/>
        </w:rPr>
      </w:pPr>
      <w:r>
        <w:rPr>
          <w:b/>
          <w:lang w:val="tt-RU"/>
        </w:rPr>
        <w:t>Тема: “Спорт бәйрәменә әзерләнәбез”.</w:t>
      </w:r>
    </w:p>
    <w:p w:rsidR="00FB2027" w:rsidRDefault="00FB2027" w:rsidP="00FB2027">
      <w:pPr>
        <w:spacing w:line="240" w:lineRule="exact"/>
        <w:ind w:right="454"/>
        <w:rPr>
          <w:b/>
          <w:lang w:val="tt-RU"/>
        </w:rPr>
      </w:pPr>
      <w:r>
        <w:rPr>
          <w:b/>
          <w:lang w:val="tt-RU"/>
        </w:rPr>
        <w:t>24 нче кисәк (22 нче тема).</w:t>
      </w:r>
    </w:p>
    <w:p w:rsidR="00FB2027" w:rsidRDefault="00FB2027" w:rsidP="00FB2027">
      <w:pPr>
        <w:spacing w:line="240" w:lineRule="exact"/>
        <w:ind w:right="454"/>
        <w:rPr>
          <w:i/>
          <w:lang w:val="tt-RU"/>
        </w:rPr>
      </w:pPr>
      <w:r>
        <w:rPr>
          <w:b/>
          <w:lang w:val="tt-RU"/>
        </w:rPr>
        <w:t>- Акбай и Мияу готовятся на спортивный праздник. Мияу, кая барасың?</w:t>
      </w:r>
      <w:r>
        <w:rPr>
          <w:lang w:val="tt-RU"/>
        </w:rPr>
        <w:t xml:space="preserve"> </w:t>
      </w:r>
      <w:r>
        <w:rPr>
          <w:i/>
          <w:lang w:val="tt-RU"/>
        </w:rPr>
        <w:t>(ир-ат тавышы)</w:t>
      </w:r>
    </w:p>
    <w:p w:rsidR="00FB2027" w:rsidRDefault="00FB2027" w:rsidP="00FB2027">
      <w:pPr>
        <w:spacing w:line="240" w:lineRule="exact"/>
        <w:ind w:right="454"/>
        <w:rPr>
          <w:lang w:val="tt-RU"/>
        </w:rPr>
      </w:pPr>
      <w:r>
        <w:rPr>
          <w:b/>
          <w:lang w:val="tt-RU"/>
        </w:rPr>
        <w:t xml:space="preserve">Мияу: </w:t>
      </w:r>
      <w:r>
        <w:rPr>
          <w:lang w:val="tt-RU"/>
        </w:rPr>
        <w:t>Спорт бәйрәменә барам.</w:t>
      </w:r>
    </w:p>
    <w:p w:rsidR="00FB2027" w:rsidRDefault="00FB2027" w:rsidP="00FB2027">
      <w:pPr>
        <w:spacing w:line="240" w:lineRule="exact"/>
        <w:ind w:right="454"/>
        <w:rPr>
          <w:i/>
          <w:lang w:val="tt-RU"/>
        </w:rPr>
      </w:pPr>
      <w:r>
        <w:rPr>
          <w:b/>
          <w:lang w:val="tt-RU"/>
        </w:rPr>
        <w:t xml:space="preserve">- Акбай, кая барасың? </w:t>
      </w:r>
      <w:r>
        <w:rPr>
          <w:i/>
          <w:lang w:val="tt-RU"/>
        </w:rPr>
        <w:t>(ир-ат тавышы).</w:t>
      </w:r>
    </w:p>
    <w:p w:rsidR="00FB2027" w:rsidRDefault="00FB2027" w:rsidP="00FB2027">
      <w:pPr>
        <w:spacing w:line="240" w:lineRule="exact"/>
        <w:ind w:right="454"/>
        <w:rPr>
          <w:lang w:val="tt-RU"/>
        </w:rPr>
      </w:pPr>
      <w:r>
        <w:rPr>
          <w:b/>
          <w:lang w:val="tt-RU"/>
        </w:rPr>
        <w:t xml:space="preserve">Акбай: </w:t>
      </w:r>
      <w:r>
        <w:rPr>
          <w:lang w:val="tt-RU"/>
        </w:rPr>
        <w:t>Спорт бәйрәменә барам.</w:t>
      </w:r>
    </w:p>
    <w:p w:rsidR="00FB2027" w:rsidRDefault="00FB2027" w:rsidP="00FB2027">
      <w:pPr>
        <w:spacing w:line="240" w:lineRule="exact"/>
        <w:ind w:right="454"/>
        <w:rPr>
          <w:lang w:val="tt-RU"/>
        </w:rPr>
      </w:pPr>
      <w:r>
        <w:rPr>
          <w:b/>
          <w:lang w:val="tt-RU"/>
        </w:rPr>
        <w:t xml:space="preserve">Мияу: </w:t>
      </w:r>
      <w:r>
        <w:rPr>
          <w:lang w:val="tt-RU"/>
        </w:rPr>
        <w:t>Акбай, сикер! Акбай, син нишлисең?</w:t>
      </w:r>
    </w:p>
    <w:p w:rsidR="00FB2027" w:rsidRDefault="00FB2027" w:rsidP="00FB2027">
      <w:pPr>
        <w:spacing w:line="240" w:lineRule="exact"/>
        <w:ind w:right="454"/>
        <w:rPr>
          <w:lang w:val="tt-RU"/>
        </w:rPr>
      </w:pPr>
      <w:r>
        <w:rPr>
          <w:b/>
          <w:lang w:val="tt-RU"/>
        </w:rPr>
        <w:t xml:space="preserve">Акбай: </w:t>
      </w:r>
      <w:r>
        <w:rPr>
          <w:lang w:val="tt-RU"/>
        </w:rPr>
        <w:t>Мин сикерәм. Мияу, беги! Мияу, йөгер! Мияу, йөгер! Мияу, син нишлисең?</w:t>
      </w:r>
    </w:p>
    <w:p w:rsidR="00FB2027" w:rsidRDefault="00FB2027" w:rsidP="00FB2027">
      <w:pPr>
        <w:spacing w:line="240" w:lineRule="exact"/>
        <w:ind w:right="454"/>
        <w:rPr>
          <w:lang w:val="tt-RU"/>
        </w:rPr>
      </w:pPr>
      <w:r>
        <w:rPr>
          <w:b/>
          <w:lang w:val="tt-RU"/>
        </w:rPr>
        <w:t xml:space="preserve">Мияу: </w:t>
      </w:r>
      <w:r>
        <w:rPr>
          <w:lang w:val="tt-RU"/>
        </w:rPr>
        <w:t>Я бегу.</w:t>
      </w:r>
      <w:r>
        <w:rPr>
          <w:b/>
          <w:lang w:val="tt-RU"/>
        </w:rPr>
        <w:t xml:space="preserve"> </w:t>
      </w:r>
      <w:r>
        <w:rPr>
          <w:lang w:val="tt-RU"/>
        </w:rPr>
        <w:t>Мин йөгерәм. Йөгерәм.</w:t>
      </w:r>
    </w:p>
    <w:p w:rsidR="00FB2027" w:rsidRDefault="00FB2027" w:rsidP="00FB2027">
      <w:pPr>
        <w:spacing w:line="240" w:lineRule="exact"/>
        <w:ind w:right="454"/>
        <w:rPr>
          <w:b/>
          <w:lang w:val="tt-RU"/>
        </w:rPr>
      </w:pPr>
    </w:p>
    <w:p w:rsidR="00FB2027" w:rsidRDefault="00FB2027" w:rsidP="00FB2027">
      <w:pPr>
        <w:spacing w:line="240" w:lineRule="exact"/>
        <w:ind w:right="454"/>
        <w:rPr>
          <w:b/>
          <w:lang w:val="tt-RU"/>
        </w:rPr>
      </w:pPr>
      <w:r>
        <w:rPr>
          <w:b/>
          <w:lang w:val="tt-RU"/>
        </w:rPr>
        <w:t>Тема: “Бәйрәмгә барабыз”.</w:t>
      </w:r>
    </w:p>
    <w:p w:rsidR="00FB2027" w:rsidRDefault="00FB2027" w:rsidP="00FB2027">
      <w:pPr>
        <w:spacing w:line="240" w:lineRule="exact"/>
        <w:ind w:right="454"/>
        <w:rPr>
          <w:b/>
          <w:lang w:val="tt-RU"/>
        </w:rPr>
      </w:pPr>
      <w:r>
        <w:rPr>
          <w:b/>
          <w:lang w:val="tt-RU"/>
        </w:rPr>
        <w:t>25 нче кисәк (23 нче тема).</w:t>
      </w:r>
    </w:p>
    <w:p w:rsidR="00FB2027" w:rsidRDefault="00FB2027" w:rsidP="00FB2027">
      <w:pPr>
        <w:spacing w:line="240" w:lineRule="exact"/>
        <w:ind w:right="454"/>
        <w:rPr>
          <w:i/>
          <w:lang w:val="tt-RU"/>
        </w:rPr>
      </w:pPr>
      <w:r>
        <w:rPr>
          <w:b/>
          <w:lang w:val="tt-RU"/>
        </w:rPr>
        <w:t>- Акбай и Мияу собр</w:t>
      </w:r>
      <w:r>
        <w:rPr>
          <w:b/>
        </w:rPr>
        <w:t>ались в Казань. Покупа</w:t>
      </w:r>
      <w:r>
        <w:rPr>
          <w:b/>
          <w:lang w:val="tt-RU"/>
        </w:rPr>
        <w:t>ю</w:t>
      </w:r>
      <w:r>
        <w:rPr>
          <w:b/>
        </w:rPr>
        <w:t>т в касс</w:t>
      </w:r>
      <w:r>
        <w:rPr>
          <w:b/>
          <w:lang w:val="tt-RU"/>
        </w:rPr>
        <w:t>е</w:t>
      </w:r>
      <w:r>
        <w:rPr>
          <w:b/>
        </w:rPr>
        <w:t xml:space="preserve"> билет</w:t>
      </w:r>
      <w:r>
        <w:rPr>
          <w:lang w:val="tt-RU"/>
        </w:rPr>
        <w:t xml:space="preserve"> </w:t>
      </w:r>
      <w:r>
        <w:rPr>
          <w:i/>
          <w:lang w:val="tt-RU"/>
        </w:rPr>
        <w:t>(хатын-кыз тавышы)</w:t>
      </w:r>
    </w:p>
    <w:p w:rsidR="00FB2027" w:rsidRDefault="00FB2027" w:rsidP="00FB2027">
      <w:pPr>
        <w:spacing w:line="240" w:lineRule="exact"/>
        <w:ind w:right="454"/>
        <w:rPr>
          <w:lang w:val="tt-RU"/>
        </w:rPr>
      </w:pPr>
      <w:r>
        <w:rPr>
          <w:b/>
          <w:lang w:val="tt-RU"/>
        </w:rPr>
        <w:t xml:space="preserve">Мияу: </w:t>
      </w:r>
      <w:r>
        <w:rPr>
          <w:lang w:val="tt-RU"/>
        </w:rPr>
        <w:t>Акбай, билет бир әле.</w:t>
      </w:r>
    </w:p>
    <w:p w:rsidR="00FB2027" w:rsidRDefault="00FB2027" w:rsidP="00FB2027">
      <w:pPr>
        <w:spacing w:line="240" w:lineRule="exact"/>
        <w:ind w:right="454"/>
        <w:rPr>
          <w:lang w:val="tt-RU"/>
        </w:rPr>
      </w:pPr>
      <w:r>
        <w:rPr>
          <w:b/>
          <w:lang w:val="tt-RU"/>
        </w:rPr>
        <w:t xml:space="preserve">Акбай: </w:t>
      </w:r>
      <w:r>
        <w:rPr>
          <w:lang w:val="tt-RU"/>
        </w:rPr>
        <w:t>Кая барасың?</w:t>
      </w:r>
    </w:p>
    <w:p w:rsidR="00FB2027" w:rsidRDefault="00FB2027" w:rsidP="00FB2027">
      <w:pPr>
        <w:spacing w:line="240" w:lineRule="exact"/>
        <w:ind w:right="454"/>
        <w:rPr>
          <w:lang w:val="tt-RU"/>
        </w:rPr>
      </w:pPr>
      <w:r>
        <w:rPr>
          <w:b/>
          <w:lang w:val="tt-RU"/>
        </w:rPr>
        <w:t xml:space="preserve">Мияу: </w:t>
      </w:r>
      <w:r>
        <w:rPr>
          <w:lang w:val="tt-RU"/>
        </w:rPr>
        <w:t>Казанга барам.</w:t>
      </w:r>
    </w:p>
    <w:p w:rsidR="00FB2027" w:rsidRDefault="00FB2027" w:rsidP="00FB2027">
      <w:pPr>
        <w:spacing w:line="240" w:lineRule="exact"/>
        <w:ind w:right="454"/>
        <w:rPr>
          <w:lang w:val="tt-RU"/>
        </w:rPr>
      </w:pPr>
      <w:r>
        <w:rPr>
          <w:b/>
          <w:lang w:val="tt-RU"/>
        </w:rPr>
        <w:t xml:space="preserve">Акбай: </w:t>
      </w:r>
      <w:r>
        <w:rPr>
          <w:lang w:val="tt-RU"/>
        </w:rPr>
        <w:t xml:space="preserve">Мә, билет. </w:t>
      </w:r>
    </w:p>
    <w:p w:rsidR="00FB2027" w:rsidRDefault="00FB2027" w:rsidP="00FB2027">
      <w:pPr>
        <w:spacing w:line="240" w:lineRule="exact"/>
        <w:ind w:right="454"/>
        <w:rPr>
          <w:lang w:val="tt-RU"/>
        </w:rPr>
      </w:pPr>
      <w:r>
        <w:rPr>
          <w:b/>
          <w:lang w:val="tt-RU"/>
        </w:rPr>
        <w:t xml:space="preserve">Мияу: </w:t>
      </w:r>
      <w:r>
        <w:rPr>
          <w:lang w:val="tt-RU"/>
        </w:rPr>
        <w:t>Рәхмәт.</w:t>
      </w:r>
    </w:p>
    <w:p w:rsidR="00FB2027" w:rsidRDefault="00FB2027" w:rsidP="00FB2027">
      <w:pPr>
        <w:spacing w:line="240" w:lineRule="exact"/>
        <w:ind w:right="454"/>
        <w:rPr>
          <w:i/>
          <w:lang w:val="tt-RU"/>
        </w:rPr>
      </w:pPr>
      <w:r>
        <w:rPr>
          <w:b/>
          <w:lang w:val="tt-RU"/>
        </w:rPr>
        <w:t>- Мы с вами тоже поедем в город Казань. Спросите, у кассира билет</w:t>
      </w:r>
      <w:r>
        <w:rPr>
          <w:lang w:val="tt-RU"/>
        </w:rPr>
        <w:t xml:space="preserve"> </w:t>
      </w:r>
      <w:r>
        <w:rPr>
          <w:i/>
          <w:lang w:val="tt-RU"/>
        </w:rPr>
        <w:t>(хатын-кыз тавышы)</w:t>
      </w:r>
    </w:p>
    <w:p w:rsidR="00FB2027" w:rsidRDefault="00FB2027" w:rsidP="00FB2027">
      <w:pPr>
        <w:spacing w:line="240" w:lineRule="exact"/>
        <w:ind w:right="454"/>
        <w:jc w:val="center"/>
        <w:rPr>
          <w:b/>
          <w:lang w:val="tt-RU"/>
        </w:rPr>
      </w:pPr>
    </w:p>
    <w:p w:rsidR="00FB2027" w:rsidRDefault="00FB2027" w:rsidP="00FB2027">
      <w:pPr>
        <w:spacing w:line="240" w:lineRule="exact"/>
        <w:ind w:right="454"/>
        <w:rPr>
          <w:b/>
          <w:lang w:val="tt-RU"/>
        </w:rPr>
      </w:pPr>
      <w:r>
        <w:rPr>
          <w:b/>
          <w:lang w:val="tt-RU"/>
        </w:rPr>
        <w:t>26 нчы кисәк (23 нче тема).</w:t>
      </w:r>
    </w:p>
    <w:p w:rsidR="00FB2027" w:rsidRDefault="00FB2027" w:rsidP="00FB2027">
      <w:pPr>
        <w:spacing w:line="240" w:lineRule="exact"/>
        <w:ind w:right="454"/>
        <w:rPr>
          <w:i/>
          <w:lang w:val="tt-RU"/>
        </w:rPr>
      </w:pPr>
      <w:r>
        <w:rPr>
          <w:lang w:val="tt-RU"/>
        </w:rPr>
        <w:t xml:space="preserve">- </w:t>
      </w:r>
      <w:r>
        <w:rPr>
          <w:b/>
        </w:rPr>
        <w:t>Мы проезжаем заповедную зону. Тут обитают дикие животные, которые охраняются</w:t>
      </w:r>
      <w:r>
        <w:rPr>
          <w:b/>
          <w:lang w:val="tt-RU"/>
        </w:rPr>
        <w:t xml:space="preserve"> </w:t>
      </w:r>
      <w:r>
        <w:rPr>
          <w:i/>
          <w:lang w:val="tt-RU"/>
        </w:rPr>
        <w:t>(кыска пауза, ир-ат тавышы)</w:t>
      </w:r>
    </w:p>
    <w:p w:rsidR="00FB2027" w:rsidRDefault="00FB2027" w:rsidP="00FB2027">
      <w:pPr>
        <w:spacing w:line="240" w:lineRule="exact"/>
        <w:ind w:right="454"/>
        <w:rPr>
          <w:i/>
          <w:lang w:val="tt-RU"/>
        </w:rPr>
      </w:pPr>
      <w:r>
        <w:rPr>
          <w:lang w:val="tt-RU"/>
        </w:rPr>
        <w:t xml:space="preserve">- </w:t>
      </w:r>
      <w:r>
        <w:rPr>
          <w:b/>
        </w:rPr>
        <w:t>Ребята, скажите</w:t>
      </w:r>
      <w:r>
        <w:rPr>
          <w:b/>
          <w:lang w:val="tt-RU"/>
        </w:rPr>
        <w:t xml:space="preserve">, кого вы видите? Что они делают? </w:t>
      </w:r>
      <w:r>
        <w:rPr>
          <w:i/>
          <w:lang w:val="tt-RU"/>
        </w:rPr>
        <w:t>(ир-ат тавышы)</w:t>
      </w:r>
    </w:p>
    <w:p w:rsidR="00FB2027" w:rsidRDefault="00FB2027" w:rsidP="00FB2027">
      <w:pPr>
        <w:spacing w:line="240" w:lineRule="exact"/>
        <w:ind w:right="454"/>
        <w:rPr>
          <w:lang w:val="tt-RU"/>
        </w:rPr>
      </w:pPr>
    </w:p>
    <w:p w:rsidR="00FB2027" w:rsidRDefault="00FB2027" w:rsidP="00FB2027">
      <w:pPr>
        <w:spacing w:line="240" w:lineRule="exact"/>
        <w:ind w:right="454"/>
        <w:rPr>
          <w:b/>
          <w:lang w:val="tt-RU"/>
        </w:rPr>
      </w:pPr>
      <w:r>
        <w:rPr>
          <w:b/>
          <w:lang w:val="tt-RU"/>
        </w:rPr>
        <w:t>27 нче кисәк (23 нче тема).</w:t>
      </w:r>
    </w:p>
    <w:p w:rsidR="00FB2027" w:rsidRDefault="00FB2027" w:rsidP="00FB2027">
      <w:pPr>
        <w:spacing w:line="240" w:lineRule="exact"/>
        <w:ind w:right="454"/>
        <w:rPr>
          <w:i/>
          <w:lang w:val="tt-RU"/>
        </w:rPr>
      </w:pPr>
      <w:r>
        <w:rPr>
          <w:b/>
          <w:lang w:val="tt-RU"/>
        </w:rPr>
        <w:t>- Остановка для отдыха. Здесь мо</w:t>
      </w:r>
      <w:r>
        <w:rPr>
          <w:b/>
        </w:rPr>
        <w:t>жно поесть и попить</w:t>
      </w:r>
      <w:r>
        <w:rPr>
          <w:b/>
          <w:lang w:val="tt-RU"/>
        </w:rPr>
        <w:t xml:space="preserve"> </w:t>
      </w:r>
      <w:r>
        <w:rPr>
          <w:i/>
          <w:lang w:val="tt-RU"/>
        </w:rPr>
        <w:t>(кыска пауза, ир-ат тавышы)</w:t>
      </w:r>
    </w:p>
    <w:p w:rsidR="00FB2027" w:rsidRDefault="00FB2027" w:rsidP="00FB2027">
      <w:pPr>
        <w:spacing w:line="240" w:lineRule="exact"/>
        <w:ind w:right="454"/>
        <w:rPr>
          <w:lang w:val="tt-RU"/>
        </w:rPr>
      </w:pPr>
      <w:r>
        <w:rPr>
          <w:b/>
          <w:lang w:val="tt-RU"/>
        </w:rPr>
        <w:t xml:space="preserve">Акбай: </w:t>
      </w:r>
      <w:r>
        <w:rPr>
          <w:lang w:val="tt-RU"/>
        </w:rPr>
        <w:t>Мин өчпочмак ашыйм. Син нишлисең?</w:t>
      </w:r>
    </w:p>
    <w:p w:rsidR="00FB2027" w:rsidRDefault="00FB2027" w:rsidP="00FB2027">
      <w:pPr>
        <w:spacing w:line="240" w:lineRule="exact"/>
        <w:ind w:right="454"/>
        <w:rPr>
          <w:lang w:val="tt-RU"/>
        </w:rPr>
      </w:pPr>
      <w:r>
        <w:rPr>
          <w:b/>
          <w:lang w:val="tt-RU"/>
        </w:rPr>
        <w:t xml:space="preserve">Мияу: </w:t>
      </w:r>
      <w:r>
        <w:rPr>
          <w:lang w:val="tt-RU"/>
        </w:rPr>
        <w:t>Мин чәк-чәк ашыйм.</w:t>
      </w:r>
    </w:p>
    <w:p w:rsidR="00FB2027" w:rsidRDefault="00FB2027" w:rsidP="00FB2027">
      <w:pPr>
        <w:spacing w:line="240" w:lineRule="exact"/>
        <w:ind w:right="454"/>
        <w:rPr>
          <w:lang w:val="tt-RU"/>
        </w:rPr>
      </w:pPr>
    </w:p>
    <w:p w:rsidR="00FB2027" w:rsidRDefault="00FB2027" w:rsidP="00FB2027">
      <w:pPr>
        <w:spacing w:line="240" w:lineRule="exact"/>
        <w:ind w:right="454"/>
        <w:rPr>
          <w:b/>
          <w:lang w:val="tt-RU"/>
        </w:rPr>
      </w:pPr>
      <w:r>
        <w:rPr>
          <w:b/>
          <w:lang w:val="tt-RU"/>
        </w:rPr>
        <w:t>28 нче кисәк (23 нче тема).</w:t>
      </w:r>
    </w:p>
    <w:p w:rsidR="00FB2027" w:rsidRDefault="00FB2027" w:rsidP="00FB2027">
      <w:pPr>
        <w:spacing w:line="240" w:lineRule="exact"/>
        <w:ind w:right="454"/>
        <w:rPr>
          <w:b/>
          <w:i/>
          <w:lang w:val="tt-RU"/>
        </w:rPr>
      </w:pPr>
      <w:r>
        <w:rPr>
          <w:b/>
          <w:i/>
          <w:lang w:val="tt-RU"/>
        </w:rPr>
        <w:t>Җыр.</w:t>
      </w:r>
    </w:p>
    <w:p w:rsidR="00FB2027" w:rsidRDefault="00FB2027" w:rsidP="00FB2027">
      <w:pPr>
        <w:spacing w:line="240" w:lineRule="exact"/>
        <w:ind w:right="454"/>
        <w:rPr>
          <w:lang w:val="tt-RU"/>
        </w:rPr>
      </w:pPr>
      <w:r>
        <w:rPr>
          <w:lang w:val="tt-RU"/>
        </w:rPr>
        <w:t>Мин барам, барам, барам,</w:t>
      </w:r>
    </w:p>
    <w:p w:rsidR="00FB2027" w:rsidRDefault="00FB2027" w:rsidP="00FB2027">
      <w:pPr>
        <w:spacing w:line="240" w:lineRule="exact"/>
        <w:ind w:right="454"/>
        <w:rPr>
          <w:lang w:val="tt-RU"/>
        </w:rPr>
      </w:pPr>
      <w:r>
        <w:rPr>
          <w:lang w:val="tt-RU"/>
        </w:rPr>
        <w:t>Казанга барам, барам.</w:t>
      </w:r>
    </w:p>
    <w:p w:rsidR="00FB2027" w:rsidRDefault="00FB2027" w:rsidP="00FB2027">
      <w:pPr>
        <w:spacing w:line="240" w:lineRule="exact"/>
        <w:ind w:right="454"/>
        <w:rPr>
          <w:lang w:val="tt-RU"/>
        </w:rPr>
      </w:pPr>
      <w:r>
        <w:rPr>
          <w:lang w:val="tt-RU"/>
        </w:rPr>
        <w:t>Әйе шул, әйе шул,</w:t>
      </w:r>
    </w:p>
    <w:p w:rsidR="00FB2027" w:rsidRDefault="00FB2027" w:rsidP="00FB2027">
      <w:pPr>
        <w:spacing w:line="240" w:lineRule="exact"/>
        <w:ind w:right="454"/>
        <w:rPr>
          <w:lang w:val="tt-RU"/>
        </w:rPr>
      </w:pPr>
      <w:r>
        <w:rPr>
          <w:lang w:val="tt-RU"/>
        </w:rPr>
        <w:t>Казанга барам, барам.</w:t>
      </w:r>
    </w:p>
    <w:p w:rsidR="00FB2027" w:rsidRDefault="00FB2027" w:rsidP="00FB2027">
      <w:pPr>
        <w:spacing w:line="240" w:lineRule="exact"/>
        <w:ind w:right="454"/>
        <w:rPr>
          <w:b/>
          <w:lang w:val="tt-RU"/>
        </w:rPr>
      </w:pPr>
      <w:r>
        <w:rPr>
          <w:b/>
          <w:lang w:val="tt-RU"/>
        </w:rPr>
        <w:t>Тема: “Казанда спорт бәйрәме”.</w:t>
      </w:r>
    </w:p>
    <w:p w:rsidR="00FB2027" w:rsidRDefault="00FB2027" w:rsidP="00FB2027">
      <w:pPr>
        <w:spacing w:line="240" w:lineRule="exact"/>
        <w:ind w:right="454"/>
        <w:rPr>
          <w:b/>
          <w:lang w:val="tt-RU"/>
        </w:rPr>
      </w:pPr>
      <w:r>
        <w:rPr>
          <w:b/>
          <w:lang w:val="tt-RU"/>
        </w:rPr>
        <w:t>29 нчы кисәк (25 нче тема).</w:t>
      </w:r>
    </w:p>
    <w:p w:rsidR="00FB2027" w:rsidRDefault="00FB2027" w:rsidP="00FB2027">
      <w:pPr>
        <w:spacing w:line="240" w:lineRule="exact"/>
        <w:ind w:right="454"/>
        <w:rPr>
          <w:lang w:val="tt-RU"/>
        </w:rPr>
      </w:pPr>
      <w:r>
        <w:rPr>
          <w:lang w:val="tt-RU"/>
        </w:rPr>
        <w:t xml:space="preserve">- </w:t>
      </w:r>
      <w:r>
        <w:rPr>
          <w:b/>
          <w:lang w:val="tt-RU"/>
        </w:rPr>
        <w:t>Исәнме, мин корреспондент. Син кем?</w:t>
      </w:r>
      <w:r>
        <w:rPr>
          <w:lang w:val="tt-RU"/>
        </w:rPr>
        <w:t xml:space="preserve"> </w:t>
      </w:r>
      <w:r>
        <w:rPr>
          <w:i/>
          <w:lang w:val="tt-RU"/>
        </w:rPr>
        <w:t>(хатын-кыз тавышы).</w:t>
      </w:r>
      <w:r>
        <w:rPr>
          <w:lang w:val="tt-RU"/>
        </w:rPr>
        <w:t xml:space="preserve"> </w:t>
      </w:r>
    </w:p>
    <w:p w:rsidR="00FB2027" w:rsidRDefault="00FB2027" w:rsidP="00FB2027">
      <w:pPr>
        <w:spacing w:line="240" w:lineRule="exact"/>
        <w:ind w:right="454"/>
        <w:rPr>
          <w:lang w:val="tt-RU"/>
        </w:rPr>
      </w:pPr>
      <w:r>
        <w:rPr>
          <w:b/>
          <w:lang w:val="tt-RU"/>
        </w:rPr>
        <w:t xml:space="preserve">Акбай: </w:t>
      </w:r>
      <w:r>
        <w:rPr>
          <w:lang w:val="tt-RU"/>
        </w:rPr>
        <w:t>Исәнмесез. Мин Акбай.</w:t>
      </w:r>
    </w:p>
    <w:p w:rsidR="00FB2027" w:rsidRDefault="00FB2027" w:rsidP="00FB2027">
      <w:pPr>
        <w:spacing w:line="240" w:lineRule="exact"/>
        <w:ind w:right="454"/>
        <w:rPr>
          <w:lang w:val="tt-RU"/>
        </w:rPr>
      </w:pPr>
      <w:r>
        <w:rPr>
          <w:b/>
          <w:lang w:val="tt-RU"/>
        </w:rPr>
        <w:t xml:space="preserve">- Сиңа ничә яшь? </w:t>
      </w:r>
      <w:r>
        <w:rPr>
          <w:i/>
          <w:lang w:val="tt-RU"/>
        </w:rPr>
        <w:t>(хатын-кыз тавышы).</w:t>
      </w:r>
      <w:r>
        <w:rPr>
          <w:lang w:val="tt-RU"/>
        </w:rPr>
        <w:t xml:space="preserve"> </w:t>
      </w:r>
    </w:p>
    <w:p w:rsidR="00FB2027" w:rsidRDefault="00FB2027" w:rsidP="00FB2027">
      <w:pPr>
        <w:spacing w:line="240" w:lineRule="exact"/>
        <w:ind w:right="454"/>
        <w:rPr>
          <w:lang w:val="tt-RU"/>
        </w:rPr>
      </w:pPr>
      <w:r>
        <w:rPr>
          <w:b/>
          <w:lang w:val="tt-RU"/>
        </w:rPr>
        <w:t xml:space="preserve">Акбай: </w:t>
      </w:r>
      <w:r>
        <w:rPr>
          <w:lang w:val="tt-RU"/>
        </w:rPr>
        <w:t>6 яшь.</w:t>
      </w:r>
    </w:p>
    <w:p w:rsidR="00FB2027" w:rsidRDefault="00FB2027" w:rsidP="00FB2027">
      <w:pPr>
        <w:spacing w:line="240" w:lineRule="exact"/>
        <w:ind w:right="454"/>
        <w:rPr>
          <w:lang w:val="tt-RU"/>
        </w:rPr>
      </w:pPr>
      <w:r>
        <w:rPr>
          <w:b/>
          <w:lang w:val="tt-RU"/>
        </w:rPr>
        <w:t xml:space="preserve">- Син нишлисең? </w:t>
      </w:r>
      <w:r>
        <w:rPr>
          <w:i/>
          <w:lang w:val="tt-RU"/>
        </w:rPr>
        <w:t>(хатын-кыз тавышы)</w:t>
      </w:r>
      <w:r>
        <w:rPr>
          <w:lang w:val="tt-RU"/>
        </w:rPr>
        <w:t>.</w:t>
      </w:r>
    </w:p>
    <w:p w:rsidR="00FB2027" w:rsidRDefault="00FB2027" w:rsidP="00FB2027">
      <w:pPr>
        <w:spacing w:line="240" w:lineRule="exact"/>
        <w:ind w:right="454"/>
        <w:rPr>
          <w:lang w:val="tt-RU"/>
        </w:rPr>
      </w:pPr>
      <w:r>
        <w:rPr>
          <w:b/>
          <w:lang w:val="tt-RU"/>
        </w:rPr>
        <w:lastRenderedPageBreak/>
        <w:t xml:space="preserve">Акбай: </w:t>
      </w:r>
      <w:r>
        <w:rPr>
          <w:lang w:val="tt-RU"/>
        </w:rPr>
        <w:t xml:space="preserve">Мин сикерәм. </w:t>
      </w:r>
    </w:p>
    <w:p w:rsidR="00FB2027" w:rsidRDefault="00FB2027" w:rsidP="00FB2027">
      <w:pPr>
        <w:spacing w:line="240" w:lineRule="exact"/>
        <w:ind w:right="454"/>
        <w:rPr>
          <w:lang w:val="tt-RU"/>
        </w:rPr>
      </w:pPr>
      <w:r>
        <w:rPr>
          <w:b/>
          <w:lang w:val="tt-RU"/>
        </w:rPr>
        <w:t xml:space="preserve">- Рәхмәт </w:t>
      </w:r>
      <w:r>
        <w:rPr>
          <w:i/>
          <w:lang w:val="tt-RU"/>
        </w:rPr>
        <w:t>(хатын-кыз тавышы).</w:t>
      </w:r>
      <w:r>
        <w:rPr>
          <w:lang w:val="tt-RU"/>
        </w:rPr>
        <w:t xml:space="preserve"> </w:t>
      </w:r>
    </w:p>
    <w:p w:rsidR="00FB2027" w:rsidRDefault="00FB2027" w:rsidP="00FB2027">
      <w:pPr>
        <w:spacing w:line="240" w:lineRule="exact"/>
        <w:ind w:right="454"/>
        <w:rPr>
          <w:lang w:val="tt-RU"/>
        </w:rPr>
      </w:pPr>
      <w:r>
        <w:rPr>
          <w:lang w:val="tt-RU"/>
        </w:rPr>
        <w:t xml:space="preserve">- </w:t>
      </w:r>
      <w:r>
        <w:rPr>
          <w:b/>
          <w:lang w:val="tt-RU"/>
        </w:rPr>
        <w:t>Исәнме, мин корреспондент. Син кем?</w:t>
      </w:r>
      <w:r>
        <w:rPr>
          <w:lang w:val="tt-RU"/>
        </w:rPr>
        <w:t xml:space="preserve"> </w:t>
      </w:r>
      <w:r>
        <w:rPr>
          <w:i/>
          <w:lang w:val="tt-RU"/>
        </w:rPr>
        <w:t>(хатын-кыз тавышы)</w:t>
      </w:r>
      <w:r>
        <w:rPr>
          <w:lang w:val="tt-RU"/>
        </w:rPr>
        <w:t>.</w:t>
      </w:r>
    </w:p>
    <w:p w:rsidR="00FB2027" w:rsidRDefault="00FB2027" w:rsidP="00FB2027">
      <w:pPr>
        <w:spacing w:line="240" w:lineRule="exact"/>
        <w:ind w:right="454"/>
        <w:rPr>
          <w:lang w:val="tt-RU"/>
        </w:rPr>
      </w:pPr>
      <w:r>
        <w:rPr>
          <w:b/>
          <w:lang w:val="tt-RU"/>
        </w:rPr>
        <w:t xml:space="preserve">Мияу: </w:t>
      </w:r>
      <w:r>
        <w:rPr>
          <w:lang w:val="tt-RU"/>
        </w:rPr>
        <w:t>Исәнмесез. Мин Мияу.</w:t>
      </w:r>
    </w:p>
    <w:p w:rsidR="00FB2027" w:rsidRDefault="00FB2027" w:rsidP="00FB2027">
      <w:pPr>
        <w:spacing w:line="240" w:lineRule="exact"/>
        <w:ind w:right="454"/>
        <w:rPr>
          <w:lang w:val="tt-RU"/>
        </w:rPr>
      </w:pPr>
      <w:r>
        <w:rPr>
          <w:b/>
          <w:lang w:val="tt-RU"/>
        </w:rPr>
        <w:t xml:space="preserve">- Сиңа ничә яшь? </w:t>
      </w:r>
      <w:r>
        <w:rPr>
          <w:i/>
          <w:lang w:val="tt-RU"/>
        </w:rPr>
        <w:t>(хатын-кыз тавышы)</w:t>
      </w:r>
      <w:r>
        <w:rPr>
          <w:lang w:val="tt-RU"/>
        </w:rPr>
        <w:t>.</w:t>
      </w:r>
    </w:p>
    <w:p w:rsidR="00FB2027" w:rsidRDefault="00FB2027" w:rsidP="00FB2027">
      <w:pPr>
        <w:spacing w:line="240" w:lineRule="exact"/>
        <w:ind w:right="454"/>
        <w:rPr>
          <w:lang w:val="tt-RU"/>
        </w:rPr>
      </w:pPr>
      <w:r>
        <w:rPr>
          <w:b/>
          <w:lang w:val="tt-RU"/>
        </w:rPr>
        <w:t xml:space="preserve">Мияу: </w:t>
      </w:r>
      <w:r>
        <w:rPr>
          <w:lang w:val="tt-RU"/>
        </w:rPr>
        <w:t>6 яшь.</w:t>
      </w:r>
    </w:p>
    <w:p w:rsidR="00FB2027" w:rsidRDefault="00FB2027" w:rsidP="00FB2027">
      <w:pPr>
        <w:spacing w:line="240" w:lineRule="exact"/>
        <w:ind w:right="454"/>
        <w:rPr>
          <w:lang w:val="tt-RU"/>
        </w:rPr>
      </w:pPr>
      <w:r>
        <w:rPr>
          <w:b/>
          <w:lang w:val="tt-RU"/>
        </w:rPr>
        <w:t xml:space="preserve">- Син нишлисең? </w:t>
      </w:r>
      <w:r>
        <w:rPr>
          <w:i/>
          <w:lang w:val="tt-RU"/>
        </w:rPr>
        <w:t>(хатын-кыз тавышы).</w:t>
      </w:r>
      <w:r>
        <w:rPr>
          <w:lang w:val="tt-RU"/>
        </w:rPr>
        <w:t xml:space="preserve"> </w:t>
      </w:r>
    </w:p>
    <w:p w:rsidR="00FB2027" w:rsidRDefault="00FB2027" w:rsidP="00FB2027">
      <w:pPr>
        <w:spacing w:line="240" w:lineRule="exact"/>
        <w:ind w:right="454"/>
        <w:rPr>
          <w:lang w:val="tt-RU"/>
        </w:rPr>
      </w:pPr>
      <w:r>
        <w:rPr>
          <w:b/>
          <w:lang w:val="tt-RU"/>
        </w:rPr>
        <w:t xml:space="preserve">Мияу: </w:t>
      </w:r>
      <w:r>
        <w:rPr>
          <w:lang w:val="tt-RU"/>
        </w:rPr>
        <w:t>Мин йөгерәм.</w:t>
      </w:r>
    </w:p>
    <w:p w:rsidR="00FB2027" w:rsidRDefault="00FB2027" w:rsidP="00FB2027">
      <w:pPr>
        <w:spacing w:line="240" w:lineRule="exact"/>
        <w:ind w:right="454"/>
        <w:rPr>
          <w:lang w:val="tt-RU"/>
        </w:rPr>
      </w:pPr>
      <w:r>
        <w:rPr>
          <w:b/>
          <w:lang w:val="tt-RU"/>
        </w:rPr>
        <w:t xml:space="preserve">- Рәхмәт </w:t>
      </w:r>
      <w:r>
        <w:rPr>
          <w:i/>
          <w:lang w:val="tt-RU"/>
        </w:rPr>
        <w:t>(хатын-кыз тавышы)</w:t>
      </w:r>
      <w:r>
        <w:rPr>
          <w:lang w:val="tt-RU"/>
        </w:rPr>
        <w:t>.</w:t>
      </w:r>
    </w:p>
    <w:p w:rsidR="00FB2027" w:rsidRDefault="00FB2027" w:rsidP="00FB2027">
      <w:pPr>
        <w:spacing w:line="240" w:lineRule="exact"/>
        <w:ind w:right="454"/>
        <w:rPr>
          <w:lang w:val="tt-RU"/>
        </w:rPr>
      </w:pPr>
    </w:p>
    <w:p w:rsidR="00FB2027" w:rsidRDefault="00FB2027" w:rsidP="00FB2027">
      <w:pPr>
        <w:spacing w:line="240" w:lineRule="exact"/>
        <w:ind w:right="454"/>
        <w:rPr>
          <w:b/>
          <w:lang w:val="tt-RU"/>
        </w:rPr>
      </w:pPr>
      <w:r>
        <w:rPr>
          <w:b/>
          <w:lang w:val="tt-RU"/>
        </w:rPr>
        <w:t>30 нчы кисәк (25 нче тема).</w:t>
      </w:r>
    </w:p>
    <w:p w:rsidR="00FB2027" w:rsidRDefault="00FB2027" w:rsidP="00FB2027">
      <w:pPr>
        <w:spacing w:line="240" w:lineRule="exact"/>
        <w:ind w:right="454"/>
        <w:rPr>
          <w:i/>
          <w:lang w:val="tt-RU"/>
        </w:rPr>
      </w:pPr>
      <w:r>
        <w:rPr>
          <w:i/>
          <w:lang w:val="tt-RU"/>
        </w:rPr>
        <w:t>(Физминутка үткәрер өчен дәртле музыкага җырланса, яхшы булыр иде)</w:t>
      </w:r>
    </w:p>
    <w:p w:rsidR="00FB2027" w:rsidRDefault="00FB2027" w:rsidP="00FB2027">
      <w:pPr>
        <w:spacing w:line="240" w:lineRule="exact"/>
        <w:ind w:right="454"/>
        <w:rPr>
          <w:lang w:val="tt-RU"/>
        </w:rPr>
      </w:pPr>
      <w:r>
        <w:rPr>
          <w:lang w:val="tt-RU"/>
        </w:rPr>
        <w:t>Әй, нәниләр, нәниләр</w:t>
      </w:r>
    </w:p>
    <w:p w:rsidR="00FB2027" w:rsidRDefault="00FB2027" w:rsidP="00FB2027">
      <w:pPr>
        <w:spacing w:line="240" w:lineRule="exact"/>
        <w:ind w:right="454"/>
        <w:rPr>
          <w:lang w:val="tt-RU"/>
        </w:rPr>
      </w:pPr>
      <w:r>
        <w:rPr>
          <w:lang w:val="tt-RU"/>
        </w:rPr>
        <w:t>Ардык без, дип  әйтмиләр.</w:t>
      </w:r>
    </w:p>
    <w:p w:rsidR="00FB2027" w:rsidRDefault="00FB2027" w:rsidP="00FB2027">
      <w:pPr>
        <w:spacing w:line="240" w:lineRule="exact"/>
        <w:ind w:right="454"/>
        <w:rPr>
          <w:lang w:val="tt-RU"/>
        </w:rPr>
      </w:pPr>
      <w:r>
        <w:rPr>
          <w:lang w:val="tt-RU"/>
        </w:rPr>
        <w:t>Аякларын күтәреп,</w:t>
      </w:r>
    </w:p>
    <w:p w:rsidR="00FB2027" w:rsidRDefault="00FB2027" w:rsidP="00FB2027">
      <w:pPr>
        <w:spacing w:line="240" w:lineRule="exact"/>
        <w:ind w:right="454"/>
        <w:rPr>
          <w:lang w:val="tt-RU"/>
        </w:rPr>
      </w:pPr>
      <w:r>
        <w:rPr>
          <w:lang w:val="tt-RU"/>
        </w:rPr>
        <w:t xml:space="preserve">Матур итеп атлыйлар. </w:t>
      </w:r>
    </w:p>
    <w:p w:rsidR="00FB2027" w:rsidRDefault="00FB2027" w:rsidP="00FB2027">
      <w:pPr>
        <w:spacing w:line="240" w:lineRule="exact"/>
        <w:ind w:right="454"/>
        <w:rPr>
          <w:lang w:val="tt-RU"/>
        </w:rPr>
      </w:pPr>
      <w:r>
        <w:rPr>
          <w:lang w:val="tt-RU"/>
        </w:rPr>
        <w:t>Хәзер барабыз алга</w:t>
      </w:r>
    </w:p>
    <w:p w:rsidR="00FB2027" w:rsidRDefault="00FB2027" w:rsidP="00FB2027">
      <w:pPr>
        <w:spacing w:line="240" w:lineRule="exact"/>
        <w:ind w:right="454"/>
        <w:rPr>
          <w:lang w:val="tt-RU"/>
        </w:rPr>
      </w:pPr>
      <w:r>
        <w:rPr>
          <w:lang w:val="tt-RU"/>
        </w:rPr>
        <w:t>Егылмыйча, син атла.</w:t>
      </w:r>
    </w:p>
    <w:p w:rsidR="00FB2027" w:rsidRDefault="00FB2027" w:rsidP="00FB2027">
      <w:pPr>
        <w:spacing w:line="240" w:lineRule="exact"/>
        <w:ind w:right="454"/>
        <w:rPr>
          <w:lang w:val="tt-RU"/>
        </w:rPr>
      </w:pPr>
      <w:r>
        <w:rPr>
          <w:lang w:val="tt-RU"/>
        </w:rPr>
        <w:t>1,2,3,4,5.</w:t>
      </w:r>
    </w:p>
    <w:p w:rsidR="00FB2027" w:rsidRDefault="00FB2027" w:rsidP="00FB2027">
      <w:pPr>
        <w:spacing w:line="240" w:lineRule="exact"/>
        <w:ind w:right="454"/>
        <w:rPr>
          <w:lang w:val="tt-RU"/>
        </w:rPr>
      </w:pPr>
      <w:r>
        <w:rPr>
          <w:lang w:val="tt-RU"/>
        </w:rPr>
        <w:t>Хәзер барабыз артка</w:t>
      </w:r>
    </w:p>
    <w:p w:rsidR="00FB2027" w:rsidRDefault="00FB2027" w:rsidP="00FB2027">
      <w:pPr>
        <w:spacing w:line="240" w:lineRule="exact"/>
        <w:ind w:right="454"/>
        <w:rPr>
          <w:lang w:val="tt-RU"/>
        </w:rPr>
      </w:pPr>
      <w:r>
        <w:rPr>
          <w:lang w:val="tt-RU"/>
        </w:rPr>
        <w:t>Егылмыйча, син атла.</w:t>
      </w:r>
    </w:p>
    <w:p w:rsidR="00FB2027" w:rsidRDefault="00FB2027" w:rsidP="00FB2027">
      <w:pPr>
        <w:spacing w:line="240" w:lineRule="exact"/>
        <w:ind w:right="454"/>
        <w:rPr>
          <w:lang w:val="tt-RU"/>
        </w:rPr>
      </w:pPr>
      <w:r>
        <w:rPr>
          <w:lang w:val="tt-RU"/>
        </w:rPr>
        <w:t>6,7,8,9,10.</w:t>
      </w:r>
    </w:p>
    <w:p w:rsidR="00FB2027" w:rsidRDefault="00FB2027" w:rsidP="00FB2027">
      <w:pPr>
        <w:spacing w:line="240" w:lineRule="exact"/>
        <w:ind w:right="454"/>
        <w:rPr>
          <w:lang w:val="tt-RU"/>
        </w:rPr>
      </w:pPr>
      <w:r>
        <w:rPr>
          <w:lang w:val="tt-RU"/>
        </w:rPr>
        <w:t>Егылмыйча, син атла.</w:t>
      </w:r>
    </w:p>
    <w:p w:rsidR="00FB2027" w:rsidRDefault="00FB2027" w:rsidP="00FB2027">
      <w:pPr>
        <w:spacing w:line="240" w:lineRule="exact"/>
        <w:ind w:right="454"/>
        <w:rPr>
          <w:lang w:val="tt-RU"/>
        </w:rPr>
      </w:pPr>
      <w:r>
        <w:rPr>
          <w:lang w:val="tt-RU"/>
        </w:rPr>
        <w:t>1,2,3,4,5.</w:t>
      </w:r>
    </w:p>
    <w:p w:rsidR="00FB2027" w:rsidRDefault="00FB2027" w:rsidP="00FB2027">
      <w:pPr>
        <w:spacing w:line="240" w:lineRule="exact"/>
        <w:ind w:right="454"/>
        <w:rPr>
          <w:lang w:val="tt-RU"/>
        </w:rPr>
      </w:pPr>
      <w:r>
        <w:rPr>
          <w:lang w:val="tt-RU"/>
        </w:rPr>
        <w:t>Хәзер барабыз артка</w:t>
      </w:r>
    </w:p>
    <w:p w:rsidR="00FB2027" w:rsidRDefault="00FB2027" w:rsidP="00FB2027">
      <w:pPr>
        <w:spacing w:line="240" w:lineRule="exact"/>
        <w:ind w:right="454"/>
        <w:rPr>
          <w:lang w:val="tt-RU"/>
        </w:rPr>
      </w:pPr>
      <w:r>
        <w:rPr>
          <w:lang w:val="tt-RU"/>
        </w:rPr>
        <w:t>Егылмыйча, син атла.</w:t>
      </w:r>
    </w:p>
    <w:p w:rsidR="00FB2027" w:rsidRDefault="00FB2027" w:rsidP="00FB2027">
      <w:pPr>
        <w:spacing w:line="240" w:lineRule="exact"/>
        <w:ind w:right="454"/>
        <w:rPr>
          <w:lang w:val="tt-RU"/>
        </w:rPr>
      </w:pPr>
      <w:r>
        <w:rPr>
          <w:lang w:val="tt-RU"/>
        </w:rPr>
        <w:t>6,7,8,9,10.</w:t>
      </w:r>
    </w:p>
    <w:p w:rsidR="00FB2027" w:rsidRDefault="00FB2027" w:rsidP="00FB2027">
      <w:pPr>
        <w:spacing w:line="240" w:lineRule="exact"/>
        <w:ind w:right="454"/>
        <w:rPr>
          <w:lang w:val="tt-RU"/>
        </w:rPr>
      </w:pPr>
    </w:p>
    <w:p w:rsidR="00FB2027" w:rsidRDefault="00FB2027" w:rsidP="00FB2027">
      <w:pPr>
        <w:spacing w:line="240" w:lineRule="exact"/>
        <w:ind w:right="454"/>
        <w:rPr>
          <w:b/>
          <w:lang w:val="tt-RU"/>
        </w:rPr>
      </w:pPr>
      <w:r>
        <w:rPr>
          <w:b/>
          <w:lang w:val="tt-RU"/>
        </w:rPr>
        <w:t>Тема: “Безнең дуслар”.</w:t>
      </w:r>
    </w:p>
    <w:p w:rsidR="00FB2027" w:rsidRDefault="00FB2027" w:rsidP="00FB2027">
      <w:pPr>
        <w:spacing w:line="240" w:lineRule="exact"/>
        <w:ind w:right="454"/>
        <w:rPr>
          <w:b/>
          <w:lang w:val="tt-RU"/>
        </w:rPr>
      </w:pPr>
      <w:r>
        <w:rPr>
          <w:b/>
          <w:lang w:val="tt-RU"/>
        </w:rPr>
        <w:t>31 нче кисәк (28 нче тема).</w:t>
      </w:r>
    </w:p>
    <w:p w:rsidR="00FB2027" w:rsidRDefault="00FB2027" w:rsidP="00FB2027">
      <w:pPr>
        <w:spacing w:line="240" w:lineRule="exact"/>
        <w:ind w:right="454"/>
        <w:rPr>
          <w:i/>
          <w:lang w:val="tt-RU"/>
        </w:rPr>
      </w:pPr>
      <w:r>
        <w:rPr>
          <w:b/>
          <w:lang w:val="tt-RU"/>
        </w:rPr>
        <w:t xml:space="preserve">- </w:t>
      </w:r>
      <w:r>
        <w:rPr>
          <w:b/>
        </w:rPr>
        <w:t xml:space="preserve">Ребята, </w:t>
      </w:r>
      <w:r>
        <w:rPr>
          <w:b/>
          <w:lang w:val="tt-RU"/>
        </w:rPr>
        <w:t xml:space="preserve">к </w:t>
      </w:r>
      <w:r>
        <w:rPr>
          <w:b/>
        </w:rPr>
        <w:t xml:space="preserve">нам из цирка </w:t>
      </w:r>
      <w:r>
        <w:rPr>
          <w:b/>
          <w:lang w:val="tt-RU"/>
        </w:rPr>
        <w:t>пришли</w:t>
      </w:r>
      <w:r>
        <w:rPr>
          <w:b/>
        </w:rPr>
        <w:t xml:space="preserve"> домашние птицы. </w:t>
      </w:r>
      <w:r>
        <w:rPr>
          <w:b/>
          <w:lang w:val="tt-RU"/>
        </w:rPr>
        <w:t xml:space="preserve">Давайте, с ними познакомимся </w:t>
      </w:r>
      <w:r>
        <w:rPr>
          <w:i/>
          <w:lang w:val="tt-RU"/>
        </w:rPr>
        <w:t>(хатын-кыз тавышы, кыска пауза).</w:t>
      </w:r>
    </w:p>
    <w:p w:rsidR="00FB2027" w:rsidRDefault="00FB2027" w:rsidP="00FB2027">
      <w:pPr>
        <w:spacing w:line="240" w:lineRule="exact"/>
        <w:ind w:right="454"/>
        <w:rPr>
          <w:i/>
          <w:lang w:val="tt-RU"/>
        </w:rPr>
      </w:pPr>
      <w:r>
        <w:rPr>
          <w:b/>
          <w:lang w:val="tt-RU"/>
        </w:rPr>
        <w:t xml:space="preserve">Әтәч тавышы: </w:t>
      </w:r>
      <w:r>
        <w:rPr>
          <w:lang w:val="tt-RU"/>
        </w:rPr>
        <w:t>Кикрикүк.</w:t>
      </w:r>
      <w:r>
        <w:rPr>
          <w:b/>
          <w:lang w:val="tt-RU"/>
        </w:rPr>
        <w:t xml:space="preserve"> </w:t>
      </w:r>
      <w:r>
        <w:rPr>
          <w:lang w:val="tt-RU"/>
        </w:rPr>
        <w:t xml:space="preserve">Әтәч. Әтәч. Әтәч </w:t>
      </w:r>
      <w:r>
        <w:rPr>
          <w:i/>
          <w:lang w:val="tt-RU"/>
        </w:rPr>
        <w:t>(озын пауза-6секунд).</w:t>
      </w:r>
    </w:p>
    <w:p w:rsidR="00FB2027" w:rsidRDefault="00FB2027" w:rsidP="00FB2027">
      <w:pPr>
        <w:spacing w:line="240" w:lineRule="exact"/>
        <w:ind w:right="454"/>
        <w:rPr>
          <w:i/>
          <w:lang w:val="tt-RU"/>
        </w:rPr>
      </w:pPr>
      <w:r>
        <w:rPr>
          <w:b/>
          <w:i/>
          <w:lang w:val="tt-RU"/>
        </w:rPr>
        <w:t>Бергә:</w:t>
      </w:r>
      <w:r>
        <w:rPr>
          <w:i/>
          <w:lang w:val="tt-RU"/>
        </w:rPr>
        <w:t xml:space="preserve"> Әтәч. Әтәч. Әтәч. </w:t>
      </w:r>
    </w:p>
    <w:p w:rsidR="00FB2027" w:rsidRDefault="00FB2027" w:rsidP="00FB2027">
      <w:pPr>
        <w:spacing w:line="240" w:lineRule="exact"/>
        <w:ind w:right="454"/>
        <w:rPr>
          <w:i/>
          <w:lang w:val="tt-RU"/>
        </w:rPr>
      </w:pPr>
      <w:r>
        <w:rPr>
          <w:b/>
          <w:lang w:val="tt-RU"/>
        </w:rPr>
        <w:t>Тавык тавышы:</w:t>
      </w:r>
      <w:r>
        <w:rPr>
          <w:lang w:val="tt-RU"/>
        </w:rPr>
        <w:t xml:space="preserve"> Ко-ко-ко. Тавык. Тавык. Тавык </w:t>
      </w:r>
      <w:r>
        <w:rPr>
          <w:i/>
          <w:lang w:val="tt-RU"/>
        </w:rPr>
        <w:t>(озын пауза -6 секунд).</w:t>
      </w:r>
    </w:p>
    <w:p w:rsidR="00FB2027" w:rsidRDefault="00FB2027" w:rsidP="00FB2027">
      <w:pPr>
        <w:spacing w:line="240" w:lineRule="exact"/>
        <w:ind w:right="454"/>
        <w:rPr>
          <w:i/>
          <w:lang w:val="tt-RU"/>
        </w:rPr>
      </w:pPr>
      <w:r>
        <w:rPr>
          <w:b/>
          <w:i/>
          <w:lang w:val="tt-RU"/>
        </w:rPr>
        <w:t>Бергә:</w:t>
      </w:r>
      <w:r>
        <w:rPr>
          <w:i/>
          <w:lang w:val="tt-RU"/>
        </w:rPr>
        <w:t xml:space="preserve"> Тавык.</w:t>
      </w:r>
      <w:r>
        <w:rPr>
          <w:b/>
          <w:i/>
          <w:lang w:val="tt-RU"/>
        </w:rPr>
        <w:t xml:space="preserve"> </w:t>
      </w:r>
      <w:r>
        <w:rPr>
          <w:i/>
          <w:lang w:val="tt-RU"/>
        </w:rPr>
        <w:t>Тавык. Тавык.</w:t>
      </w:r>
    </w:p>
    <w:p w:rsidR="00FB2027" w:rsidRDefault="00FB2027" w:rsidP="00FB2027">
      <w:pPr>
        <w:spacing w:line="240" w:lineRule="exact"/>
        <w:ind w:right="454"/>
        <w:rPr>
          <w:b/>
          <w:i/>
          <w:lang w:val="tt-RU"/>
        </w:rPr>
      </w:pPr>
    </w:p>
    <w:p w:rsidR="00FB2027" w:rsidRDefault="00FB2027" w:rsidP="00FB2027">
      <w:pPr>
        <w:spacing w:line="240" w:lineRule="exact"/>
        <w:ind w:right="454"/>
        <w:rPr>
          <w:b/>
          <w:lang w:val="tt-RU"/>
        </w:rPr>
      </w:pPr>
      <w:r>
        <w:rPr>
          <w:b/>
          <w:lang w:val="tt-RU"/>
        </w:rPr>
        <w:t>32 нче кисәк (28 нче тема).</w:t>
      </w:r>
    </w:p>
    <w:p w:rsidR="00FB2027" w:rsidRDefault="00FB2027" w:rsidP="00FB2027">
      <w:pPr>
        <w:spacing w:line="240" w:lineRule="exact"/>
        <w:ind w:right="454"/>
        <w:rPr>
          <w:b/>
          <w:i/>
          <w:lang w:val="tt-RU"/>
        </w:rPr>
      </w:pPr>
      <w:r>
        <w:rPr>
          <w:b/>
          <w:i/>
          <w:lang w:val="tt-RU"/>
        </w:rPr>
        <w:t>Җыр.</w:t>
      </w:r>
    </w:p>
    <w:p w:rsidR="00FB2027" w:rsidRDefault="00FB2027" w:rsidP="00FB2027">
      <w:pPr>
        <w:spacing w:line="240" w:lineRule="exact"/>
        <w:ind w:right="454"/>
        <w:rPr>
          <w:lang w:val="tt-RU"/>
        </w:rPr>
      </w:pPr>
      <w:r>
        <w:rPr>
          <w:lang w:val="tt-RU"/>
        </w:rPr>
        <w:t>1)Бар монда зур әтәч,</w:t>
      </w:r>
    </w:p>
    <w:p w:rsidR="00FB2027" w:rsidRDefault="00FB2027" w:rsidP="00FB2027">
      <w:pPr>
        <w:spacing w:line="240" w:lineRule="exact"/>
        <w:ind w:right="454"/>
        <w:rPr>
          <w:lang w:val="tt-RU"/>
        </w:rPr>
      </w:pPr>
      <w:r>
        <w:rPr>
          <w:lang w:val="tt-RU"/>
        </w:rPr>
        <w:t>Зур әтәч, матур әтәч.</w:t>
      </w:r>
    </w:p>
    <w:p w:rsidR="00FB2027" w:rsidRDefault="00FB2027" w:rsidP="00FB2027">
      <w:pPr>
        <w:spacing w:line="240" w:lineRule="exact"/>
        <w:ind w:right="454"/>
        <w:rPr>
          <w:b/>
          <w:lang w:val="tt-RU"/>
        </w:rPr>
      </w:pPr>
      <w:r>
        <w:rPr>
          <w:b/>
          <w:lang w:val="tt-RU"/>
        </w:rPr>
        <w:t>Әтәч, әтәч кил әле,</w:t>
      </w:r>
    </w:p>
    <w:p w:rsidR="00FB2027" w:rsidRDefault="00FB2027" w:rsidP="00FB2027">
      <w:pPr>
        <w:spacing w:line="240" w:lineRule="exact"/>
        <w:ind w:right="454"/>
        <w:rPr>
          <w:b/>
          <w:lang w:val="tt-RU"/>
        </w:rPr>
      </w:pPr>
      <w:r>
        <w:rPr>
          <w:b/>
          <w:lang w:val="tt-RU"/>
        </w:rPr>
        <w:t>Биеп, биеп кит әле (2 тапкыр).</w:t>
      </w:r>
    </w:p>
    <w:p w:rsidR="00FB2027" w:rsidRDefault="00FB2027" w:rsidP="00FB2027">
      <w:pPr>
        <w:spacing w:line="240" w:lineRule="exact"/>
        <w:ind w:right="454"/>
        <w:rPr>
          <w:lang w:val="tt-RU"/>
        </w:rPr>
      </w:pPr>
      <w:r>
        <w:rPr>
          <w:lang w:val="tt-RU"/>
        </w:rPr>
        <w:t>2)Бар кечкенә тавык,</w:t>
      </w:r>
    </w:p>
    <w:p w:rsidR="00FB2027" w:rsidRDefault="00FB2027" w:rsidP="00FB2027">
      <w:pPr>
        <w:spacing w:line="240" w:lineRule="exact"/>
        <w:ind w:right="454"/>
        <w:rPr>
          <w:lang w:val="tt-RU"/>
        </w:rPr>
      </w:pPr>
      <w:r>
        <w:rPr>
          <w:lang w:val="tt-RU"/>
        </w:rPr>
        <w:t>Кечкенә, матур тавык.</w:t>
      </w:r>
    </w:p>
    <w:p w:rsidR="00FB2027" w:rsidRDefault="00FB2027" w:rsidP="00FB2027">
      <w:pPr>
        <w:spacing w:line="240" w:lineRule="exact"/>
        <w:ind w:right="454"/>
        <w:rPr>
          <w:b/>
          <w:lang w:val="tt-RU"/>
        </w:rPr>
      </w:pPr>
      <w:r>
        <w:rPr>
          <w:b/>
          <w:lang w:val="tt-RU"/>
        </w:rPr>
        <w:t>Тавык, тавык кил әле,</w:t>
      </w:r>
    </w:p>
    <w:p w:rsidR="00FB2027" w:rsidRDefault="00FB2027" w:rsidP="00FB2027">
      <w:pPr>
        <w:spacing w:line="240" w:lineRule="exact"/>
        <w:ind w:right="454"/>
        <w:rPr>
          <w:b/>
          <w:lang w:val="tt-RU"/>
        </w:rPr>
      </w:pPr>
      <w:r>
        <w:rPr>
          <w:b/>
          <w:lang w:val="tt-RU"/>
        </w:rPr>
        <w:t>Биеп, биеп кит әле (2 тапкыр).</w:t>
      </w:r>
    </w:p>
    <w:p w:rsidR="00FB2027" w:rsidRDefault="00FB2027" w:rsidP="00FB2027">
      <w:pPr>
        <w:spacing w:line="240" w:lineRule="exact"/>
        <w:ind w:right="454"/>
        <w:rPr>
          <w:b/>
          <w:lang w:val="tt-RU"/>
        </w:rPr>
      </w:pPr>
    </w:p>
    <w:p w:rsidR="00FB2027" w:rsidRDefault="00FB2027" w:rsidP="00FB2027">
      <w:pPr>
        <w:spacing w:line="240" w:lineRule="exact"/>
        <w:ind w:right="454"/>
        <w:rPr>
          <w:b/>
          <w:lang w:val="tt-RU"/>
        </w:rPr>
      </w:pPr>
      <w:r>
        <w:rPr>
          <w:b/>
          <w:lang w:val="tt-RU"/>
        </w:rPr>
        <w:t>Тема: “Үрдәк дусларын тапты”.</w:t>
      </w:r>
    </w:p>
    <w:p w:rsidR="00FB2027" w:rsidRDefault="00FB2027" w:rsidP="00FB2027">
      <w:pPr>
        <w:spacing w:line="240" w:lineRule="exact"/>
        <w:ind w:right="454"/>
        <w:rPr>
          <w:b/>
          <w:lang w:val="tt-RU"/>
        </w:rPr>
      </w:pPr>
      <w:r>
        <w:rPr>
          <w:b/>
          <w:lang w:val="tt-RU"/>
        </w:rPr>
        <w:t>33 нче кисәк (29 нчы тема).</w:t>
      </w:r>
    </w:p>
    <w:p w:rsidR="00FB2027" w:rsidRDefault="00FB2027" w:rsidP="00FB2027">
      <w:pPr>
        <w:spacing w:line="240" w:lineRule="exact"/>
        <w:ind w:right="454"/>
        <w:rPr>
          <w:i/>
          <w:lang w:val="tt-RU"/>
        </w:rPr>
      </w:pPr>
      <w:r>
        <w:rPr>
          <w:b/>
          <w:lang w:val="tt-RU"/>
        </w:rPr>
        <w:t xml:space="preserve">Ишек шакыган тавыш </w:t>
      </w:r>
      <w:r>
        <w:rPr>
          <w:i/>
          <w:lang w:val="tt-RU"/>
        </w:rPr>
        <w:t>(кыска пауза-6 секунд).</w:t>
      </w:r>
    </w:p>
    <w:p w:rsidR="00FB2027" w:rsidRDefault="00FB2027" w:rsidP="00FB2027">
      <w:pPr>
        <w:spacing w:line="240" w:lineRule="exact"/>
        <w:ind w:right="454"/>
        <w:rPr>
          <w:i/>
          <w:lang w:val="tt-RU"/>
        </w:rPr>
      </w:pPr>
      <w:r>
        <w:rPr>
          <w:b/>
          <w:i/>
          <w:lang w:val="tt-RU"/>
        </w:rPr>
        <w:t xml:space="preserve">Бергә: </w:t>
      </w:r>
      <w:r>
        <w:rPr>
          <w:i/>
          <w:lang w:val="tt-RU"/>
        </w:rPr>
        <w:t>Кем анда?</w:t>
      </w:r>
    </w:p>
    <w:p w:rsidR="00FB2027" w:rsidRDefault="00FB2027" w:rsidP="00FB2027">
      <w:pPr>
        <w:spacing w:line="240" w:lineRule="exact"/>
        <w:ind w:right="454"/>
        <w:rPr>
          <w:i/>
          <w:lang w:val="tt-RU"/>
        </w:rPr>
      </w:pPr>
      <w:r>
        <w:rPr>
          <w:b/>
          <w:lang w:val="tt-RU"/>
        </w:rPr>
        <w:t xml:space="preserve">Үрдәк: </w:t>
      </w:r>
      <w:r>
        <w:rPr>
          <w:lang w:val="tt-RU"/>
        </w:rPr>
        <w:t xml:space="preserve">Бак-бак, мин </w:t>
      </w:r>
      <w:r>
        <w:rPr>
          <w:i/>
          <w:lang w:val="tt-RU"/>
        </w:rPr>
        <w:t>(кыска пауза-6 секунд).</w:t>
      </w:r>
    </w:p>
    <w:p w:rsidR="00FB2027" w:rsidRDefault="00FB2027" w:rsidP="00FB2027">
      <w:pPr>
        <w:spacing w:line="240" w:lineRule="exact"/>
        <w:ind w:right="454"/>
        <w:rPr>
          <w:i/>
          <w:lang w:val="tt-RU"/>
        </w:rPr>
      </w:pPr>
      <w:r>
        <w:rPr>
          <w:b/>
          <w:i/>
          <w:lang w:val="tt-RU"/>
        </w:rPr>
        <w:t>Бергә:</w:t>
      </w:r>
      <w:r>
        <w:rPr>
          <w:i/>
          <w:lang w:val="tt-RU"/>
        </w:rPr>
        <w:t xml:space="preserve"> Кил монда.</w:t>
      </w:r>
    </w:p>
    <w:p w:rsidR="00FB2027" w:rsidRDefault="00FB2027" w:rsidP="00FB2027">
      <w:pPr>
        <w:spacing w:line="240" w:lineRule="exact"/>
        <w:ind w:right="454"/>
        <w:rPr>
          <w:i/>
          <w:lang w:val="tt-RU"/>
        </w:rPr>
      </w:pPr>
      <w:r>
        <w:rPr>
          <w:b/>
          <w:lang w:val="tt-RU"/>
        </w:rPr>
        <w:t xml:space="preserve">Ишек ачылган тавыш </w:t>
      </w:r>
      <w:r>
        <w:rPr>
          <w:i/>
          <w:lang w:val="tt-RU"/>
        </w:rPr>
        <w:t>(кыска пауза-3 секунд).</w:t>
      </w:r>
    </w:p>
    <w:p w:rsidR="00FB2027" w:rsidRDefault="00FB2027" w:rsidP="00FB2027">
      <w:pPr>
        <w:spacing w:line="240" w:lineRule="exact"/>
        <w:ind w:right="454"/>
        <w:rPr>
          <w:i/>
          <w:lang w:val="tt-RU"/>
        </w:rPr>
      </w:pPr>
      <w:r>
        <w:rPr>
          <w:b/>
          <w:lang w:val="tt-RU"/>
        </w:rPr>
        <w:t xml:space="preserve">Үрдәк: </w:t>
      </w:r>
      <w:r>
        <w:rPr>
          <w:lang w:val="tt-RU"/>
        </w:rPr>
        <w:t xml:space="preserve">Исәнмесез </w:t>
      </w:r>
      <w:r>
        <w:rPr>
          <w:i/>
          <w:lang w:val="tt-RU"/>
        </w:rPr>
        <w:t>(кыска пауза-6 секунд).</w:t>
      </w:r>
    </w:p>
    <w:p w:rsidR="00FB2027" w:rsidRDefault="00FB2027" w:rsidP="00FB2027">
      <w:pPr>
        <w:spacing w:line="240" w:lineRule="exact"/>
        <w:ind w:right="454"/>
        <w:rPr>
          <w:i/>
          <w:lang w:val="tt-RU"/>
        </w:rPr>
      </w:pPr>
      <w:r>
        <w:rPr>
          <w:b/>
          <w:i/>
          <w:lang w:val="tt-RU"/>
        </w:rPr>
        <w:t xml:space="preserve">Бергә: </w:t>
      </w:r>
      <w:r>
        <w:rPr>
          <w:i/>
          <w:lang w:val="tt-RU"/>
        </w:rPr>
        <w:t>Исәнмесез. Син кем?</w:t>
      </w:r>
    </w:p>
    <w:p w:rsidR="00FB2027" w:rsidRDefault="00FB2027" w:rsidP="00FB2027">
      <w:pPr>
        <w:spacing w:line="240" w:lineRule="exact"/>
        <w:ind w:right="454"/>
        <w:rPr>
          <w:lang w:val="tt-RU"/>
        </w:rPr>
      </w:pPr>
      <w:r>
        <w:rPr>
          <w:b/>
          <w:lang w:val="tt-RU"/>
        </w:rPr>
        <w:t xml:space="preserve">Үрдәк: </w:t>
      </w:r>
      <w:r>
        <w:rPr>
          <w:lang w:val="tt-RU"/>
        </w:rPr>
        <w:t>Мин үрдәк. Мин үрдәк. Үрдәк.</w:t>
      </w:r>
    </w:p>
    <w:p w:rsidR="00FB2027" w:rsidRDefault="00FB2027" w:rsidP="00FB2027">
      <w:pPr>
        <w:spacing w:line="240" w:lineRule="exact"/>
        <w:ind w:right="454"/>
        <w:rPr>
          <w:b/>
          <w:lang w:val="tt-RU"/>
        </w:rPr>
      </w:pPr>
    </w:p>
    <w:p w:rsidR="00FB2027" w:rsidRDefault="00FB2027" w:rsidP="00FB2027">
      <w:pPr>
        <w:spacing w:line="240" w:lineRule="exact"/>
        <w:ind w:right="454"/>
        <w:rPr>
          <w:b/>
          <w:lang w:val="tt-RU"/>
        </w:rPr>
      </w:pPr>
      <w:r>
        <w:rPr>
          <w:b/>
          <w:lang w:val="tt-RU"/>
        </w:rPr>
        <w:t>34 нче кисәк (29 нчы тема).</w:t>
      </w:r>
    </w:p>
    <w:p w:rsidR="00FB2027" w:rsidRDefault="00FB2027" w:rsidP="00FB2027">
      <w:pPr>
        <w:spacing w:line="240" w:lineRule="exact"/>
        <w:ind w:right="454"/>
        <w:rPr>
          <w:lang w:val="tt-RU"/>
        </w:rPr>
      </w:pPr>
      <w:r>
        <w:rPr>
          <w:b/>
          <w:lang w:val="tt-RU"/>
        </w:rPr>
        <w:lastRenderedPageBreak/>
        <w:t xml:space="preserve">Үрдәк: </w:t>
      </w:r>
      <w:r>
        <w:rPr>
          <w:lang w:val="tt-RU"/>
        </w:rPr>
        <w:t>Бак-бак.</w:t>
      </w:r>
      <w:r>
        <w:rPr>
          <w:b/>
          <w:lang w:val="tt-RU"/>
        </w:rPr>
        <w:t xml:space="preserve"> </w:t>
      </w:r>
      <w:r>
        <w:rPr>
          <w:lang w:val="tt-RU"/>
        </w:rPr>
        <w:t xml:space="preserve">Хозяин цирка ищет своих зверей, птиц. Отправил меня за ними. </w:t>
      </w:r>
    </w:p>
    <w:p w:rsidR="00FB2027" w:rsidRDefault="00FB2027" w:rsidP="00FB2027">
      <w:pPr>
        <w:spacing w:line="240" w:lineRule="exact"/>
        <w:ind w:right="454"/>
        <w:rPr>
          <w:i/>
          <w:lang w:val="tt-RU"/>
        </w:rPr>
      </w:pPr>
      <w:r>
        <w:rPr>
          <w:b/>
          <w:lang w:val="tt-RU"/>
        </w:rPr>
        <w:t>- Утка долго шла проголодалас</w:t>
      </w:r>
      <w:r>
        <w:rPr>
          <w:b/>
        </w:rPr>
        <w:t>ь</w:t>
      </w:r>
      <w:r>
        <w:rPr>
          <w:b/>
          <w:lang w:val="tt-RU"/>
        </w:rPr>
        <w:t xml:space="preserve">, давайте, угостим. Үрдәк, кил монда, утыр. Мә, ботка аша </w:t>
      </w:r>
      <w:r>
        <w:rPr>
          <w:i/>
          <w:lang w:val="tt-RU"/>
        </w:rPr>
        <w:t>(хатын-кыз тавышы).</w:t>
      </w:r>
    </w:p>
    <w:p w:rsidR="00FB2027" w:rsidRDefault="00FB2027" w:rsidP="00FB2027">
      <w:pPr>
        <w:spacing w:line="240" w:lineRule="exact"/>
        <w:ind w:right="454"/>
        <w:rPr>
          <w:lang w:val="tt-RU"/>
        </w:rPr>
      </w:pPr>
      <w:r>
        <w:rPr>
          <w:b/>
          <w:lang w:val="tt-RU"/>
        </w:rPr>
        <w:t xml:space="preserve">Үрдәк: </w:t>
      </w:r>
      <w:r>
        <w:rPr>
          <w:lang w:val="tt-RU"/>
        </w:rPr>
        <w:t>Бак-бак. Рәхмәт, ботка тәмле.</w:t>
      </w:r>
    </w:p>
    <w:p w:rsidR="00FB2027" w:rsidRDefault="00FB2027" w:rsidP="00FB2027">
      <w:pPr>
        <w:spacing w:line="240" w:lineRule="exact"/>
        <w:ind w:right="454"/>
        <w:rPr>
          <w:i/>
          <w:lang w:val="tt-RU"/>
        </w:rPr>
      </w:pPr>
      <w:r>
        <w:rPr>
          <w:b/>
          <w:lang w:val="tt-RU"/>
        </w:rPr>
        <w:t xml:space="preserve">- Давайте, позовем зверей, птиц и угостим их тоже </w:t>
      </w:r>
      <w:r>
        <w:rPr>
          <w:i/>
          <w:lang w:val="tt-RU"/>
        </w:rPr>
        <w:t>(хатын-кыз тавышы).</w:t>
      </w:r>
    </w:p>
    <w:p w:rsidR="00FB2027" w:rsidRDefault="00FB2027" w:rsidP="00FB2027">
      <w:pPr>
        <w:spacing w:line="240" w:lineRule="exact"/>
        <w:ind w:right="454"/>
        <w:rPr>
          <w:b/>
          <w:lang w:val="tt-RU"/>
        </w:rPr>
      </w:pPr>
    </w:p>
    <w:p w:rsidR="00FB2027" w:rsidRDefault="00FB2027" w:rsidP="00FB2027">
      <w:pPr>
        <w:spacing w:line="240" w:lineRule="exact"/>
        <w:ind w:right="454"/>
        <w:rPr>
          <w:b/>
          <w:lang w:val="tt-RU"/>
        </w:rPr>
      </w:pPr>
      <w:r>
        <w:rPr>
          <w:b/>
          <w:lang w:val="tt-RU"/>
        </w:rPr>
        <w:t>Тема: “Акбай чана шуа”.</w:t>
      </w:r>
    </w:p>
    <w:p w:rsidR="00FB2027" w:rsidRDefault="00FB2027" w:rsidP="00FB2027">
      <w:pPr>
        <w:spacing w:line="240" w:lineRule="exact"/>
        <w:ind w:right="454"/>
        <w:rPr>
          <w:b/>
          <w:lang w:val="tt-RU"/>
        </w:rPr>
      </w:pPr>
      <w:r>
        <w:rPr>
          <w:b/>
          <w:lang w:val="tt-RU"/>
        </w:rPr>
        <w:t>35 нче кисәк (31 нче тема).</w:t>
      </w:r>
    </w:p>
    <w:p w:rsidR="00FB2027" w:rsidRDefault="00FB2027" w:rsidP="00FB2027">
      <w:pPr>
        <w:spacing w:line="240" w:lineRule="exact"/>
        <w:ind w:right="454"/>
        <w:rPr>
          <w:i/>
          <w:lang w:val="tt-RU"/>
        </w:rPr>
      </w:pPr>
      <w:r>
        <w:rPr>
          <w:lang w:val="tt-RU"/>
        </w:rPr>
        <w:t>-</w:t>
      </w:r>
      <w:r>
        <w:rPr>
          <w:b/>
          <w:lang w:val="tt-RU"/>
        </w:rPr>
        <w:t xml:space="preserve">Слушайте, как будет санки по-татарски </w:t>
      </w:r>
      <w:r>
        <w:rPr>
          <w:i/>
          <w:lang w:val="tt-RU"/>
        </w:rPr>
        <w:t>(ир-ат тавышы, кыска пауза-3 секунд).</w:t>
      </w:r>
    </w:p>
    <w:p w:rsidR="00FB2027" w:rsidRDefault="00FB2027" w:rsidP="00FB2027">
      <w:pPr>
        <w:spacing w:line="240" w:lineRule="exact"/>
        <w:ind w:right="454"/>
        <w:rPr>
          <w:i/>
          <w:lang w:val="tt-RU"/>
        </w:rPr>
      </w:pPr>
      <w:r>
        <w:rPr>
          <w:lang w:val="tt-RU"/>
        </w:rPr>
        <w:t>-</w:t>
      </w:r>
      <w:r>
        <w:rPr>
          <w:b/>
          <w:lang w:val="tt-RU"/>
        </w:rPr>
        <w:t>Бу чана</w:t>
      </w:r>
      <w:r>
        <w:rPr>
          <w:lang w:val="tt-RU"/>
        </w:rPr>
        <w:t xml:space="preserve"> </w:t>
      </w:r>
      <w:r>
        <w:rPr>
          <w:i/>
          <w:lang w:val="tt-RU"/>
        </w:rPr>
        <w:t>(ир-ат тавышы, пауза-3 секунд, тәрбияче куянның чанасын күрсәтә)</w:t>
      </w:r>
    </w:p>
    <w:p w:rsidR="00FB2027" w:rsidRDefault="00FB2027" w:rsidP="00FB2027">
      <w:pPr>
        <w:spacing w:line="240" w:lineRule="exact"/>
        <w:ind w:right="454"/>
        <w:rPr>
          <w:i/>
          <w:lang w:val="tt-RU"/>
        </w:rPr>
      </w:pPr>
      <w:r>
        <w:rPr>
          <w:lang w:val="tt-RU"/>
        </w:rPr>
        <w:t>-</w:t>
      </w:r>
      <w:r>
        <w:rPr>
          <w:b/>
          <w:lang w:val="tt-RU"/>
        </w:rPr>
        <w:t>Бу чана</w:t>
      </w:r>
      <w:r>
        <w:rPr>
          <w:lang w:val="tt-RU"/>
        </w:rPr>
        <w:t xml:space="preserve"> </w:t>
      </w:r>
      <w:r>
        <w:rPr>
          <w:i/>
          <w:lang w:val="tt-RU"/>
        </w:rPr>
        <w:t>(кыска пауза-3 секунд).</w:t>
      </w:r>
      <w:r>
        <w:rPr>
          <w:b/>
          <w:lang w:val="tt-RU"/>
        </w:rPr>
        <w:t xml:space="preserve"> Повторите</w:t>
      </w:r>
      <w:r>
        <w:rPr>
          <w:lang w:val="tt-RU"/>
        </w:rPr>
        <w:t xml:space="preserve"> </w:t>
      </w:r>
      <w:r>
        <w:rPr>
          <w:i/>
          <w:lang w:val="tt-RU"/>
        </w:rPr>
        <w:t xml:space="preserve">(кыска пауза-3 секунд). </w:t>
      </w:r>
      <w:r>
        <w:rPr>
          <w:b/>
          <w:lang w:val="tt-RU"/>
        </w:rPr>
        <w:t xml:space="preserve">Бу чана </w:t>
      </w:r>
      <w:r>
        <w:rPr>
          <w:i/>
          <w:lang w:val="tt-RU"/>
        </w:rPr>
        <w:t xml:space="preserve">(ир-ат тавышы, пауза- 6 секунд, балалар кабатлый) </w:t>
      </w:r>
    </w:p>
    <w:p w:rsidR="00FB2027" w:rsidRDefault="00FB2027" w:rsidP="00FB2027">
      <w:pPr>
        <w:spacing w:line="240" w:lineRule="exact"/>
        <w:ind w:right="454"/>
        <w:rPr>
          <w:i/>
          <w:lang w:val="tt-RU"/>
        </w:rPr>
      </w:pPr>
      <w:r>
        <w:rPr>
          <w:lang w:val="tt-RU"/>
        </w:rPr>
        <w:t>-</w:t>
      </w:r>
      <w:r>
        <w:rPr>
          <w:b/>
          <w:lang w:val="tt-RU"/>
        </w:rPr>
        <w:t>Бу чана</w:t>
      </w:r>
      <w:r>
        <w:rPr>
          <w:lang w:val="tt-RU"/>
        </w:rPr>
        <w:t xml:space="preserve"> </w:t>
      </w:r>
      <w:r>
        <w:rPr>
          <w:i/>
          <w:lang w:val="tt-RU"/>
        </w:rPr>
        <w:t>(ир-ат тавышы, пауза- 6 секунд, балалар кабатлый)</w:t>
      </w:r>
    </w:p>
    <w:p w:rsidR="00FB2027" w:rsidRDefault="00FB2027" w:rsidP="00FB2027">
      <w:pPr>
        <w:spacing w:line="240" w:lineRule="exact"/>
        <w:ind w:right="454"/>
        <w:rPr>
          <w:i/>
          <w:lang w:val="tt-RU"/>
        </w:rPr>
      </w:pPr>
      <w:r>
        <w:rPr>
          <w:lang w:val="tt-RU"/>
        </w:rPr>
        <w:t>-</w:t>
      </w:r>
      <w:r>
        <w:rPr>
          <w:b/>
          <w:lang w:val="tt-RU"/>
        </w:rPr>
        <w:t>Слушайте</w:t>
      </w:r>
      <w:r>
        <w:rPr>
          <w:lang w:val="tt-RU"/>
        </w:rPr>
        <w:t xml:space="preserve"> </w:t>
      </w:r>
      <w:r>
        <w:rPr>
          <w:i/>
          <w:lang w:val="tt-RU"/>
        </w:rPr>
        <w:t>(кыска пауза-3 секунд).</w:t>
      </w:r>
      <w:r>
        <w:rPr>
          <w:b/>
          <w:lang w:val="tt-RU"/>
        </w:rPr>
        <w:t xml:space="preserve"> Заяц катается на санках </w:t>
      </w:r>
      <w:r>
        <w:rPr>
          <w:i/>
          <w:lang w:val="tt-RU"/>
        </w:rPr>
        <w:t>(ир-ат тавышы, кыска пауза-3 секунд)</w:t>
      </w:r>
    </w:p>
    <w:p w:rsidR="00FB2027" w:rsidRDefault="00FB2027" w:rsidP="00FB2027">
      <w:pPr>
        <w:spacing w:line="240" w:lineRule="exact"/>
        <w:ind w:right="454"/>
        <w:rPr>
          <w:i/>
          <w:lang w:val="tt-RU"/>
        </w:rPr>
      </w:pPr>
      <w:r>
        <w:rPr>
          <w:lang w:val="tt-RU"/>
        </w:rPr>
        <w:t>-</w:t>
      </w:r>
      <w:r>
        <w:rPr>
          <w:b/>
          <w:lang w:val="tt-RU"/>
        </w:rPr>
        <w:t>Куян чана шуа</w:t>
      </w:r>
      <w:r>
        <w:rPr>
          <w:lang w:val="tt-RU"/>
        </w:rPr>
        <w:t xml:space="preserve"> </w:t>
      </w:r>
      <w:r>
        <w:rPr>
          <w:i/>
          <w:lang w:val="tt-RU"/>
        </w:rPr>
        <w:t>(кыска пауза-3 секунд).</w:t>
      </w:r>
      <w:r>
        <w:rPr>
          <w:lang w:val="tt-RU"/>
        </w:rPr>
        <w:t xml:space="preserve"> </w:t>
      </w:r>
      <w:r>
        <w:rPr>
          <w:b/>
          <w:lang w:val="tt-RU"/>
        </w:rPr>
        <w:t>Куян чана шуа</w:t>
      </w:r>
      <w:r>
        <w:rPr>
          <w:lang w:val="tt-RU"/>
        </w:rPr>
        <w:t xml:space="preserve"> </w:t>
      </w:r>
      <w:r>
        <w:rPr>
          <w:i/>
          <w:lang w:val="tt-RU"/>
        </w:rPr>
        <w:t>(ир-ат тавышы).</w:t>
      </w:r>
    </w:p>
    <w:p w:rsidR="00FB2027" w:rsidRDefault="00FB2027" w:rsidP="00FB2027">
      <w:pPr>
        <w:spacing w:line="240" w:lineRule="exact"/>
        <w:ind w:right="454"/>
        <w:rPr>
          <w:b/>
          <w:lang w:val="tt-RU"/>
        </w:rPr>
      </w:pPr>
    </w:p>
    <w:p w:rsidR="00FB2027" w:rsidRDefault="00FB2027" w:rsidP="00FB2027">
      <w:pPr>
        <w:spacing w:line="240" w:lineRule="exact"/>
        <w:ind w:right="454"/>
        <w:rPr>
          <w:b/>
          <w:lang w:val="tt-RU"/>
        </w:rPr>
      </w:pPr>
      <w:r>
        <w:rPr>
          <w:b/>
          <w:lang w:val="tt-RU"/>
        </w:rPr>
        <w:t>36 нчы кисәк (31 нче тема).</w:t>
      </w:r>
    </w:p>
    <w:p w:rsidR="00FB2027" w:rsidRDefault="00FB2027" w:rsidP="00FB2027">
      <w:pPr>
        <w:spacing w:line="240" w:lineRule="exact"/>
        <w:ind w:right="454"/>
        <w:rPr>
          <w:i/>
          <w:lang w:val="tt-RU"/>
        </w:rPr>
      </w:pPr>
      <w:r>
        <w:rPr>
          <w:lang w:val="tt-RU"/>
        </w:rPr>
        <w:t>-Куян нишли?</w:t>
      </w:r>
      <w:r>
        <w:rPr>
          <w:i/>
          <w:lang w:val="tt-RU"/>
        </w:rPr>
        <w:t xml:space="preserve"> (ир-ат тавышы).</w:t>
      </w:r>
    </w:p>
    <w:p w:rsidR="00FB2027" w:rsidRDefault="00FB2027" w:rsidP="00FB2027">
      <w:pPr>
        <w:spacing w:line="240" w:lineRule="exact"/>
        <w:ind w:right="454"/>
        <w:rPr>
          <w:i/>
          <w:lang w:val="tt-RU"/>
        </w:rPr>
      </w:pPr>
      <w:r>
        <w:rPr>
          <w:lang w:val="tt-RU"/>
        </w:rPr>
        <w:t xml:space="preserve">-Чана шуа </w:t>
      </w:r>
      <w:r>
        <w:rPr>
          <w:i/>
          <w:lang w:val="tt-RU"/>
        </w:rPr>
        <w:t>(хатын-кыз тавышы).</w:t>
      </w:r>
    </w:p>
    <w:p w:rsidR="00FB2027" w:rsidRDefault="00FB2027" w:rsidP="00FB2027">
      <w:pPr>
        <w:spacing w:line="240" w:lineRule="exact"/>
        <w:ind w:right="454"/>
        <w:rPr>
          <w:i/>
          <w:lang w:val="tt-RU"/>
        </w:rPr>
      </w:pPr>
      <w:r>
        <w:rPr>
          <w:lang w:val="tt-RU"/>
        </w:rPr>
        <w:t>-Төлке нишли?</w:t>
      </w:r>
      <w:r>
        <w:rPr>
          <w:i/>
          <w:lang w:val="tt-RU"/>
        </w:rPr>
        <w:t xml:space="preserve"> (ир-ат тавышы).</w:t>
      </w:r>
    </w:p>
    <w:p w:rsidR="00FB2027" w:rsidRDefault="00FB2027" w:rsidP="00FB2027">
      <w:pPr>
        <w:spacing w:line="240" w:lineRule="exact"/>
        <w:ind w:right="454"/>
        <w:rPr>
          <w:i/>
          <w:lang w:val="tt-RU"/>
        </w:rPr>
      </w:pPr>
      <w:r>
        <w:rPr>
          <w:lang w:val="tt-RU"/>
        </w:rPr>
        <w:t xml:space="preserve">-Чана шуа </w:t>
      </w:r>
      <w:r>
        <w:rPr>
          <w:i/>
          <w:lang w:val="tt-RU"/>
        </w:rPr>
        <w:t>(хатын-кыз тавышы).</w:t>
      </w:r>
    </w:p>
    <w:p w:rsidR="00FB2027" w:rsidRDefault="00FB2027" w:rsidP="00FB2027">
      <w:pPr>
        <w:spacing w:line="240" w:lineRule="exact"/>
        <w:ind w:right="454"/>
        <w:rPr>
          <w:i/>
          <w:lang w:val="tt-RU"/>
        </w:rPr>
      </w:pPr>
      <w:r>
        <w:rPr>
          <w:lang w:val="tt-RU"/>
        </w:rPr>
        <w:t>-Бүре нишли?</w:t>
      </w:r>
      <w:r>
        <w:rPr>
          <w:i/>
          <w:lang w:val="tt-RU"/>
        </w:rPr>
        <w:t xml:space="preserve"> (ир-ат тавышы).</w:t>
      </w:r>
    </w:p>
    <w:p w:rsidR="00FB2027" w:rsidRDefault="00FB2027" w:rsidP="00FB2027">
      <w:pPr>
        <w:spacing w:line="240" w:lineRule="exact"/>
        <w:ind w:right="454"/>
        <w:rPr>
          <w:i/>
          <w:lang w:val="tt-RU"/>
        </w:rPr>
      </w:pPr>
      <w:r>
        <w:rPr>
          <w:lang w:val="tt-RU"/>
        </w:rPr>
        <w:t xml:space="preserve">-Чана шуа </w:t>
      </w:r>
      <w:r>
        <w:rPr>
          <w:i/>
          <w:lang w:val="tt-RU"/>
        </w:rPr>
        <w:t>(хатын-кыз тавышы).</w:t>
      </w:r>
    </w:p>
    <w:p w:rsidR="00FB2027" w:rsidRDefault="00FB2027" w:rsidP="00FB2027">
      <w:pPr>
        <w:spacing w:line="240" w:lineRule="exact"/>
        <w:ind w:right="454"/>
        <w:rPr>
          <w:i/>
          <w:lang w:val="tt-RU"/>
        </w:rPr>
      </w:pPr>
      <w:r>
        <w:rPr>
          <w:lang w:val="tt-RU"/>
        </w:rPr>
        <w:t>-Аю нишли?</w:t>
      </w:r>
      <w:r>
        <w:rPr>
          <w:i/>
          <w:lang w:val="tt-RU"/>
        </w:rPr>
        <w:t xml:space="preserve"> (ир-ат тавышы).</w:t>
      </w:r>
    </w:p>
    <w:p w:rsidR="00FB2027" w:rsidRDefault="00FB2027" w:rsidP="00FB2027">
      <w:pPr>
        <w:spacing w:line="240" w:lineRule="exact"/>
        <w:ind w:right="454"/>
        <w:rPr>
          <w:i/>
          <w:lang w:val="tt-RU"/>
        </w:rPr>
      </w:pPr>
      <w:r>
        <w:rPr>
          <w:lang w:val="tt-RU"/>
        </w:rPr>
        <w:t xml:space="preserve">-Чана шуа </w:t>
      </w:r>
      <w:r>
        <w:rPr>
          <w:i/>
          <w:lang w:val="tt-RU"/>
        </w:rPr>
        <w:t>(хатын-кыз тавышы).</w:t>
      </w:r>
    </w:p>
    <w:p w:rsidR="00FB2027" w:rsidRDefault="00FB2027" w:rsidP="00FB2027">
      <w:pPr>
        <w:spacing w:line="240" w:lineRule="exact"/>
        <w:ind w:right="454"/>
        <w:rPr>
          <w:lang w:val="tt-RU"/>
        </w:rPr>
      </w:pPr>
    </w:p>
    <w:p w:rsidR="00FB2027" w:rsidRDefault="00FB2027" w:rsidP="00FB2027">
      <w:pPr>
        <w:spacing w:line="240" w:lineRule="exact"/>
        <w:ind w:right="454"/>
        <w:rPr>
          <w:b/>
          <w:lang w:val="tt-RU"/>
        </w:rPr>
      </w:pPr>
      <w:r>
        <w:rPr>
          <w:b/>
          <w:lang w:val="tt-RU"/>
        </w:rPr>
        <w:t>Тема: “Чана шуам”.</w:t>
      </w:r>
    </w:p>
    <w:p w:rsidR="00FB2027" w:rsidRDefault="00FB2027" w:rsidP="00FB2027">
      <w:pPr>
        <w:spacing w:line="240" w:lineRule="exact"/>
        <w:ind w:right="454"/>
        <w:rPr>
          <w:b/>
          <w:lang w:val="tt-RU"/>
        </w:rPr>
      </w:pPr>
      <w:r>
        <w:rPr>
          <w:b/>
          <w:lang w:val="tt-RU"/>
        </w:rPr>
        <w:t>37 нче кисәк (32 нче тема).</w:t>
      </w:r>
    </w:p>
    <w:p w:rsidR="00FB2027" w:rsidRDefault="00FB2027" w:rsidP="00FB2027">
      <w:pPr>
        <w:spacing w:line="240" w:lineRule="exact"/>
        <w:ind w:right="454"/>
        <w:rPr>
          <w:b/>
          <w:i/>
          <w:lang w:val="tt-RU"/>
        </w:rPr>
      </w:pPr>
      <w:r>
        <w:rPr>
          <w:b/>
          <w:i/>
          <w:lang w:val="tt-RU"/>
        </w:rPr>
        <w:t>Акбай белән Мияу җырлыйлар.</w:t>
      </w:r>
    </w:p>
    <w:p w:rsidR="00FB2027" w:rsidRDefault="00FB2027" w:rsidP="00FB2027">
      <w:pPr>
        <w:spacing w:line="240" w:lineRule="exact"/>
        <w:ind w:right="454"/>
        <w:rPr>
          <w:lang w:val="tt-RU"/>
        </w:rPr>
      </w:pPr>
      <w:r>
        <w:rPr>
          <w:lang w:val="tt-RU"/>
        </w:rPr>
        <w:t>Мин Акбай, мин Акбай,</w:t>
      </w:r>
    </w:p>
    <w:p w:rsidR="00FB2027" w:rsidRDefault="00FB2027" w:rsidP="00FB2027">
      <w:pPr>
        <w:spacing w:line="240" w:lineRule="exact"/>
        <w:ind w:right="454"/>
        <w:rPr>
          <w:i/>
          <w:lang w:val="tt-RU"/>
        </w:rPr>
      </w:pPr>
      <w:r>
        <w:rPr>
          <w:lang w:val="tt-RU"/>
        </w:rPr>
        <w:t>Зур Акбай, матур Акбай</w:t>
      </w:r>
      <w:r>
        <w:rPr>
          <w:i/>
          <w:lang w:val="tt-RU"/>
        </w:rPr>
        <w:t xml:space="preserve"> (Акбай тавышы).</w:t>
      </w:r>
    </w:p>
    <w:p w:rsidR="00FB2027" w:rsidRDefault="00FB2027" w:rsidP="00FB2027">
      <w:pPr>
        <w:spacing w:line="240" w:lineRule="exact"/>
        <w:ind w:right="454"/>
        <w:rPr>
          <w:lang w:val="tt-RU"/>
        </w:rPr>
      </w:pPr>
      <w:r>
        <w:rPr>
          <w:lang w:val="tt-RU"/>
        </w:rPr>
        <w:t xml:space="preserve">Мин Мияу, мин Мияу, </w:t>
      </w:r>
    </w:p>
    <w:p w:rsidR="00FB2027" w:rsidRDefault="00FB2027" w:rsidP="00FB2027">
      <w:pPr>
        <w:spacing w:line="240" w:lineRule="exact"/>
        <w:ind w:right="454"/>
        <w:rPr>
          <w:i/>
          <w:lang w:val="tt-RU"/>
        </w:rPr>
      </w:pPr>
      <w:r>
        <w:rPr>
          <w:lang w:val="tt-RU"/>
        </w:rPr>
        <w:t xml:space="preserve">Зур Мияу, матур Мияу </w:t>
      </w:r>
      <w:r>
        <w:rPr>
          <w:i/>
          <w:lang w:val="tt-RU"/>
        </w:rPr>
        <w:t>(Мияу тавышы).</w:t>
      </w:r>
    </w:p>
    <w:p w:rsidR="00FB2027" w:rsidRDefault="00FB2027" w:rsidP="00FB2027">
      <w:pPr>
        <w:spacing w:line="240" w:lineRule="exact"/>
        <w:ind w:right="454"/>
        <w:rPr>
          <w:b/>
          <w:lang w:val="tt-RU"/>
        </w:rPr>
      </w:pPr>
      <w:r>
        <w:rPr>
          <w:b/>
          <w:lang w:val="tt-RU"/>
        </w:rPr>
        <w:t>38 нче кисәк (32 нче тема).</w:t>
      </w:r>
    </w:p>
    <w:p w:rsidR="00FB2027" w:rsidRDefault="00FB2027" w:rsidP="00FB2027">
      <w:pPr>
        <w:spacing w:line="240" w:lineRule="exact"/>
        <w:ind w:right="454"/>
        <w:rPr>
          <w:lang w:val="tt-RU"/>
        </w:rPr>
      </w:pPr>
      <w:r>
        <w:rPr>
          <w:b/>
          <w:lang w:val="tt-RU"/>
        </w:rPr>
        <w:t>Мияу:</w:t>
      </w:r>
      <w:r>
        <w:rPr>
          <w:lang w:val="tt-RU"/>
        </w:rPr>
        <w:t xml:space="preserve"> Акбай, бу нәрсә? </w:t>
      </w:r>
    </w:p>
    <w:p w:rsidR="00FB2027" w:rsidRDefault="00FB2027" w:rsidP="00FB2027">
      <w:pPr>
        <w:spacing w:line="240" w:lineRule="exact"/>
        <w:ind w:right="454"/>
        <w:rPr>
          <w:lang w:val="tt-RU"/>
        </w:rPr>
      </w:pPr>
      <w:r>
        <w:rPr>
          <w:b/>
          <w:lang w:val="tt-RU"/>
        </w:rPr>
        <w:t>Акбай:</w:t>
      </w:r>
      <w:r>
        <w:rPr>
          <w:lang w:val="tt-RU"/>
        </w:rPr>
        <w:t xml:space="preserve"> Бу чана.</w:t>
      </w:r>
    </w:p>
    <w:p w:rsidR="00FB2027" w:rsidRDefault="00FB2027" w:rsidP="00FB2027">
      <w:pPr>
        <w:spacing w:line="240" w:lineRule="exact"/>
        <w:ind w:right="454"/>
        <w:rPr>
          <w:b/>
          <w:lang w:val="tt-RU"/>
        </w:rPr>
      </w:pPr>
      <w:r>
        <w:rPr>
          <w:b/>
          <w:lang w:val="tt-RU"/>
        </w:rPr>
        <w:t>Мияу:</w:t>
      </w:r>
      <w:r>
        <w:rPr>
          <w:lang w:val="tt-RU"/>
        </w:rPr>
        <w:t xml:space="preserve"> Чана нинди?</w:t>
      </w:r>
      <w:r>
        <w:rPr>
          <w:b/>
          <w:lang w:val="tt-RU"/>
        </w:rPr>
        <w:t>.</w:t>
      </w:r>
    </w:p>
    <w:p w:rsidR="00FB2027" w:rsidRDefault="00FB2027" w:rsidP="00FB2027">
      <w:pPr>
        <w:spacing w:line="240" w:lineRule="exact"/>
        <w:ind w:right="454"/>
        <w:rPr>
          <w:lang w:val="tt-RU"/>
        </w:rPr>
      </w:pPr>
      <w:r>
        <w:rPr>
          <w:b/>
          <w:lang w:val="tt-RU"/>
        </w:rPr>
        <w:t>Акбай</w:t>
      </w:r>
      <w:r>
        <w:rPr>
          <w:lang w:val="tt-RU"/>
        </w:rPr>
        <w:t>: Чана зур, кызыл.</w:t>
      </w:r>
    </w:p>
    <w:p w:rsidR="00FB2027" w:rsidRDefault="00FB2027" w:rsidP="00FB2027">
      <w:pPr>
        <w:spacing w:line="240" w:lineRule="exact"/>
        <w:ind w:right="454"/>
        <w:rPr>
          <w:i/>
          <w:lang w:val="tt-RU"/>
        </w:rPr>
      </w:pPr>
      <w:r>
        <w:rPr>
          <w:b/>
          <w:lang w:val="tt-RU"/>
        </w:rPr>
        <w:t xml:space="preserve">Чана шуган тавыш ишетелә </w:t>
      </w:r>
      <w:r>
        <w:rPr>
          <w:i/>
          <w:lang w:val="tt-RU"/>
        </w:rPr>
        <w:t>(кыска пауза-3 секунд).</w:t>
      </w:r>
    </w:p>
    <w:p w:rsidR="00FB2027" w:rsidRDefault="00FB2027" w:rsidP="00FB2027">
      <w:pPr>
        <w:spacing w:line="240" w:lineRule="exact"/>
        <w:ind w:right="454"/>
        <w:rPr>
          <w:lang w:val="tt-RU"/>
        </w:rPr>
      </w:pPr>
      <w:r>
        <w:rPr>
          <w:b/>
          <w:lang w:val="tt-RU"/>
        </w:rPr>
        <w:t>Мияу:</w:t>
      </w:r>
      <w:r>
        <w:rPr>
          <w:lang w:val="tt-RU"/>
        </w:rPr>
        <w:t xml:space="preserve"> Акбай, нишлисең? </w:t>
      </w:r>
    </w:p>
    <w:p w:rsidR="00FB2027" w:rsidRDefault="00FB2027" w:rsidP="00FB2027">
      <w:pPr>
        <w:spacing w:line="240" w:lineRule="exact"/>
        <w:ind w:right="454"/>
        <w:rPr>
          <w:lang w:val="tt-RU"/>
        </w:rPr>
      </w:pPr>
      <w:r>
        <w:rPr>
          <w:b/>
          <w:lang w:val="tt-RU"/>
        </w:rPr>
        <w:t>Акбай:</w:t>
      </w:r>
      <w:r>
        <w:rPr>
          <w:lang w:val="tt-RU"/>
        </w:rPr>
        <w:t xml:space="preserve"> Мин чана шуам. Мияу, кил монда. Утыр.</w:t>
      </w:r>
    </w:p>
    <w:p w:rsidR="00FB2027" w:rsidRDefault="00FB2027" w:rsidP="00FB2027">
      <w:pPr>
        <w:spacing w:line="240" w:lineRule="exact"/>
        <w:ind w:right="454"/>
        <w:rPr>
          <w:lang w:val="tt-RU"/>
        </w:rPr>
      </w:pPr>
      <w:r>
        <w:rPr>
          <w:b/>
          <w:lang w:val="tt-RU"/>
        </w:rPr>
        <w:t xml:space="preserve">Мияу: </w:t>
      </w:r>
      <w:r>
        <w:rPr>
          <w:lang w:val="tt-RU"/>
        </w:rPr>
        <w:t>Мин чана шуам.</w:t>
      </w:r>
    </w:p>
    <w:p w:rsidR="00FB2027" w:rsidRDefault="00FB2027" w:rsidP="00FB2027">
      <w:pPr>
        <w:spacing w:line="240" w:lineRule="exact"/>
        <w:ind w:right="454"/>
        <w:rPr>
          <w:lang w:val="tt-RU"/>
        </w:rPr>
      </w:pPr>
    </w:p>
    <w:p w:rsidR="00FB2027" w:rsidRDefault="00FB2027" w:rsidP="00FB2027">
      <w:pPr>
        <w:spacing w:line="240" w:lineRule="exact"/>
        <w:ind w:right="454"/>
        <w:rPr>
          <w:b/>
          <w:lang w:val="tt-RU"/>
        </w:rPr>
      </w:pPr>
      <w:r>
        <w:rPr>
          <w:b/>
          <w:lang w:val="tt-RU"/>
        </w:rPr>
        <w:t>Тема: “Әйдә, бие”.</w:t>
      </w:r>
    </w:p>
    <w:p w:rsidR="00FB2027" w:rsidRDefault="00FB2027" w:rsidP="00FB2027">
      <w:pPr>
        <w:spacing w:line="240" w:lineRule="exact"/>
        <w:ind w:right="454"/>
        <w:rPr>
          <w:b/>
          <w:lang w:val="tt-RU"/>
        </w:rPr>
      </w:pPr>
      <w:r>
        <w:rPr>
          <w:b/>
          <w:lang w:val="tt-RU"/>
        </w:rPr>
        <w:t>39 нчы кисәк (34 нче тема).</w:t>
      </w:r>
    </w:p>
    <w:p w:rsidR="00FB2027" w:rsidRDefault="00FB2027" w:rsidP="00FB2027">
      <w:pPr>
        <w:spacing w:line="240" w:lineRule="exact"/>
        <w:ind w:right="454"/>
        <w:rPr>
          <w:i/>
          <w:lang w:val="tt-RU"/>
        </w:rPr>
      </w:pPr>
      <w:r>
        <w:rPr>
          <w:b/>
          <w:lang w:val="tt-RU"/>
        </w:rPr>
        <w:t xml:space="preserve">“Зиләйлүк” татар халык көе ишетелә </w:t>
      </w:r>
      <w:r>
        <w:rPr>
          <w:i/>
          <w:lang w:val="tt-RU"/>
        </w:rPr>
        <w:t>(сүзләрне әйткәндә көй акрын гына ишетелә)</w:t>
      </w:r>
    </w:p>
    <w:p w:rsidR="00FB2027" w:rsidRDefault="00FB2027" w:rsidP="00FB2027">
      <w:pPr>
        <w:spacing w:line="240" w:lineRule="exact"/>
        <w:ind w:right="454"/>
        <w:rPr>
          <w:i/>
          <w:lang w:val="tt-RU"/>
        </w:rPr>
      </w:pPr>
      <w:r>
        <w:rPr>
          <w:b/>
          <w:lang w:val="tt-RU"/>
        </w:rPr>
        <w:t>- Ребята, слушайте, какая красивая, ве</w:t>
      </w:r>
      <w:r>
        <w:rPr>
          <w:b/>
        </w:rPr>
        <w:t>сёлая плясовая мелодия «</w:t>
      </w:r>
      <w:r>
        <w:rPr>
          <w:b/>
          <w:lang w:val="tt-RU"/>
        </w:rPr>
        <w:t>Зиләйлүк</w:t>
      </w:r>
      <w:r>
        <w:rPr>
          <w:b/>
        </w:rPr>
        <w:t>».</w:t>
      </w:r>
      <w:r>
        <w:rPr>
          <w:b/>
          <w:lang w:val="tt-RU"/>
        </w:rPr>
        <w:t xml:space="preserve"> Так и хочется поплясат</w:t>
      </w:r>
      <w:r>
        <w:rPr>
          <w:b/>
        </w:rPr>
        <w:t xml:space="preserve">ь. </w:t>
      </w:r>
      <w:r>
        <w:rPr>
          <w:b/>
          <w:lang w:val="tt-RU"/>
        </w:rPr>
        <w:t xml:space="preserve">Давайте вместе попросим: Акбай, танцуй. Акбай, бие. Мияу, танцуй. Мияу, бие </w:t>
      </w:r>
      <w:r>
        <w:rPr>
          <w:i/>
          <w:lang w:val="tt-RU"/>
        </w:rPr>
        <w:t>(хатын-кыз тавышы).</w:t>
      </w:r>
    </w:p>
    <w:p w:rsidR="00FB2027" w:rsidRDefault="00FB2027" w:rsidP="00FB2027">
      <w:pPr>
        <w:spacing w:line="240" w:lineRule="exact"/>
        <w:ind w:right="454"/>
        <w:jc w:val="center"/>
        <w:rPr>
          <w:b/>
          <w:lang w:val="tt-RU"/>
        </w:rPr>
      </w:pPr>
    </w:p>
    <w:p w:rsidR="00FB2027" w:rsidRDefault="00FB2027" w:rsidP="00FB2027">
      <w:pPr>
        <w:spacing w:line="240" w:lineRule="exact"/>
        <w:ind w:right="454"/>
        <w:rPr>
          <w:b/>
          <w:lang w:val="tt-RU"/>
        </w:rPr>
      </w:pPr>
      <w:r>
        <w:rPr>
          <w:b/>
          <w:lang w:val="tt-RU"/>
        </w:rPr>
        <w:t>40 нчы кисәк (34 нче тема).</w:t>
      </w:r>
    </w:p>
    <w:p w:rsidR="00FB2027" w:rsidRDefault="00FB2027" w:rsidP="00FB2027">
      <w:pPr>
        <w:spacing w:line="240" w:lineRule="exact"/>
        <w:ind w:right="454"/>
        <w:rPr>
          <w:b/>
          <w:lang w:val="tt-RU"/>
        </w:rPr>
      </w:pPr>
      <w:r>
        <w:rPr>
          <w:b/>
          <w:lang w:val="tt-RU"/>
        </w:rPr>
        <w:t>“Зиләйлүк” татар халык көе.</w:t>
      </w:r>
    </w:p>
    <w:p w:rsidR="00FB2027" w:rsidRDefault="00FB2027" w:rsidP="00FB2027">
      <w:pPr>
        <w:spacing w:line="240" w:lineRule="exact"/>
        <w:ind w:right="454"/>
        <w:rPr>
          <w:b/>
          <w:lang w:val="tt-RU"/>
        </w:rPr>
      </w:pPr>
    </w:p>
    <w:p w:rsidR="00FB2027" w:rsidRDefault="00FB2027" w:rsidP="00FB2027">
      <w:pPr>
        <w:spacing w:line="240" w:lineRule="exact"/>
        <w:ind w:right="454"/>
        <w:rPr>
          <w:b/>
          <w:lang w:val="tt-RU"/>
        </w:rPr>
      </w:pPr>
      <w:r>
        <w:rPr>
          <w:b/>
          <w:lang w:val="tt-RU"/>
        </w:rPr>
        <w:t>Тема: “Без биибез”.</w:t>
      </w:r>
    </w:p>
    <w:p w:rsidR="00FB2027" w:rsidRDefault="00FB2027" w:rsidP="00FB2027">
      <w:pPr>
        <w:spacing w:line="240" w:lineRule="exact"/>
        <w:ind w:right="454"/>
        <w:rPr>
          <w:b/>
          <w:lang w:val="tt-RU"/>
        </w:rPr>
      </w:pPr>
      <w:r>
        <w:rPr>
          <w:b/>
          <w:lang w:val="tt-RU"/>
        </w:rPr>
        <w:t>41 нче кисәк (35 нче тема).</w:t>
      </w:r>
    </w:p>
    <w:p w:rsidR="00FB2027" w:rsidRDefault="00FB2027" w:rsidP="00FB2027">
      <w:pPr>
        <w:spacing w:line="240" w:lineRule="exact"/>
        <w:ind w:right="454"/>
        <w:rPr>
          <w:b/>
          <w:lang w:val="tt-RU"/>
        </w:rPr>
      </w:pPr>
      <w:r>
        <w:rPr>
          <w:b/>
          <w:lang w:val="tt-RU"/>
        </w:rPr>
        <w:t>Татар халык бию көе.</w:t>
      </w:r>
    </w:p>
    <w:p w:rsidR="00FB2027" w:rsidRDefault="00FB2027" w:rsidP="00FB2027">
      <w:pPr>
        <w:spacing w:line="240" w:lineRule="exact"/>
        <w:ind w:right="454"/>
        <w:jc w:val="center"/>
        <w:rPr>
          <w:b/>
          <w:lang w:val="tt-RU"/>
        </w:rPr>
      </w:pPr>
    </w:p>
    <w:p w:rsidR="00FB2027" w:rsidRDefault="00FB2027" w:rsidP="00FB2027">
      <w:pPr>
        <w:spacing w:line="240" w:lineRule="exact"/>
        <w:ind w:right="454"/>
        <w:rPr>
          <w:b/>
          <w:lang w:val="tt-RU"/>
        </w:rPr>
      </w:pPr>
      <w:r>
        <w:rPr>
          <w:b/>
          <w:lang w:val="tt-RU"/>
        </w:rPr>
        <w:t>Тема: “Мияуның бүлмәсен бизибез”.</w:t>
      </w:r>
    </w:p>
    <w:p w:rsidR="00FB2027" w:rsidRDefault="00FB2027" w:rsidP="00FB2027">
      <w:pPr>
        <w:spacing w:line="240" w:lineRule="exact"/>
        <w:ind w:right="454"/>
        <w:rPr>
          <w:b/>
          <w:lang w:val="tt-RU"/>
        </w:rPr>
      </w:pPr>
      <w:r>
        <w:rPr>
          <w:b/>
          <w:lang w:val="tt-RU"/>
        </w:rPr>
        <w:t>42 нче кисәк (37 нче тема).</w:t>
      </w:r>
    </w:p>
    <w:p w:rsidR="00FB2027" w:rsidRDefault="00FB2027" w:rsidP="00FB2027">
      <w:pPr>
        <w:spacing w:line="240" w:lineRule="exact"/>
        <w:ind w:right="454"/>
        <w:rPr>
          <w:i/>
          <w:lang w:val="tt-RU"/>
        </w:rPr>
      </w:pPr>
      <w:r>
        <w:rPr>
          <w:b/>
          <w:lang w:val="tt-RU"/>
        </w:rPr>
        <w:lastRenderedPageBreak/>
        <w:t xml:space="preserve">Акбай: </w:t>
      </w:r>
      <w:r>
        <w:rPr>
          <w:lang w:val="tt-RU"/>
        </w:rPr>
        <w:t xml:space="preserve">Скоро у Мияу </w:t>
      </w:r>
      <w:r>
        <w:t>день рождение.</w:t>
      </w:r>
      <w:r>
        <w:rPr>
          <w:lang w:val="tt-RU"/>
        </w:rPr>
        <w:t xml:space="preserve"> Я не приготовил ей подарок.</w:t>
      </w:r>
      <w:r>
        <w:t xml:space="preserve"> А знаете почему? </w:t>
      </w:r>
      <w:r>
        <w:rPr>
          <w:lang w:val="tt-RU"/>
        </w:rPr>
        <w:t>За</w:t>
      </w:r>
      <w:r>
        <w:t>шёл в магазин, где продавались огромные воздушные шары. Но забыл, как назвать цвета по-татарски и стал показывать пальцами. Продавцы не захотели со мной разговаривать, с таким невежливым. Чтобы такого не повторилось, помогите мне вспомнить цвета по-татарски</w:t>
      </w:r>
      <w:r>
        <w:rPr>
          <w:lang w:val="tt-RU"/>
        </w:rPr>
        <w:t xml:space="preserve">. </w:t>
      </w:r>
      <w:r>
        <w:rPr>
          <w:i/>
          <w:lang w:val="tt-RU"/>
        </w:rPr>
        <w:t xml:space="preserve"> </w:t>
      </w:r>
    </w:p>
    <w:p w:rsidR="00FB2027" w:rsidRDefault="00FB2027" w:rsidP="00FB2027">
      <w:pPr>
        <w:spacing w:line="240" w:lineRule="exact"/>
        <w:ind w:right="454"/>
        <w:jc w:val="center"/>
        <w:rPr>
          <w:b/>
          <w:lang w:val="tt-RU"/>
        </w:rPr>
      </w:pPr>
    </w:p>
    <w:p w:rsidR="00FB2027" w:rsidRDefault="00FB2027" w:rsidP="00FB2027">
      <w:pPr>
        <w:spacing w:line="240" w:lineRule="exact"/>
        <w:ind w:right="454"/>
        <w:rPr>
          <w:b/>
          <w:lang w:val="tt-RU"/>
        </w:rPr>
      </w:pPr>
      <w:r>
        <w:rPr>
          <w:b/>
          <w:lang w:val="tt-RU"/>
        </w:rPr>
        <w:t xml:space="preserve">43 нче кисәк (37 нче тема) </w:t>
      </w:r>
    </w:p>
    <w:p w:rsidR="00FB2027" w:rsidRDefault="00FB2027" w:rsidP="00FB2027">
      <w:pPr>
        <w:spacing w:line="240" w:lineRule="exact"/>
        <w:ind w:right="454"/>
        <w:rPr>
          <w:i/>
          <w:lang w:val="tt-RU"/>
        </w:rPr>
      </w:pPr>
      <w:r>
        <w:rPr>
          <w:b/>
          <w:lang w:val="tt-RU"/>
        </w:rPr>
        <w:t xml:space="preserve">Акбай </w:t>
      </w:r>
      <w:r>
        <w:rPr>
          <w:b/>
          <w:i/>
          <w:lang w:val="tt-RU"/>
        </w:rPr>
        <w:t>(җырлап әйтә)</w:t>
      </w:r>
      <w:r>
        <w:rPr>
          <w:b/>
          <w:lang w:val="tt-RU"/>
        </w:rPr>
        <w:t xml:space="preserve">: </w:t>
      </w:r>
      <w:r>
        <w:rPr>
          <w:lang w:val="tt-RU"/>
        </w:rPr>
        <w:t xml:space="preserve">Если нравится тебе, то делай так. Әгәр сиңа ошый икән, син бие </w:t>
      </w:r>
      <w:r>
        <w:rPr>
          <w:i/>
          <w:lang w:val="tt-RU"/>
        </w:rPr>
        <w:t>(озын пауза-10секунд, Акбай бии, балалар кушыла).</w:t>
      </w:r>
    </w:p>
    <w:p w:rsidR="00FB2027" w:rsidRDefault="00FB2027" w:rsidP="00FB2027">
      <w:pPr>
        <w:spacing w:line="240" w:lineRule="exact"/>
        <w:ind w:right="454"/>
        <w:rPr>
          <w:i/>
          <w:lang w:val="tt-RU"/>
        </w:rPr>
      </w:pPr>
      <w:r>
        <w:rPr>
          <w:b/>
          <w:lang w:val="tt-RU"/>
        </w:rPr>
        <w:t xml:space="preserve">Акбай: </w:t>
      </w:r>
      <w:r>
        <w:rPr>
          <w:lang w:val="tt-RU"/>
        </w:rPr>
        <w:t xml:space="preserve">Мин биим </w:t>
      </w:r>
      <w:r>
        <w:rPr>
          <w:i/>
          <w:lang w:val="tt-RU"/>
        </w:rPr>
        <w:t>(кыска пауза-4 секунд).</w:t>
      </w:r>
    </w:p>
    <w:p w:rsidR="00FB2027" w:rsidRDefault="00FB2027" w:rsidP="00FB2027">
      <w:pPr>
        <w:spacing w:line="240" w:lineRule="exact"/>
        <w:ind w:right="454"/>
        <w:rPr>
          <w:b/>
          <w:i/>
          <w:lang w:val="tt-RU"/>
        </w:rPr>
      </w:pPr>
      <w:r>
        <w:rPr>
          <w:b/>
          <w:i/>
          <w:lang w:val="tt-RU"/>
        </w:rPr>
        <w:t>Бергә: Мин биим.</w:t>
      </w:r>
    </w:p>
    <w:p w:rsidR="00FB2027" w:rsidRDefault="00FB2027" w:rsidP="00FB2027">
      <w:pPr>
        <w:spacing w:line="240" w:lineRule="exact"/>
        <w:ind w:right="454"/>
        <w:rPr>
          <w:i/>
          <w:lang w:val="tt-RU"/>
        </w:rPr>
      </w:pPr>
      <w:r>
        <w:rPr>
          <w:b/>
          <w:lang w:val="tt-RU"/>
        </w:rPr>
        <w:t xml:space="preserve">Акбай </w:t>
      </w:r>
      <w:r>
        <w:rPr>
          <w:b/>
          <w:i/>
          <w:lang w:val="tt-RU"/>
        </w:rPr>
        <w:t>(җырлап әйтә)</w:t>
      </w:r>
      <w:r>
        <w:rPr>
          <w:b/>
          <w:lang w:val="tt-RU"/>
        </w:rPr>
        <w:t xml:space="preserve">:  </w:t>
      </w:r>
      <w:r>
        <w:rPr>
          <w:lang w:val="tt-RU"/>
        </w:rPr>
        <w:t xml:space="preserve">Әгәр сиңа ошый икән, син сикер </w:t>
      </w:r>
      <w:r>
        <w:rPr>
          <w:i/>
          <w:lang w:val="tt-RU"/>
        </w:rPr>
        <w:t>( пауза-4 секунд).</w:t>
      </w:r>
    </w:p>
    <w:p w:rsidR="00FB2027" w:rsidRDefault="00FB2027" w:rsidP="00FB2027">
      <w:pPr>
        <w:spacing w:line="240" w:lineRule="exact"/>
        <w:ind w:right="454"/>
        <w:rPr>
          <w:i/>
          <w:lang w:val="tt-RU"/>
        </w:rPr>
      </w:pPr>
      <w:r>
        <w:rPr>
          <w:b/>
          <w:lang w:val="tt-RU"/>
        </w:rPr>
        <w:t xml:space="preserve">Акбай: </w:t>
      </w:r>
      <w:r>
        <w:rPr>
          <w:lang w:val="tt-RU"/>
        </w:rPr>
        <w:t xml:space="preserve">Мин сикерәм </w:t>
      </w:r>
      <w:r>
        <w:rPr>
          <w:i/>
          <w:lang w:val="tt-RU"/>
        </w:rPr>
        <w:t>(кыска пауза-4 секунд)</w:t>
      </w:r>
    </w:p>
    <w:p w:rsidR="00FB2027" w:rsidRDefault="00FB2027" w:rsidP="00FB2027">
      <w:pPr>
        <w:spacing w:line="240" w:lineRule="exact"/>
        <w:ind w:right="454"/>
        <w:rPr>
          <w:b/>
          <w:i/>
          <w:lang w:val="tt-RU"/>
        </w:rPr>
      </w:pPr>
      <w:r>
        <w:rPr>
          <w:b/>
          <w:i/>
          <w:lang w:val="tt-RU"/>
        </w:rPr>
        <w:t>Бергә: Мин сикерәм.</w:t>
      </w:r>
    </w:p>
    <w:p w:rsidR="00FB2027" w:rsidRDefault="00FB2027" w:rsidP="00FB2027">
      <w:pPr>
        <w:spacing w:line="240" w:lineRule="exact"/>
        <w:ind w:right="454"/>
        <w:rPr>
          <w:i/>
          <w:lang w:val="tt-RU"/>
        </w:rPr>
      </w:pPr>
      <w:r>
        <w:rPr>
          <w:b/>
          <w:lang w:val="tt-RU"/>
        </w:rPr>
        <w:t xml:space="preserve">Акбай </w:t>
      </w:r>
      <w:r>
        <w:rPr>
          <w:b/>
          <w:i/>
          <w:lang w:val="tt-RU"/>
        </w:rPr>
        <w:t>(җырлап әйтә)</w:t>
      </w:r>
      <w:r>
        <w:rPr>
          <w:b/>
          <w:lang w:val="tt-RU"/>
        </w:rPr>
        <w:t xml:space="preserve">:  </w:t>
      </w:r>
      <w:r>
        <w:rPr>
          <w:lang w:val="tt-RU"/>
        </w:rPr>
        <w:t xml:space="preserve">Әгәр сиңа ошый икән, син йөгер </w:t>
      </w:r>
      <w:r>
        <w:rPr>
          <w:i/>
          <w:lang w:val="tt-RU"/>
        </w:rPr>
        <w:t>( пауза-4 секунд).</w:t>
      </w:r>
    </w:p>
    <w:p w:rsidR="00FB2027" w:rsidRDefault="00FB2027" w:rsidP="00FB2027">
      <w:pPr>
        <w:spacing w:line="240" w:lineRule="exact"/>
        <w:ind w:right="454"/>
        <w:rPr>
          <w:i/>
          <w:lang w:val="tt-RU"/>
        </w:rPr>
      </w:pPr>
      <w:r>
        <w:rPr>
          <w:b/>
          <w:lang w:val="tt-RU"/>
        </w:rPr>
        <w:t xml:space="preserve">Акбай: </w:t>
      </w:r>
      <w:r>
        <w:rPr>
          <w:lang w:val="tt-RU"/>
        </w:rPr>
        <w:t xml:space="preserve">Мин йөгерәм </w:t>
      </w:r>
      <w:r>
        <w:rPr>
          <w:i/>
          <w:lang w:val="tt-RU"/>
        </w:rPr>
        <w:t>(кыска пауза-4 секунд)</w:t>
      </w:r>
    </w:p>
    <w:p w:rsidR="00FB2027" w:rsidRDefault="00FB2027" w:rsidP="00FB2027">
      <w:pPr>
        <w:spacing w:line="240" w:lineRule="exact"/>
        <w:ind w:right="454"/>
        <w:rPr>
          <w:b/>
          <w:i/>
          <w:lang w:val="tt-RU"/>
        </w:rPr>
      </w:pPr>
      <w:r>
        <w:rPr>
          <w:b/>
          <w:i/>
          <w:lang w:val="tt-RU"/>
        </w:rPr>
        <w:t>Бергә: Мин йөгерәм.</w:t>
      </w:r>
    </w:p>
    <w:p w:rsidR="00FB2027" w:rsidRDefault="00FB2027" w:rsidP="00FB2027">
      <w:pPr>
        <w:spacing w:line="240" w:lineRule="exact"/>
        <w:ind w:right="454"/>
        <w:rPr>
          <w:i/>
          <w:lang w:val="tt-RU"/>
        </w:rPr>
      </w:pPr>
      <w:r>
        <w:rPr>
          <w:b/>
          <w:lang w:val="tt-RU"/>
        </w:rPr>
        <w:t xml:space="preserve">Акбай </w:t>
      </w:r>
      <w:r>
        <w:rPr>
          <w:b/>
          <w:i/>
          <w:lang w:val="tt-RU"/>
        </w:rPr>
        <w:t>(җырлап әйтә)</w:t>
      </w:r>
      <w:r>
        <w:rPr>
          <w:b/>
          <w:lang w:val="tt-RU"/>
        </w:rPr>
        <w:t xml:space="preserve">:  </w:t>
      </w:r>
      <w:r>
        <w:rPr>
          <w:lang w:val="tt-RU"/>
        </w:rPr>
        <w:t xml:space="preserve">Әгәр сиңа ошый икән, син уйна </w:t>
      </w:r>
      <w:r>
        <w:rPr>
          <w:i/>
          <w:lang w:val="tt-RU"/>
        </w:rPr>
        <w:t>( пауза-4 секунд).</w:t>
      </w:r>
    </w:p>
    <w:p w:rsidR="00FB2027" w:rsidRDefault="00FB2027" w:rsidP="00FB2027">
      <w:pPr>
        <w:spacing w:line="240" w:lineRule="exact"/>
        <w:ind w:right="454"/>
        <w:rPr>
          <w:i/>
          <w:lang w:val="tt-RU"/>
        </w:rPr>
      </w:pPr>
      <w:r>
        <w:rPr>
          <w:b/>
          <w:lang w:val="tt-RU"/>
        </w:rPr>
        <w:t xml:space="preserve">Акбай: </w:t>
      </w:r>
      <w:r>
        <w:rPr>
          <w:lang w:val="tt-RU"/>
        </w:rPr>
        <w:t xml:space="preserve">Мин уйныйм </w:t>
      </w:r>
      <w:r>
        <w:rPr>
          <w:i/>
          <w:lang w:val="tt-RU"/>
        </w:rPr>
        <w:t>(кыска пауза-4 секунд)</w:t>
      </w:r>
    </w:p>
    <w:p w:rsidR="00FB2027" w:rsidRDefault="00FB2027" w:rsidP="00FB2027">
      <w:pPr>
        <w:spacing w:line="240" w:lineRule="exact"/>
        <w:ind w:right="454"/>
        <w:rPr>
          <w:b/>
          <w:i/>
          <w:lang w:val="tt-RU"/>
        </w:rPr>
      </w:pPr>
      <w:r>
        <w:rPr>
          <w:b/>
          <w:i/>
          <w:lang w:val="tt-RU"/>
        </w:rPr>
        <w:t>Бергә: Мин уйныйм.</w:t>
      </w:r>
    </w:p>
    <w:p w:rsidR="00FB2027" w:rsidRDefault="00FB2027" w:rsidP="00FB2027">
      <w:pPr>
        <w:spacing w:line="240" w:lineRule="exact"/>
        <w:ind w:right="454"/>
        <w:rPr>
          <w:i/>
          <w:lang w:val="tt-RU"/>
        </w:rPr>
      </w:pPr>
      <w:r>
        <w:rPr>
          <w:b/>
          <w:lang w:val="tt-RU"/>
        </w:rPr>
        <w:t xml:space="preserve">Акбай </w:t>
      </w:r>
      <w:r>
        <w:rPr>
          <w:b/>
          <w:i/>
          <w:lang w:val="tt-RU"/>
        </w:rPr>
        <w:t>(җырлап әйтә)</w:t>
      </w:r>
      <w:r>
        <w:rPr>
          <w:b/>
          <w:lang w:val="tt-RU"/>
        </w:rPr>
        <w:t xml:space="preserve">:  </w:t>
      </w:r>
      <w:r>
        <w:rPr>
          <w:lang w:val="tt-RU"/>
        </w:rPr>
        <w:t xml:space="preserve">Әгәр сиңа ошый икән, син утыр </w:t>
      </w:r>
      <w:r>
        <w:rPr>
          <w:i/>
          <w:lang w:val="tt-RU"/>
        </w:rPr>
        <w:t>( пауза-4 секунд).</w:t>
      </w:r>
    </w:p>
    <w:p w:rsidR="00FB2027" w:rsidRDefault="00FB2027" w:rsidP="00FB2027">
      <w:pPr>
        <w:spacing w:line="240" w:lineRule="exact"/>
        <w:ind w:right="454"/>
        <w:rPr>
          <w:i/>
          <w:lang w:val="tt-RU"/>
        </w:rPr>
      </w:pPr>
      <w:r>
        <w:rPr>
          <w:b/>
          <w:lang w:val="tt-RU"/>
        </w:rPr>
        <w:t xml:space="preserve">Акбай: </w:t>
      </w:r>
      <w:r>
        <w:rPr>
          <w:lang w:val="tt-RU"/>
        </w:rPr>
        <w:t xml:space="preserve">Мин утырам </w:t>
      </w:r>
      <w:r>
        <w:rPr>
          <w:i/>
          <w:lang w:val="tt-RU"/>
        </w:rPr>
        <w:t>(кыска пауза-4 секунд)</w:t>
      </w:r>
    </w:p>
    <w:p w:rsidR="00FB2027" w:rsidRDefault="00FB2027" w:rsidP="00FB2027">
      <w:pPr>
        <w:spacing w:line="240" w:lineRule="exact"/>
        <w:ind w:right="454"/>
        <w:rPr>
          <w:b/>
          <w:i/>
          <w:lang w:val="tt-RU"/>
        </w:rPr>
      </w:pPr>
      <w:r>
        <w:rPr>
          <w:b/>
          <w:i/>
          <w:lang w:val="tt-RU"/>
        </w:rPr>
        <w:t xml:space="preserve"> Бергә: Мин утырам.</w:t>
      </w:r>
    </w:p>
    <w:p w:rsidR="00FB2027" w:rsidRDefault="00FB2027" w:rsidP="00FB2027">
      <w:pPr>
        <w:spacing w:line="240" w:lineRule="exact"/>
        <w:ind w:right="454"/>
        <w:rPr>
          <w:b/>
          <w:lang w:val="tt-RU"/>
        </w:rPr>
      </w:pPr>
    </w:p>
    <w:p w:rsidR="00FB2027" w:rsidRDefault="00FB2027" w:rsidP="00FB2027">
      <w:pPr>
        <w:spacing w:line="240" w:lineRule="exact"/>
        <w:ind w:right="454"/>
        <w:rPr>
          <w:b/>
          <w:lang w:val="tt-RU"/>
        </w:rPr>
      </w:pPr>
      <w:r>
        <w:rPr>
          <w:b/>
          <w:lang w:val="tt-RU"/>
        </w:rPr>
        <w:t>44 нче кисәк (37 нче тема).</w:t>
      </w:r>
    </w:p>
    <w:p w:rsidR="00FB2027" w:rsidRDefault="00FB2027" w:rsidP="00FB2027">
      <w:pPr>
        <w:spacing w:line="240" w:lineRule="exact"/>
        <w:ind w:right="454"/>
        <w:rPr>
          <w:lang w:val="tt-RU"/>
        </w:rPr>
      </w:pPr>
      <w:r>
        <w:rPr>
          <w:b/>
          <w:lang w:val="tt-RU"/>
        </w:rPr>
        <w:t xml:space="preserve">Акбай: </w:t>
      </w:r>
      <w:r>
        <w:t xml:space="preserve">Я думаю, что день рождение Мияу будет интересным, если мы </w:t>
      </w:r>
      <w:r>
        <w:rPr>
          <w:lang w:val="tt-RU"/>
        </w:rPr>
        <w:t>для не</w:t>
      </w:r>
      <w:r>
        <w:t xml:space="preserve">ё </w:t>
      </w:r>
      <w:r>
        <w:rPr>
          <w:lang w:val="tt-RU"/>
        </w:rPr>
        <w:t>выучим песню.</w:t>
      </w:r>
    </w:p>
    <w:p w:rsidR="00FB2027" w:rsidRDefault="00FB2027" w:rsidP="00FB2027">
      <w:pPr>
        <w:spacing w:line="240" w:lineRule="exact"/>
        <w:ind w:right="454"/>
        <w:rPr>
          <w:b/>
          <w:i/>
          <w:u w:val="single"/>
          <w:lang w:val="tt-RU"/>
        </w:rPr>
      </w:pPr>
      <w:r>
        <w:rPr>
          <w:b/>
          <w:i/>
          <w:u w:val="single"/>
          <w:lang w:val="tt-RU"/>
        </w:rPr>
        <w:t>Җыр “Туган көн”.</w:t>
      </w:r>
    </w:p>
    <w:p w:rsidR="00FB2027" w:rsidRDefault="00FB2027" w:rsidP="00FB2027">
      <w:pPr>
        <w:spacing w:line="240" w:lineRule="exact"/>
        <w:ind w:right="454"/>
        <w:rPr>
          <w:lang w:val="tt-RU"/>
        </w:rPr>
      </w:pPr>
      <w:r>
        <w:rPr>
          <w:lang w:val="tt-RU"/>
        </w:rPr>
        <w:t xml:space="preserve">Мияуның туган көненә </w:t>
      </w:r>
    </w:p>
    <w:p w:rsidR="00FB2027" w:rsidRDefault="00FB2027" w:rsidP="00FB2027">
      <w:pPr>
        <w:spacing w:line="240" w:lineRule="exact"/>
        <w:ind w:right="454"/>
        <w:rPr>
          <w:lang w:val="tt-RU"/>
        </w:rPr>
      </w:pPr>
      <w:r>
        <w:rPr>
          <w:lang w:val="tt-RU"/>
        </w:rPr>
        <w:t>Без пешердек ак ипи.</w:t>
      </w:r>
    </w:p>
    <w:p w:rsidR="00FB2027" w:rsidRDefault="00FB2027" w:rsidP="00FB2027">
      <w:pPr>
        <w:spacing w:line="240" w:lineRule="exact"/>
        <w:ind w:right="454"/>
        <w:rPr>
          <w:lang w:val="tt-RU"/>
        </w:rPr>
      </w:pPr>
      <w:r>
        <w:rPr>
          <w:lang w:val="tt-RU"/>
        </w:rPr>
        <w:t>Менә шундый ипи зур,</w:t>
      </w:r>
    </w:p>
    <w:p w:rsidR="00FB2027" w:rsidRDefault="00FB2027" w:rsidP="00FB2027">
      <w:pPr>
        <w:spacing w:line="240" w:lineRule="exact"/>
        <w:ind w:right="454"/>
        <w:rPr>
          <w:lang w:val="tt-RU"/>
        </w:rPr>
      </w:pPr>
      <w:r>
        <w:rPr>
          <w:lang w:val="tt-RU"/>
        </w:rPr>
        <w:t>Менә шундый кечкенә.</w:t>
      </w:r>
    </w:p>
    <w:p w:rsidR="00FB2027" w:rsidRDefault="00FB2027" w:rsidP="00FB2027">
      <w:pPr>
        <w:spacing w:line="240" w:lineRule="exact"/>
        <w:ind w:right="454"/>
        <w:rPr>
          <w:lang w:val="tt-RU"/>
        </w:rPr>
      </w:pPr>
      <w:r>
        <w:rPr>
          <w:lang w:val="tt-RU"/>
        </w:rPr>
        <w:t xml:space="preserve">Менә шундый тәмле, </w:t>
      </w:r>
    </w:p>
    <w:p w:rsidR="00FB2027" w:rsidRDefault="00FB2027" w:rsidP="00FB2027">
      <w:pPr>
        <w:spacing w:line="240" w:lineRule="exact"/>
        <w:ind w:right="454"/>
        <w:rPr>
          <w:lang w:val="tt-RU"/>
        </w:rPr>
      </w:pPr>
      <w:r>
        <w:rPr>
          <w:lang w:val="tt-RU"/>
        </w:rPr>
        <w:t>Менә шундый баллы.</w:t>
      </w:r>
    </w:p>
    <w:p w:rsidR="00FB2027" w:rsidRDefault="00FB2027" w:rsidP="00FB2027">
      <w:pPr>
        <w:spacing w:line="240" w:lineRule="exact"/>
        <w:ind w:right="454"/>
        <w:rPr>
          <w:lang w:val="tt-RU"/>
        </w:rPr>
      </w:pPr>
      <w:r>
        <w:rPr>
          <w:lang w:val="tt-RU"/>
        </w:rPr>
        <w:t>Әйе шул, әйе шул,</w:t>
      </w:r>
    </w:p>
    <w:p w:rsidR="00FB2027" w:rsidRDefault="00FB2027" w:rsidP="00FB2027">
      <w:pPr>
        <w:spacing w:line="240" w:lineRule="exact"/>
        <w:ind w:right="454"/>
        <w:rPr>
          <w:lang w:val="tt-RU"/>
        </w:rPr>
      </w:pPr>
      <w:r>
        <w:rPr>
          <w:lang w:val="tt-RU"/>
        </w:rPr>
        <w:t>Әйе шул, ипи тәмле.</w:t>
      </w:r>
    </w:p>
    <w:p w:rsidR="00FB2027" w:rsidRDefault="00FB2027" w:rsidP="00FB2027">
      <w:pPr>
        <w:spacing w:line="240" w:lineRule="exact"/>
        <w:ind w:right="454"/>
        <w:rPr>
          <w:lang w:val="tt-RU"/>
        </w:rPr>
      </w:pPr>
    </w:p>
    <w:p w:rsidR="00FB2027" w:rsidRDefault="00FB2027" w:rsidP="00FB2027">
      <w:pPr>
        <w:spacing w:line="240" w:lineRule="exact"/>
        <w:ind w:right="454"/>
        <w:rPr>
          <w:b/>
          <w:lang w:val="tt-RU"/>
        </w:rPr>
      </w:pPr>
      <w:r>
        <w:rPr>
          <w:b/>
          <w:lang w:val="tt-RU"/>
        </w:rPr>
        <w:t>Тема: “Туган көнгә бүләк әзерлибез”.</w:t>
      </w:r>
    </w:p>
    <w:p w:rsidR="00FB2027" w:rsidRDefault="00FB2027" w:rsidP="00FB2027">
      <w:pPr>
        <w:spacing w:line="240" w:lineRule="exact"/>
        <w:ind w:right="454"/>
        <w:rPr>
          <w:b/>
          <w:lang w:val="tt-RU"/>
        </w:rPr>
      </w:pPr>
      <w:r>
        <w:rPr>
          <w:b/>
          <w:lang w:val="tt-RU"/>
        </w:rPr>
        <w:t>45 нче кисәк (38 нче тема).</w:t>
      </w:r>
    </w:p>
    <w:p w:rsidR="00FB2027" w:rsidRDefault="00FB2027" w:rsidP="00FB2027">
      <w:pPr>
        <w:spacing w:line="240" w:lineRule="exact"/>
        <w:ind w:right="454"/>
      </w:pPr>
      <w:r>
        <w:rPr>
          <w:b/>
          <w:lang w:val="tt-RU"/>
        </w:rPr>
        <w:t xml:space="preserve">Акбай: </w:t>
      </w:r>
      <w:r>
        <w:t>На день рождени</w:t>
      </w:r>
      <w:r>
        <w:rPr>
          <w:lang w:val="tt-RU"/>
        </w:rPr>
        <w:t>е</w:t>
      </w:r>
      <w:r>
        <w:t xml:space="preserve"> Мияу </w:t>
      </w:r>
      <w:r>
        <w:rPr>
          <w:lang w:val="tt-RU"/>
        </w:rPr>
        <w:t>я</w:t>
      </w:r>
      <w:r>
        <w:t xml:space="preserve"> приготовил  в подарок песню.</w:t>
      </w:r>
    </w:p>
    <w:p w:rsidR="00FB2027" w:rsidRDefault="00FB2027" w:rsidP="00FB2027">
      <w:pPr>
        <w:spacing w:line="240" w:lineRule="exact"/>
        <w:ind w:right="454"/>
        <w:rPr>
          <w:i/>
          <w:lang w:val="tt-RU"/>
        </w:rPr>
      </w:pPr>
      <w:r>
        <w:rPr>
          <w:b/>
          <w:i/>
        </w:rPr>
        <w:t>Берг</w:t>
      </w:r>
      <w:r>
        <w:rPr>
          <w:b/>
          <w:i/>
          <w:lang w:val="tt-RU"/>
        </w:rPr>
        <w:t>ә:</w:t>
      </w:r>
      <w:r>
        <w:rPr>
          <w:i/>
          <w:lang w:val="tt-RU"/>
        </w:rPr>
        <w:t xml:space="preserve"> Акбай, җырла.</w:t>
      </w:r>
    </w:p>
    <w:p w:rsidR="00FB2027" w:rsidRDefault="00FB2027" w:rsidP="00FB2027">
      <w:pPr>
        <w:spacing w:line="240" w:lineRule="exact"/>
        <w:ind w:right="454"/>
        <w:rPr>
          <w:lang w:val="tt-RU"/>
        </w:rPr>
      </w:pPr>
      <w:r>
        <w:rPr>
          <w:b/>
          <w:lang w:val="tt-RU"/>
        </w:rPr>
        <w:t xml:space="preserve">Акбай: </w:t>
      </w:r>
      <w:r>
        <w:rPr>
          <w:lang w:val="tt-RU"/>
        </w:rPr>
        <w:t>Я люблю петь! Я пою – мин җырлыйм.</w:t>
      </w:r>
      <w:r>
        <w:rPr>
          <w:b/>
          <w:lang w:val="tt-RU"/>
        </w:rPr>
        <w:t xml:space="preserve"> </w:t>
      </w:r>
      <w:r>
        <w:rPr>
          <w:lang w:val="tt-RU"/>
        </w:rPr>
        <w:t>Мин җырлыйм, җырлыйм (</w:t>
      </w:r>
      <w:r>
        <w:rPr>
          <w:i/>
          <w:lang w:val="tt-RU"/>
        </w:rPr>
        <w:t>җырлый:</w:t>
      </w:r>
      <w:r>
        <w:rPr>
          <w:lang w:val="tt-RU"/>
        </w:rPr>
        <w:t xml:space="preserve"> лә-лә-лә).</w:t>
      </w:r>
    </w:p>
    <w:p w:rsidR="00FB2027" w:rsidRDefault="00FB2027" w:rsidP="00FB2027">
      <w:pPr>
        <w:spacing w:line="240" w:lineRule="exact"/>
        <w:ind w:right="454"/>
        <w:rPr>
          <w:i/>
          <w:lang w:val="tt-RU"/>
        </w:rPr>
      </w:pPr>
      <w:r>
        <w:rPr>
          <w:b/>
          <w:i/>
          <w:lang w:val="tt-RU"/>
        </w:rPr>
        <w:t>Бергә:</w:t>
      </w:r>
      <w:r>
        <w:rPr>
          <w:i/>
          <w:lang w:val="tt-RU"/>
        </w:rPr>
        <w:t xml:space="preserve"> Акбай, син нишлисең?</w:t>
      </w:r>
    </w:p>
    <w:p w:rsidR="00FB2027" w:rsidRDefault="00FB2027" w:rsidP="00FB2027">
      <w:pPr>
        <w:spacing w:line="240" w:lineRule="exact"/>
        <w:ind w:right="454"/>
        <w:rPr>
          <w:lang w:val="tt-RU"/>
        </w:rPr>
      </w:pPr>
      <w:r>
        <w:rPr>
          <w:b/>
          <w:lang w:val="tt-RU"/>
        </w:rPr>
        <w:t xml:space="preserve">Акбай: </w:t>
      </w:r>
      <w:r>
        <w:rPr>
          <w:lang w:val="tt-RU"/>
        </w:rPr>
        <w:t xml:space="preserve">Мин җырлыйм. А вы любите петь? </w:t>
      </w:r>
    </w:p>
    <w:p w:rsidR="00FB2027" w:rsidRDefault="00FB2027" w:rsidP="00FB2027">
      <w:pPr>
        <w:spacing w:line="240" w:lineRule="exact"/>
        <w:ind w:right="454"/>
        <w:rPr>
          <w:b/>
          <w:lang w:val="tt-RU"/>
        </w:rPr>
      </w:pPr>
    </w:p>
    <w:p w:rsidR="00FB2027" w:rsidRDefault="00FB2027" w:rsidP="00FB2027">
      <w:pPr>
        <w:spacing w:line="240" w:lineRule="exact"/>
        <w:ind w:right="454"/>
        <w:rPr>
          <w:b/>
          <w:lang w:val="tt-RU"/>
        </w:rPr>
      </w:pPr>
      <w:r>
        <w:rPr>
          <w:b/>
          <w:lang w:val="tt-RU"/>
        </w:rPr>
        <w:t>46 нчы кисәк (38 нче тема).</w:t>
      </w:r>
    </w:p>
    <w:p w:rsidR="00FB2027" w:rsidRDefault="00FB2027" w:rsidP="00FB2027">
      <w:pPr>
        <w:spacing w:line="240" w:lineRule="exact"/>
        <w:ind w:right="454"/>
        <w:rPr>
          <w:b/>
          <w:i/>
          <w:lang w:val="tt-RU"/>
        </w:rPr>
      </w:pPr>
      <w:r>
        <w:rPr>
          <w:b/>
          <w:i/>
          <w:lang w:val="tt-RU"/>
        </w:rPr>
        <w:t>Җыр.</w:t>
      </w:r>
    </w:p>
    <w:p w:rsidR="00FB2027" w:rsidRDefault="00FB2027" w:rsidP="00FB2027">
      <w:pPr>
        <w:spacing w:line="240" w:lineRule="exact"/>
        <w:ind w:right="454"/>
        <w:rPr>
          <w:lang w:val="tt-RU"/>
        </w:rPr>
      </w:pPr>
      <w:r>
        <w:rPr>
          <w:lang w:val="tt-RU"/>
        </w:rPr>
        <w:t>1)Мин җырлыйм, җырлыйм, җырлыйм,</w:t>
      </w:r>
    </w:p>
    <w:p w:rsidR="00FB2027" w:rsidRDefault="00FB2027" w:rsidP="00FB2027">
      <w:pPr>
        <w:spacing w:line="240" w:lineRule="exact"/>
        <w:ind w:right="454"/>
        <w:rPr>
          <w:lang w:val="tt-RU"/>
        </w:rPr>
      </w:pPr>
      <w:r>
        <w:rPr>
          <w:lang w:val="tt-RU"/>
        </w:rPr>
        <w:t>Мин матур җырлыйм, җырлыйм.</w:t>
      </w:r>
    </w:p>
    <w:p w:rsidR="00FB2027" w:rsidRDefault="00FB2027" w:rsidP="00FB2027">
      <w:pPr>
        <w:spacing w:line="240" w:lineRule="exact"/>
        <w:ind w:right="454"/>
        <w:rPr>
          <w:lang w:val="tt-RU"/>
        </w:rPr>
      </w:pPr>
      <w:r>
        <w:rPr>
          <w:lang w:val="tt-RU"/>
        </w:rPr>
        <w:t>Мин җырлыйм, җырлыйм, җырлыйм,</w:t>
      </w:r>
    </w:p>
    <w:p w:rsidR="00FB2027" w:rsidRDefault="00FB2027" w:rsidP="00FB2027">
      <w:pPr>
        <w:tabs>
          <w:tab w:val="center" w:pos="4677"/>
        </w:tabs>
        <w:spacing w:line="240" w:lineRule="exact"/>
        <w:ind w:right="454"/>
        <w:rPr>
          <w:lang w:val="tt-RU"/>
        </w:rPr>
      </w:pPr>
      <w:r>
        <w:rPr>
          <w:lang w:val="tt-RU"/>
        </w:rPr>
        <w:t>Мин матур җырлыйм, җырлыйм.</w:t>
      </w:r>
      <w:r>
        <w:rPr>
          <w:lang w:val="tt-RU"/>
        </w:rPr>
        <w:tab/>
      </w:r>
    </w:p>
    <w:p w:rsidR="00FB2027" w:rsidRDefault="00FB2027" w:rsidP="00FB2027">
      <w:pPr>
        <w:spacing w:line="240" w:lineRule="exact"/>
        <w:ind w:right="454"/>
        <w:rPr>
          <w:lang w:val="tt-RU"/>
        </w:rPr>
      </w:pPr>
      <w:r>
        <w:rPr>
          <w:lang w:val="tt-RU"/>
        </w:rPr>
        <w:t>Лә-лә-лә-лә, лә-лә-лә-лә,</w:t>
      </w:r>
    </w:p>
    <w:p w:rsidR="00FB2027" w:rsidRDefault="00FB2027" w:rsidP="00FB2027">
      <w:pPr>
        <w:spacing w:line="240" w:lineRule="exact"/>
        <w:ind w:right="454"/>
        <w:rPr>
          <w:lang w:val="tt-RU"/>
        </w:rPr>
      </w:pPr>
      <w:r>
        <w:rPr>
          <w:lang w:val="tt-RU"/>
        </w:rPr>
        <w:t>Мин матур җырлыйм, җырлыйм.</w:t>
      </w:r>
    </w:p>
    <w:p w:rsidR="00FB2027" w:rsidRDefault="00FB2027" w:rsidP="00FB2027">
      <w:pPr>
        <w:spacing w:line="240" w:lineRule="exact"/>
        <w:ind w:right="454"/>
        <w:rPr>
          <w:lang w:val="tt-RU"/>
        </w:rPr>
      </w:pPr>
      <w:r>
        <w:rPr>
          <w:lang w:val="tt-RU"/>
        </w:rPr>
        <w:t>2) Мин биим, биим, биим.</w:t>
      </w:r>
    </w:p>
    <w:p w:rsidR="00FB2027" w:rsidRDefault="00FB2027" w:rsidP="00FB2027">
      <w:pPr>
        <w:spacing w:line="240" w:lineRule="exact"/>
        <w:ind w:right="454"/>
        <w:rPr>
          <w:lang w:val="tt-RU"/>
        </w:rPr>
      </w:pPr>
      <w:r>
        <w:rPr>
          <w:lang w:val="tt-RU"/>
        </w:rPr>
        <w:t>Мин матур биим, биим.</w:t>
      </w:r>
    </w:p>
    <w:p w:rsidR="00FB2027" w:rsidRDefault="00FB2027" w:rsidP="00FB2027">
      <w:pPr>
        <w:spacing w:line="240" w:lineRule="exact"/>
        <w:ind w:right="454"/>
        <w:rPr>
          <w:lang w:val="tt-RU"/>
        </w:rPr>
      </w:pPr>
      <w:r>
        <w:rPr>
          <w:lang w:val="tt-RU"/>
        </w:rPr>
        <w:t>Мин биим, биим, биим,</w:t>
      </w:r>
    </w:p>
    <w:p w:rsidR="00FB2027" w:rsidRDefault="00FB2027" w:rsidP="00FB2027">
      <w:pPr>
        <w:spacing w:line="240" w:lineRule="exact"/>
        <w:ind w:right="454"/>
        <w:rPr>
          <w:lang w:val="tt-RU"/>
        </w:rPr>
      </w:pPr>
      <w:r>
        <w:rPr>
          <w:lang w:val="tt-RU"/>
        </w:rPr>
        <w:t>Мин матур биим, биим.</w:t>
      </w:r>
    </w:p>
    <w:p w:rsidR="00FB2027" w:rsidRDefault="00FB2027" w:rsidP="00FB2027">
      <w:pPr>
        <w:spacing w:line="240" w:lineRule="exact"/>
        <w:ind w:right="454"/>
        <w:rPr>
          <w:lang w:val="tt-RU"/>
        </w:rPr>
      </w:pPr>
      <w:r>
        <w:rPr>
          <w:lang w:val="tt-RU"/>
        </w:rPr>
        <w:t>Лә-лә-лә-лә, лә-лә-лә-лә,</w:t>
      </w:r>
    </w:p>
    <w:p w:rsidR="00FB2027" w:rsidRDefault="00FB2027" w:rsidP="00FB2027">
      <w:pPr>
        <w:spacing w:line="240" w:lineRule="exact"/>
        <w:ind w:right="454"/>
        <w:rPr>
          <w:lang w:val="tt-RU"/>
        </w:rPr>
      </w:pPr>
      <w:r>
        <w:rPr>
          <w:lang w:val="tt-RU"/>
        </w:rPr>
        <w:t>Мин матур биим, биим.</w:t>
      </w:r>
    </w:p>
    <w:p w:rsidR="00FB2027" w:rsidRDefault="00FB2027" w:rsidP="00FB2027">
      <w:pPr>
        <w:spacing w:line="240" w:lineRule="exact"/>
        <w:ind w:right="454"/>
        <w:rPr>
          <w:lang w:val="tt-RU"/>
        </w:rPr>
      </w:pPr>
    </w:p>
    <w:p w:rsidR="00FB2027" w:rsidRDefault="00FB2027" w:rsidP="00FB2027">
      <w:pPr>
        <w:spacing w:line="240" w:lineRule="exact"/>
        <w:ind w:right="454"/>
        <w:rPr>
          <w:b/>
          <w:lang w:val="tt-RU"/>
        </w:rPr>
      </w:pPr>
      <w:r>
        <w:rPr>
          <w:b/>
          <w:lang w:val="tt-RU"/>
        </w:rPr>
        <w:t>Тема: “Мияуның туган көне”.</w:t>
      </w:r>
    </w:p>
    <w:p w:rsidR="00FB2027" w:rsidRDefault="00FB2027" w:rsidP="00FB2027">
      <w:pPr>
        <w:spacing w:line="240" w:lineRule="exact"/>
        <w:ind w:right="454"/>
        <w:rPr>
          <w:b/>
          <w:lang w:val="tt-RU"/>
        </w:rPr>
      </w:pPr>
      <w:r>
        <w:rPr>
          <w:b/>
          <w:lang w:val="tt-RU"/>
        </w:rPr>
        <w:t>47 нче кисәк (40 нчы тема).</w:t>
      </w:r>
    </w:p>
    <w:p w:rsidR="00FB2027" w:rsidRDefault="00FB2027" w:rsidP="00FB2027">
      <w:pPr>
        <w:spacing w:line="240" w:lineRule="exact"/>
        <w:ind w:right="454"/>
        <w:rPr>
          <w:b/>
          <w:i/>
          <w:lang w:val="tt-RU"/>
        </w:rPr>
      </w:pPr>
      <w:r>
        <w:rPr>
          <w:b/>
          <w:i/>
          <w:lang w:val="tt-RU"/>
        </w:rPr>
        <w:t>Җыр “Туган көн”.</w:t>
      </w:r>
    </w:p>
    <w:p w:rsidR="00FB2027" w:rsidRDefault="00FB2027" w:rsidP="00FB2027">
      <w:pPr>
        <w:spacing w:line="240" w:lineRule="exact"/>
        <w:ind w:right="454"/>
        <w:rPr>
          <w:lang w:val="tt-RU"/>
        </w:rPr>
      </w:pPr>
      <w:r>
        <w:rPr>
          <w:lang w:val="tt-RU"/>
        </w:rPr>
        <w:t>Мияуның туган көненә</w:t>
      </w:r>
    </w:p>
    <w:p w:rsidR="00FB2027" w:rsidRDefault="00FB2027" w:rsidP="00FB2027">
      <w:pPr>
        <w:spacing w:line="240" w:lineRule="exact"/>
        <w:ind w:right="454"/>
        <w:rPr>
          <w:lang w:val="tt-RU"/>
        </w:rPr>
      </w:pPr>
      <w:r>
        <w:rPr>
          <w:lang w:val="tt-RU"/>
        </w:rPr>
        <w:t>Без пешердек ак ипи.</w:t>
      </w:r>
    </w:p>
    <w:p w:rsidR="00FB2027" w:rsidRDefault="00FB2027" w:rsidP="00FB2027">
      <w:pPr>
        <w:spacing w:line="240" w:lineRule="exact"/>
        <w:ind w:right="454"/>
        <w:rPr>
          <w:lang w:val="tt-RU"/>
        </w:rPr>
      </w:pPr>
      <w:r>
        <w:rPr>
          <w:lang w:val="tt-RU"/>
        </w:rPr>
        <w:t>Менә шундый ипи зур,</w:t>
      </w:r>
    </w:p>
    <w:p w:rsidR="00FB2027" w:rsidRDefault="00FB2027" w:rsidP="00FB2027">
      <w:pPr>
        <w:spacing w:line="240" w:lineRule="exact"/>
        <w:ind w:right="454"/>
        <w:rPr>
          <w:lang w:val="tt-RU"/>
        </w:rPr>
      </w:pPr>
      <w:r>
        <w:rPr>
          <w:lang w:val="tt-RU"/>
        </w:rPr>
        <w:t>Менә шундый кечкенә.</w:t>
      </w:r>
    </w:p>
    <w:p w:rsidR="00FB2027" w:rsidRDefault="00FB2027" w:rsidP="00FB2027">
      <w:pPr>
        <w:spacing w:line="240" w:lineRule="exact"/>
        <w:ind w:right="454"/>
        <w:rPr>
          <w:lang w:val="tt-RU"/>
        </w:rPr>
      </w:pPr>
      <w:r>
        <w:rPr>
          <w:lang w:val="tt-RU"/>
        </w:rPr>
        <w:t xml:space="preserve">Менә шундый тәмле, </w:t>
      </w:r>
    </w:p>
    <w:p w:rsidR="00FB2027" w:rsidRDefault="00FB2027" w:rsidP="00FB2027">
      <w:pPr>
        <w:spacing w:line="240" w:lineRule="exact"/>
        <w:ind w:right="454"/>
        <w:rPr>
          <w:lang w:val="tt-RU"/>
        </w:rPr>
      </w:pPr>
      <w:r>
        <w:rPr>
          <w:lang w:val="tt-RU"/>
        </w:rPr>
        <w:t>Менә шундый баллы.</w:t>
      </w:r>
    </w:p>
    <w:p w:rsidR="00FB2027" w:rsidRDefault="00FB2027" w:rsidP="00FB2027">
      <w:pPr>
        <w:spacing w:line="240" w:lineRule="exact"/>
        <w:ind w:right="454"/>
        <w:rPr>
          <w:lang w:val="tt-RU"/>
        </w:rPr>
      </w:pPr>
      <w:r>
        <w:rPr>
          <w:lang w:val="tt-RU"/>
        </w:rPr>
        <w:t>Әйе шул, әйе шул,</w:t>
      </w:r>
    </w:p>
    <w:p w:rsidR="00FB2027" w:rsidRDefault="00FB2027" w:rsidP="00FB2027">
      <w:pPr>
        <w:spacing w:line="240" w:lineRule="exact"/>
        <w:ind w:right="454"/>
        <w:rPr>
          <w:lang w:val="tt-RU"/>
        </w:rPr>
      </w:pPr>
      <w:r>
        <w:rPr>
          <w:lang w:val="tt-RU"/>
        </w:rPr>
        <w:t>Әйе шул, ипи тәмле.</w:t>
      </w:r>
    </w:p>
    <w:p w:rsidR="00FB2027" w:rsidRDefault="00FB2027" w:rsidP="00FB2027">
      <w:pPr>
        <w:spacing w:line="240" w:lineRule="exact"/>
        <w:ind w:right="454"/>
        <w:rPr>
          <w:lang w:val="tt-RU"/>
        </w:rPr>
      </w:pPr>
    </w:p>
    <w:p w:rsidR="00FB2027" w:rsidRDefault="00FB2027" w:rsidP="00FB2027">
      <w:pPr>
        <w:spacing w:line="240" w:lineRule="exact"/>
        <w:ind w:right="454"/>
        <w:rPr>
          <w:lang w:val="tt-RU"/>
        </w:rPr>
      </w:pPr>
      <w:r>
        <w:rPr>
          <w:b/>
          <w:lang w:val="tt-RU"/>
        </w:rPr>
        <w:t xml:space="preserve">Мияу: </w:t>
      </w:r>
      <w:r>
        <w:rPr>
          <w:lang w:val="tt-RU"/>
        </w:rPr>
        <w:t>Зур рәхмәт.</w:t>
      </w:r>
    </w:p>
    <w:p w:rsidR="00FB2027" w:rsidRDefault="00FB2027" w:rsidP="00FB2027">
      <w:pPr>
        <w:spacing w:line="240" w:lineRule="exact"/>
        <w:ind w:right="454"/>
        <w:rPr>
          <w:lang w:val="tt-RU"/>
        </w:rPr>
      </w:pPr>
      <w:r>
        <w:rPr>
          <w:b/>
          <w:lang w:val="tt-RU"/>
        </w:rPr>
        <w:t>Акбай:</w:t>
      </w:r>
      <w:r>
        <w:rPr>
          <w:lang w:val="tt-RU"/>
        </w:rPr>
        <w:t xml:space="preserve"> Ребята, видите, Мияу не просто говорит спасибо, а “большое спасибо” – “зур рәхмәт”.</w:t>
      </w:r>
    </w:p>
    <w:p w:rsidR="00FB2027" w:rsidRDefault="00FB2027" w:rsidP="00FB2027">
      <w:pPr>
        <w:spacing w:line="240" w:lineRule="exact"/>
        <w:ind w:right="454"/>
        <w:rPr>
          <w:lang w:val="tt-RU"/>
        </w:rPr>
      </w:pPr>
      <w:r>
        <w:rPr>
          <w:b/>
          <w:lang w:val="tt-RU"/>
        </w:rPr>
        <w:t>Мияу:</w:t>
      </w:r>
      <w:r>
        <w:rPr>
          <w:lang w:val="tt-RU"/>
        </w:rPr>
        <w:t xml:space="preserve"> Зур рәхмәт.</w:t>
      </w:r>
    </w:p>
    <w:p w:rsidR="00FB2027" w:rsidRDefault="00FB2027" w:rsidP="00FB2027">
      <w:pPr>
        <w:spacing w:line="240" w:lineRule="exact"/>
        <w:ind w:right="454"/>
        <w:rPr>
          <w:i/>
          <w:lang w:val="tt-RU"/>
        </w:rPr>
      </w:pPr>
      <w:r>
        <w:rPr>
          <w:b/>
          <w:lang w:val="tt-RU"/>
        </w:rPr>
        <w:t xml:space="preserve">Акбай: </w:t>
      </w:r>
      <w:r>
        <w:rPr>
          <w:lang w:val="tt-RU"/>
        </w:rPr>
        <w:t>Попросите Мияу, чтобы она стан</w:t>
      </w:r>
      <w:r>
        <w:t>цевала</w:t>
      </w:r>
      <w:r>
        <w:rPr>
          <w:lang w:val="tt-RU"/>
        </w:rPr>
        <w:t xml:space="preserve"> </w:t>
      </w:r>
      <w:r>
        <w:rPr>
          <w:i/>
          <w:lang w:val="tt-RU"/>
        </w:rPr>
        <w:t>(кыска пауза-4 секунд).</w:t>
      </w:r>
    </w:p>
    <w:p w:rsidR="00FB2027" w:rsidRDefault="00FB2027" w:rsidP="00FB2027">
      <w:pPr>
        <w:spacing w:line="240" w:lineRule="exact"/>
        <w:ind w:right="454"/>
        <w:rPr>
          <w:i/>
          <w:lang w:val="tt-RU"/>
        </w:rPr>
      </w:pPr>
      <w:r>
        <w:rPr>
          <w:b/>
          <w:i/>
          <w:lang w:val="tt-RU"/>
        </w:rPr>
        <w:t xml:space="preserve"> Бергә:</w:t>
      </w:r>
      <w:r>
        <w:rPr>
          <w:i/>
          <w:lang w:val="tt-RU"/>
        </w:rPr>
        <w:t xml:space="preserve"> Мияу, әйдә, бие (пауза-6 секунд).</w:t>
      </w:r>
    </w:p>
    <w:p w:rsidR="00FB2027" w:rsidRDefault="00FB2027" w:rsidP="00FB2027">
      <w:pPr>
        <w:spacing w:line="240" w:lineRule="exact"/>
        <w:ind w:right="454"/>
        <w:rPr>
          <w:i/>
          <w:lang w:val="tt-RU"/>
        </w:rPr>
      </w:pPr>
      <w:r>
        <w:rPr>
          <w:b/>
          <w:lang w:val="tt-RU"/>
        </w:rPr>
        <w:t xml:space="preserve">Мияу татар бию көенә бии </w:t>
      </w:r>
      <w:r>
        <w:rPr>
          <w:i/>
          <w:lang w:val="tt-RU"/>
        </w:rPr>
        <w:t>(кыска пауза-4 секунд).</w:t>
      </w:r>
    </w:p>
    <w:p w:rsidR="00FB2027" w:rsidRDefault="00FB2027" w:rsidP="00FB2027">
      <w:pPr>
        <w:spacing w:line="240" w:lineRule="exact"/>
        <w:ind w:right="454"/>
        <w:rPr>
          <w:i/>
          <w:lang w:val="tt-RU"/>
        </w:rPr>
      </w:pPr>
      <w:r>
        <w:rPr>
          <w:b/>
          <w:i/>
          <w:lang w:val="tt-RU"/>
        </w:rPr>
        <w:t xml:space="preserve">Бергә: </w:t>
      </w:r>
      <w:r>
        <w:rPr>
          <w:i/>
          <w:lang w:val="tt-RU"/>
        </w:rPr>
        <w:t>Мияу матур бии.</w:t>
      </w:r>
    </w:p>
    <w:p w:rsidR="00FB2027" w:rsidRDefault="00FB2027" w:rsidP="00FB2027">
      <w:pPr>
        <w:spacing w:line="240" w:lineRule="exact"/>
        <w:ind w:right="454"/>
        <w:rPr>
          <w:lang w:val="tt-RU"/>
        </w:rPr>
      </w:pPr>
      <w:r>
        <w:rPr>
          <w:b/>
          <w:lang w:val="tt-RU"/>
        </w:rPr>
        <w:t>Мияу:</w:t>
      </w:r>
      <w:r>
        <w:rPr>
          <w:lang w:val="tt-RU"/>
        </w:rPr>
        <w:t xml:space="preserve"> Зур рәхмәт.</w:t>
      </w:r>
    </w:p>
    <w:p w:rsidR="00FB2027" w:rsidRDefault="00FB2027" w:rsidP="00FB2027">
      <w:pPr>
        <w:spacing w:line="240" w:lineRule="exact"/>
        <w:ind w:right="454"/>
        <w:rPr>
          <w:b/>
          <w:lang w:val="tt-RU"/>
        </w:rPr>
      </w:pPr>
    </w:p>
    <w:p w:rsidR="00FB2027" w:rsidRDefault="00FB2027" w:rsidP="00FB2027">
      <w:pPr>
        <w:spacing w:line="240" w:lineRule="exact"/>
        <w:ind w:right="454"/>
        <w:rPr>
          <w:b/>
          <w:lang w:val="tt-RU"/>
        </w:rPr>
      </w:pPr>
      <w:r>
        <w:rPr>
          <w:b/>
          <w:lang w:val="tt-RU"/>
        </w:rPr>
        <w:t>Тема: “Туган көн табынында”.</w:t>
      </w:r>
    </w:p>
    <w:p w:rsidR="00FB2027" w:rsidRDefault="00FB2027" w:rsidP="00FB2027">
      <w:pPr>
        <w:spacing w:line="240" w:lineRule="exact"/>
        <w:ind w:right="454"/>
        <w:rPr>
          <w:b/>
          <w:lang w:val="tt-RU"/>
        </w:rPr>
      </w:pPr>
      <w:r>
        <w:rPr>
          <w:b/>
          <w:lang w:val="tt-RU"/>
        </w:rPr>
        <w:t>48 нче кисәк (41 нче тема).</w:t>
      </w:r>
    </w:p>
    <w:p w:rsidR="00FB2027" w:rsidRDefault="00FB2027" w:rsidP="00FB2027">
      <w:pPr>
        <w:spacing w:line="240" w:lineRule="exact"/>
        <w:ind w:right="454"/>
        <w:rPr>
          <w:i/>
          <w:lang w:val="tt-RU"/>
        </w:rPr>
      </w:pPr>
      <w:r>
        <w:rPr>
          <w:b/>
          <w:lang w:val="tt-RU"/>
        </w:rPr>
        <w:t xml:space="preserve">- </w:t>
      </w:r>
      <w:r>
        <w:rPr>
          <w:b/>
        </w:rPr>
        <w:t>День рождения продолжается</w:t>
      </w:r>
      <w:r>
        <w:rPr>
          <w:lang w:val="tt-RU"/>
        </w:rPr>
        <w:t xml:space="preserve"> </w:t>
      </w:r>
      <w:r>
        <w:rPr>
          <w:i/>
          <w:lang w:val="tt-RU"/>
        </w:rPr>
        <w:t>(хатын-кыз тавышы).</w:t>
      </w:r>
    </w:p>
    <w:p w:rsidR="00FB2027" w:rsidRDefault="00FB2027" w:rsidP="00FB2027">
      <w:pPr>
        <w:spacing w:line="240" w:lineRule="exact"/>
        <w:ind w:right="454"/>
      </w:pPr>
      <w:r>
        <w:rPr>
          <w:b/>
          <w:lang w:val="tt-RU"/>
        </w:rPr>
        <w:t xml:space="preserve">Мияу: </w:t>
      </w:r>
      <w:r>
        <w:rPr>
          <w:lang w:val="tt-RU"/>
        </w:rPr>
        <w:t>Я вам тоже пр</w:t>
      </w:r>
      <w:r>
        <w:t>иготовила сюрприз. Отгадайте мои загадки</w:t>
      </w:r>
      <w:r>
        <w:rPr>
          <w:lang w:val="tt-RU"/>
        </w:rPr>
        <w:t xml:space="preserve">. </w:t>
      </w:r>
      <w:r>
        <w:t xml:space="preserve"> </w:t>
      </w:r>
    </w:p>
    <w:p w:rsidR="00FB2027" w:rsidRDefault="00FB2027" w:rsidP="00FB2027">
      <w:pPr>
        <w:spacing w:line="240" w:lineRule="exact"/>
        <w:ind w:right="454"/>
        <w:rPr>
          <w:i/>
          <w:lang w:val="tt-RU"/>
        </w:rPr>
      </w:pPr>
      <w:r>
        <w:t>1)</w:t>
      </w:r>
      <w:r>
        <w:rPr>
          <w:lang w:val="tt-RU"/>
        </w:rPr>
        <w:t xml:space="preserve">Мин зур, матур, әйбәт. Мин йөгерәм, сикерәм, утырам, җырлыйм: “Тяф-тяф”. Бел </w:t>
      </w:r>
      <w:r>
        <w:rPr>
          <w:i/>
          <w:lang w:val="tt-RU"/>
        </w:rPr>
        <w:t>(ир-ат тавышы, озын пауза).</w:t>
      </w:r>
    </w:p>
    <w:p w:rsidR="00FB2027" w:rsidRDefault="00FB2027" w:rsidP="00FB2027">
      <w:pPr>
        <w:spacing w:line="240" w:lineRule="exact"/>
        <w:ind w:right="454"/>
        <w:rPr>
          <w:i/>
          <w:lang w:val="tt-RU"/>
        </w:rPr>
      </w:pPr>
      <w:r>
        <w:rPr>
          <w:lang w:val="tt-RU"/>
        </w:rPr>
        <w:t xml:space="preserve">- Төлке </w:t>
      </w:r>
      <w:r>
        <w:rPr>
          <w:i/>
          <w:lang w:val="tt-RU"/>
        </w:rPr>
        <w:t>(хатын-кыз тавышы).</w:t>
      </w:r>
    </w:p>
    <w:p w:rsidR="00FB2027" w:rsidRDefault="00FB2027" w:rsidP="00FB2027">
      <w:pPr>
        <w:spacing w:line="240" w:lineRule="exact"/>
        <w:ind w:right="454"/>
        <w:rPr>
          <w:i/>
          <w:lang w:val="tt-RU"/>
        </w:rPr>
      </w:pPr>
      <w:r>
        <w:rPr>
          <w:lang w:val="tt-RU"/>
        </w:rPr>
        <w:t xml:space="preserve">2)Мин кара. Мин кечкенә, матур, әйбәт. Мин йөгерәм, сикерәм, биим, ашыйм, җырлыйм: “Чи-чи-чи”. Бел </w:t>
      </w:r>
      <w:r>
        <w:rPr>
          <w:i/>
          <w:lang w:val="tt-RU"/>
        </w:rPr>
        <w:t>(ир-ат тавышы, озын пауза).</w:t>
      </w:r>
    </w:p>
    <w:p w:rsidR="00FB2027" w:rsidRDefault="00FB2027" w:rsidP="00FB2027">
      <w:pPr>
        <w:spacing w:line="240" w:lineRule="exact"/>
        <w:ind w:right="454"/>
        <w:rPr>
          <w:i/>
          <w:lang w:val="tt-RU"/>
        </w:rPr>
      </w:pPr>
      <w:r>
        <w:rPr>
          <w:lang w:val="tt-RU"/>
        </w:rPr>
        <w:t xml:space="preserve">- Тычкан. </w:t>
      </w:r>
      <w:r>
        <w:rPr>
          <w:i/>
          <w:lang w:val="tt-RU"/>
        </w:rPr>
        <w:t>(хатын-кыз тавышы).</w:t>
      </w:r>
    </w:p>
    <w:p w:rsidR="00FB2027" w:rsidRDefault="00FB2027" w:rsidP="00FB2027">
      <w:pPr>
        <w:spacing w:line="240" w:lineRule="exact"/>
        <w:ind w:right="454"/>
        <w:rPr>
          <w:i/>
          <w:lang w:val="tt-RU"/>
        </w:rPr>
      </w:pPr>
      <w:r>
        <w:rPr>
          <w:lang w:val="tt-RU"/>
        </w:rPr>
        <w:t xml:space="preserve">3)Мин кызыл. Мин зур, матур, әйбәт. Мин ипи ашыйм, су эчәм, биим, җырлыйм: “Кикрикүк”. Бел. </w:t>
      </w:r>
      <w:r>
        <w:rPr>
          <w:i/>
          <w:lang w:val="tt-RU"/>
        </w:rPr>
        <w:t>(ир-ат тавышы, озын пауза).</w:t>
      </w:r>
    </w:p>
    <w:p w:rsidR="00FB2027" w:rsidRDefault="00FB2027" w:rsidP="00FB2027">
      <w:pPr>
        <w:spacing w:line="240" w:lineRule="exact"/>
        <w:ind w:right="454"/>
        <w:rPr>
          <w:i/>
          <w:lang w:val="tt-RU"/>
        </w:rPr>
      </w:pPr>
      <w:r>
        <w:rPr>
          <w:lang w:val="tt-RU"/>
        </w:rPr>
        <w:t xml:space="preserve">- Әтәч </w:t>
      </w:r>
      <w:r>
        <w:rPr>
          <w:i/>
          <w:lang w:val="tt-RU"/>
        </w:rPr>
        <w:t>(хатын-кыз тавышы).</w:t>
      </w:r>
    </w:p>
    <w:p w:rsidR="00FB2027" w:rsidRDefault="00FB2027" w:rsidP="00FB2027">
      <w:pPr>
        <w:spacing w:line="240" w:lineRule="exact"/>
        <w:ind w:right="454"/>
        <w:rPr>
          <w:i/>
          <w:lang w:val="tt-RU"/>
        </w:rPr>
      </w:pPr>
      <w:r>
        <w:rPr>
          <w:lang w:val="tt-RU"/>
        </w:rPr>
        <w:t xml:space="preserve">4)Мин ак. Мин кечкенә, матур, әйбәт. Мин ипи ашыйм, йөгерәм, җырлыйм: “Ко-ко-ко”. Бел. </w:t>
      </w:r>
      <w:r>
        <w:rPr>
          <w:i/>
          <w:lang w:val="tt-RU"/>
        </w:rPr>
        <w:t>(ир-ат тавышы, озын пауза).</w:t>
      </w:r>
    </w:p>
    <w:p w:rsidR="00FB2027" w:rsidRDefault="00FB2027" w:rsidP="00FB2027">
      <w:pPr>
        <w:spacing w:line="240" w:lineRule="exact"/>
        <w:ind w:right="454"/>
        <w:rPr>
          <w:i/>
          <w:lang w:val="tt-RU"/>
        </w:rPr>
      </w:pPr>
      <w:r>
        <w:rPr>
          <w:lang w:val="tt-RU"/>
        </w:rPr>
        <w:t xml:space="preserve">- Тавык </w:t>
      </w:r>
      <w:r>
        <w:rPr>
          <w:i/>
          <w:lang w:val="tt-RU"/>
        </w:rPr>
        <w:t>(хатын-кыз тавышы).</w:t>
      </w:r>
    </w:p>
    <w:p w:rsidR="00FB2027" w:rsidRDefault="00FB2027" w:rsidP="00FB2027">
      <w:pPr>
        <w:spacing w:line="240" w:lineRule="exact"/>
        <w:ind w:right="454"/>
        <w:rPr>
          <w:i/>
          <w:lang w:val="tt-RU"/>
        </w:rPr>
      </w:pPr>
    </w:p>
    <w:p w:rsidR="00FB2027" w:rsidRDefault="00FB2027" w:rsidP="00FB2027">
      <w:pPr>
        <w:spacing w:line="240" w:lineRule="exact"/>
        <w:ind w:right="454"/>
        <w:rPr>
          <w:b/>
          <w:lang w:val="tt-RU"/>
        </w:rPr>
      </w:pPr>
      <w:r>
        <w:rPr>
          <w:b/>
          <w:lang w:val="tt-RU"/>
        </w:rPr>
        <w:t>49 нчы кисәк (41 нче тема).</w:t>
      </w:r>
    </w:p>
    <w:p w:rsidR="00FB2027" w:rsidRDefault="00FB2027" w:rsidP="00FB2027">
      <w:pPr>
        <w:spacing w:line="240" w:lineRule="exact"/>
        <w:ind w:right="454"/>
        <w:rPr>
          <w:lang w:val="tt-RU"/>
        </w:rPr>
      </w:pPr>
      <w:r>
        <w:rPr>
          <w:b/>
          <w:lang w:val="tt-RU"/>
        </w:rPr>
        <w:t xml:space="preserve">Мияу: </w:t>
      </w:r>
      <w:r>
        <w:rPr>
          <w:lang w:val="tt-RU"/>
        </w:rPr>
        <w:t>Әйдәгез, балалар, утырыгыз. Вы сидите за волшебным праздничным столом, будьте вежливы, угощайте друг-друга.</w:t>
      </w:r>
    </w:p>
    <w:p w:rsidR="00FB2027" w:rsidRDefault="00FB2027" w:rsidP="00FB2027">
      <w:pPr>
        <w:spacing w:line="240" w:lineRule="exact"/>
        <w:ind w:right="454"/>
        <w:rPr>
          <w:lang w:val="tt-RU"/>
        </w:rPr>
      </w:pPr>
      <w:r>
        <w:rPr>
          <w:b/>
          <w:lang w:val="tt-RU"/>
        </w:rPr>
        <w:t>Мияу:</w:t>
      </w:r>
      <w:r>
        <w:rPr>
          <w:lang w:val="tt-RU"/>
        </w:rPr>
        <w:t xml:space="preserve"> Нәрсә кирәк?</w:t>
      </w:r>
    </w:p>
    <w:p w:rsidR="00FB2027" w:rsidRDefault="00FB2027" w:rsidP="00FB2027">
      <w:pPr>
        <w:spacing w:line="240" w:lineRule="exact"/>
        <w:ind w:right="454"/>
        <w:rPr>
          <w:lang w:val="tt-RU"/>
        </w:rPr>
      </w:pPr>
      <w:r>
        <w:rPr>
          <w:b/>
          <w:lang w:val="tt-RU"/>
        </w:rPr>
        <w:t>Акбай:</w:t>
      </w:r>
      <w:r>
        <w:rPr>
          <w:lang w:val="tt-RU"/>
        </w:rPr>
        <w:t xml:space="preserve"> Алма кирәк.</w:t>
      </w:r>
    </w:p>
    <w:p w:rsidR="00FB2027" w:rsidRDefault="00FB2027" w:rsidP="00FB2027">
      <w:pPr>
        <w:spacing w:line="240" w:lineRule="exact"/>
        <w:ind w:right="454"/>
        <w:rPr>
          <w:lang w:val="tt-RU"/>
        </w:rPr>
      </w:pPr>
      <w:r>
        <w:rPr>
          <w:b/>
          <w:lang w:val="tt-RU"/>
        </w:rPr>
        <w:t>Мияу:</w:t>
      </w:r>
      <w:r>
        <w:rPr>
          <w:lang w:val="tt-RU"/>
        </w:rPr>
        <w:t xml:space="preserve"> Нинди алма?</w:t>
      </w:r>
    </w:p>
    <w:p w:rsidR="00FB2027" w:rsidRDefault="00FB2027" w:rsidP="00FB2027">
      <w:pPr>
        <w:spacing w:line="240" w:lineRule="exact"/>
        <w:ind w:right="454"/>
        <w:rPr>
          <w:lang w:val="tt-RU"/>
        </w:rPr>
      </w:pPr>
      <w:r>
        <w:rPr>
          <w:b/>
          <w:lang w:val="tt-RU"/>
        </w:rPr>
        <w:t>Акбай:</w:t>
      </w:r>
      <w:r>
        <w:rPr>
          <w:lang w:val="tt-RU"/>
        </w:rPr>
        <w:t xml:space="preserve"> Яшел, зур, тәмле алма.</w:t>
      </w:r>
    </w:p>
    <w:p w:rsidR="00FB2027" w:rsidRDefault="00FB2027" w:rsidP="00FB2027">
      <w:pPr>
        <w:spacing w:line="240" w:lineRule="exact"/>
        <w:ind w:right="454"/>
        <w:rPr>
          <w:lang w:val="tt-RU"/>
        </w:rPr>
      </w:pPr>
      <w:r>
        <w:rPr>
          <w:b/>
          <w:lang w:val="tt-RU"/>
        </w:rPr>
        <w:t>Мияу:</w:t>
      </w:r>
      <w:r>
        <w:rPr>
          <w:lang w:val="tt-RU"/>
        </w:rPr>
        <w:t xml:space="preserve"> Мә, яшел, зур, тәмле алма.</w:t>
      </w:r>
    </w:p>
    <w:p w:rsidR="00FB2027" w:rsidRDefault="00FB2027" w:rsidP="00FB2027">
      <w:pPr>
        <w:spacing w:line="240" w:lineRule="exact"/>
        <w:ind w:right="454"/>
        <w:rPr>
          <w:lang w:val="tt-RU"/>
        </w:rPr>
      </w:pPr>
      <w:r>
        <w:rPr>
          <w:b/>
          <w:lang w:val="tt-RU"/>
        </w:rPr>
        <w:t>Акбай:</w:t>
      </w:r>
      <w:r>
        <w:rPr>
          <w:lang w:val="tt-RU"/>
        </w:rPr>
        <w:t xml:space="preserve"> Зур рәхмәт.</w:t>
      </w:r>
    </w:p>
    <w:p w:rsidR="00FB2027" w:rsidRDefault="00FB2027" w:rsidP="00FB2027">
      <w:pPr>
        <w:spacing w:line="240" w:lineRule="exact"/>
        <w:ind w:right="454"/>
        <w:rPr>
          <w:lang w:val="tt-RU"/>
        </w:rPr>
      </w:pPr>
      <w:r>
        <w:rPr>
          <w:b/>
          <w:lang w:val="tt-RU"/>
        </w:rPr>
        <w:t>Мияу:</w:t>
      </w:r>
      <w:r>
        <w:rPr>
          <w:lang w:val="tt-RU"/>
        </w:rPr>
        <w:t xml:space="preserve"> Акбай, син нишлисең?</w:t>
      </w:r>
    </w:p>
    <w:p w:rsidR="00FB2027" w:rsidRDefault="00FB2027" w:rsidP="00FB2027">
      <w:pPr>
        <w:spacing w:line="240" w:lineRule="exact"/>
        <w:ind w:right="454"/>
        <w:rPr>
          <w:lang w:val="tt-RU"/>
        </w:rPr>
      </w:pPr>
      <w:r>
        <w:rPr>
          <w:b/>
          <w:lang w:val="tt-RU"/>
        </w:rPr>
        <w:t>Акбай:</w:t>
      </w:r>
      <w:r>
        <w:rPr>
          <w:lang w:val="tt-RU"/>
        </w:rPr>
        <w:t xml:space="preserve"> Мин алма ашыйм.</w:t>
      </w:r>
    </w:p>
    <w:p w:rsidR="00FB2027" w:rsidRDefault="00FB2027" w:rsidP="00FB2027">
      <w:pPr>
        <w:spacing w:line="240" w:lineRule="exact"/>
        <w:ind w:right="454"/>
        <w:rPr>
          <w:lang w:val="tt-RU"/>
        </w:rPr>
      </w:pPr>
      <w:r>
        <w:rPr>
          <w:b/>
          <w:lang w:val="tt-RU"/>
        </w:rPr>
        <w:t>Мияу:</w:t>
      </w:r>
      <w:r>
        <w:rPr>
          <w:lang w:val="tt-RU"/>
        </w:rPr>
        <w:t xml:space="preserve"> Алма тәмлеме?</w:t>
      </w:r>
    </w:p>
    <w:p w:rsidR="00FB2027" w:rsidRDefault="00FB2027" w:rsidP="00FB2027">
      <w:pPr>
        <w:spacing w:line="240" w:lineRule="exact"/>
        <w:ind w:right="454"/>
        <w:rPr>
          <w:lang w:val="tt-RU"/>
        </w:rPr>
      </w:pPr>
      <w:r>
        <w:rPr>
          <w:b/>
          <w:lang w:val="tt-RU"/>
        </w:rPr>
        <w:t>Акбай:</w:t>
      </w:r>
      <w:r>
        <w:rPr>
          <w:lang w:val="tt-RU"/>
        </w:rPr>
        <w:t xml:space="preserve"> Әйе, алма тәмле. Мин алма яратам.</w:t>
      </w:r>
    </w:p>
    <w:p w:rsidR="00FB2027" w:rsidRDefault="00FB2027" w:rsidP="00FB2027">
      <w:pPr>
        <w:spacing w:line="240" w:lineRule="exact"/>
        <w:ind w:right="454"/>
        <w:rPr>
          <w:lang w:val="tt-RU"/>
        </w:rPr>
      </w:pPr>
    </w:p>
    <w:p w:rsidR="00FB2027" w:rsidRDefault="00FB2027" w:rsidP="00FB2027">
      <w:pPr>
        <w:spacing w:line="240" w:lineRule="exact"/>
        <w:ind w:right="454"/>
        <w:rPr>
          <w:b/>
          <w:lang w:val="tt-RU"/>
        </w:rPr>
      </w:pPr>
      <w:r>
        <w:rPr>
          <w:b/>
          <w:lang w:val="tt-RU"/>
        </w:rPr>
        <w:t>Тема: “Күңелле сәяхәт”.</w:t>
      </w:r>
    </w:p>
    <w:p w:rsidR="00FB2027" w:rsidRDefault="00FB2027" w:rsidP="00FB2027">
      <w:pPr>
        <w:spacing w:line="240" w:lineRule="exact"/>
        <w:ind w:right="454"/>
        <w:rPr>
          <w:b/>
          <w:lang w:val="tt-RU"/>
        </w:rPr>
      </w:pPr>
      <w:r>
        <w:rPr>
          <w:b/>
          <w:lang w:val="tt-RU"/>
        </w:rPr>
        <w:t>50 нче кисәк (43 нче тема).</w:t>
      </w:r>
    </w:p>
    <w:p w:rsidR="00FB2027" w:rsidRDefault="00FB2027" w:rsidP="00FB2027">
      <w:pPr>
        <w:spacing w:line="240" w:lineRule="exact"/>
        <w:ind w:right="454"/>
        <w:rPr>
          <w:i/>
          <w:lang w:val="tt-RU"/>
        </w:rPr>
      </w:pPr>
      <w:r>
        <w:rPr>
          <w:lang w:val="tt-RU"/>
        </w:rPr>
        <w:t xml:space="preserve">- Малай китап укый </w:t>
      </w:r>
      <w:r>
        <w:rPr>
          <w:i/>
          <w:lang w:val="tt-RU"/>
        </w:rPr>
        <w:t>(пауза-3 секунд)</w:t>
      </w:r>
      <w:r>
        <w:rPr>
          <w:lang w:val="tt-RU"/>
        </w:rPr>
        <w:t xml:space="preserve">. Малай китап укый </w:t>
      </w:r>
      <w:r>
        <w:rPr>
          <w:i/>
          <w:lang w:val="tt-RU"/>
        </w:rPr>
        <w:t>(ир-ат тавышы, тәрбияче рәсемен күрсәтә, пауза -4 секунд).</w:t>
      </w:r>
    </w:p>
    <w:p w:rsidR="00FB2027" w:rsidRDefault="00FB2027" w:rsidP="00FB2027">
      <w:pPr>
        <w:spacing w:line="240" w:lineRule="exact"/>
        <w:ind w:right="454"/>
        <w:rPr>
          <w:i/>
          <w:lang w:val="tt-RU"/>
        </w:rPr>
      </w:pPr>
      <w:r>
        <w:rPr>
          <w:lang w:val="tt-RU"/>
        </w:rPr>
        <w:t xml:space="preserve">- Кыз китап укый </w:t>
      </w:r>
      <w:r>
        <w:rPr>
          <w:i/>
          <w:lang w:val="tt-RU"/>
        </w:rPr>
        <w:t>(пауза-3 секунд)</w:t>
      </w:r>
      <w:r>
        <w:rPr>
          <w:lang w:val="tt-RU"/>
        </w:rPr>
        <w:t xml:space="preserve">. Кыз китап укый </w:t>
      </w:r>
      <w:r>
        <w:rPr>
          <w:i/>
          <w:lang w:val="tt-RU"/>
        </w:rPr>
        <w:t>(хатын-кыз тавышы, тәрбияче рәсемен күрсәтә, пауза -4 секунд).</w:t>
      </w:r>
    </w:p>
    <w:p w:rsidR="00FB2027" w:rsidRDefault="00FB2027" w:rsidP="00FB2027">
      <w:pPr>
        <w:spacing w:line="240" w:lineRule="exact"/>
        <w:ind w:right="454"/>
        <w:rPr>
          <w:i/>
          <w:lang w:val="tt-RU"/>
        </w:rPr>
      </w:pPr>
      <w:r>
        <w:rPr>
          <w:lang w:val="tt-RU"/>
        </w:rPr>
        <w:lastRenderedPageBreak/>
        <w:t xml:space="preserve">- Куян китап укый </w:t>
      </w:r>
      <w:r>
        <w:rPr>
          <w:i/>
          <w:lang w:val="tt-RU"/>
        </w:rPr>
        <w:t>(пауза-3 секунд)</w:t>
      </w:r>
      <w:r>
        <w:rPr>
          <w:lang w:val="tt-RU"/>
        </w:rPr>
        <w:t xml:space="preserve">. Куян китап укый </w:t>
      </w:r>
      <w:r>
        <w:rPr>
          <w:i/>
          <w:lang w:val="tt-RU"/>
        </w:rPr>
        <w:t>(ир-ат тавышы, тәрбияче рәсемен күрсәтә, пауза -4 секунд).</w:t>
      </w:r>
    </w:p>
    <w:p w:rsidR="00FB2027" w:rsidRDefault="00FB2027" w:rsidP="00FB2027">
      <w:pPr>
        <w:spacing w:line="240" w:lineRule="exact"/>
        <w:ind w:right="454"/>
        <w:rPr>
          <w:i/>
          <w:lang w:val="tt-RU"/>
        </w:rPr>
      </w:pPr>
      <w:r>
        <w:rPr>
          <w:lang w:val="tt-RU"/>
        </w:rPr>
        <w:t xml:space="preserve">- Төлке китап укый </w:t>
      </w:r>
      <w:r>
        <w:rPr>
          <w:i/>
          <w:lang w:val="tt-RU"/>
        </w:rPr>
        <w:t>(пауза-3 секунд)</w:t>
      </w:r>
      <w:r>
        <w:rPr>
          <w:lang w:val="tt-RU"/>
        </w:rPr>
        <w:t xml:space="preserve">. Төлке китап укый </w:t>
      </w:r>
      <w:r>
        <w:rPr>
          <w:i/>
          <w:lang w:val="tt-RU"/>
        </w:rPr>
        <w:t>(хатын-кыз тавышы, тәрбияче рәсемен күрсәтә).</w:t>
      </w:r>
    </w:p>
    <w:p w:rsidR="00FB2027" w:rsidRDefault="00FB2027" w:rsidP="00FB2027">
      <w:pPr>
        <w:spacing w:line="240" w:lineRule="exact"/>
        <w:ind w:right="454"/>
        <w:rPr>
          <w:b/>
          <w:lang w:val="tt-RU"/>
        </w:rPr>
      </w:pPr>
    </w:p>
    <w:p w:rsidR="00FB2027" w:rsidRDefault="00FB2027" w:rsidP="00FB2027">
      <w:pPr>
        <w:spacing w:line="240" w:lineRule="exact"/>
        <w:ind w:right="454"/>
        <w:rPr>
          <w:b/>
          <w:lang w:val="tt-RU"/>
        </w:rPr>
      </w:pPr>
      <w:r>
        <w:rPr>
          <w:b/>
          <w:lang w:val="tt-RU"/>
        </w:rPr>
        <w:t>Тема: “Күңелле сәяхәт”.</w:t>
      </w:r>
    </w:p>
    <w:p w:rsidR="00FB2027" w:rsidRDefault="00FB2027" w:rsidP="00FB2027">
      <w:pPr>
        <w:spacing w:line="240" w:lineRule="exact"/>
        <w:ind w:right="454"/>
        <w:rPr>
          <w:b/>
          <w:lang w:val="tt-RU"/>
        </w:rPr>
      </w:pPr>
      <w:r>
        <w:rPr>
          <w:b/>
          <w:lang w:val="tt-RU"/>
        </w:rPr>
        <w:t>51 нче кисәк (44 нче тема).</w:t>
      </w:r>
    </w:p>
    <w:p w:rsidR="00FB2027" w:rsidRDefault="00FB2027" w:rsidP="00FB2027">
      <w:pPr>
        <w:spacing w:line="240" w:lineRule="exact"/>
        <w:ind w:right="454"/>
        <w:rPr>
          <w:lang w:val="tt-RU"/>
        </w:rPr>
      </w:pPr>
      <w:r>
        <w:rPr>
          <w:b/>
          <w:lang w:val="tt-RU"/>
        </w:rPr>
        <w:t xml:space="preserve">Мияу: </w:t>
      </w:r>
      <w:r>
        <w:rPr>
          <w:lang w:val="tt-RU"/>
        </w:rPr>
        <w:t>Перед нами лес. Ребя</w:t>
      </w:r>
      <w:r>
        <w:t>та, смотрите, лесной компьютер, а в компьютере электронное письмо. Это письмо от волшебника. В нем написано, что волшебник рисует</w:t>
      </w:r>
      <w:r>
        <w:rPr>
          <w:lang w:val="tt-RU"/>
        </w:rPr>
        <w:t xml:space="preserve"> –рәсем ясый. Послушайте и повторите за ним. Если мы выполним задание лесного волшебника сможем идти дальше.</w:t>
      </w:r>
    </w:p>
    <w:p w:rsidR="00FB2027" w:rsidRDefault="00FB2027" w:rsidP="00FB2027">
      <w:pPr>
        <w:spacing w:line="240" w:lineRule="exact"/>
        <w:ind w:right="454"/>
        <w:rPr>
          <w:i/>
          <w:lang w:val="tt-RU"/>
        </w:rPr>
      </w:pPr>
      <w:r>
        <w:rPr>
          <w:lang w:val="tt-RU"/>
        </w:rPr>
        <w:t xml:space="preserve">- Рәсем ясыйм. Алма ясыйм </w:t>
      </w:r>
      <w:r>
        <w:rPr>
          <w:i/>
          <w:lang w:val="tt-RU"/>
        </w:rPr>
        <w:t>(кыска пауза- 3секунд).</w:t>
      </w:r>
      <w:r>
        <w:rPr>
          <w:lang w:val="tt-RU"/>
        </w:rPr>
        <w:t xml:space="preserve"> Алма ясыйм </w:t>
      </w:r>
      <w:r>
        <w:rPr>
          <w:i/>
          <w:lang w:val="tt-RU"/>
        </w:rPr>
        <w:t>(озын пауза-6 секунд, ир-ат тавышы, тәрбияче рәсемне күрсәтеп кабатлый)</w:t>
      </w:r>
      <w:r>
        <w:rPr>
          <w:lang w:val="tt-RU"/>
        </w:rPr>
        <w:t xml:space="preserve"> </w:t>
      </w:r>
      <w:r>
        <w:rPr>
          <w:i/>
          <w:lang w:val="tt-RU"/>
        </w:rPr>
        <w:t>– Рәсем ясыйм. Алма ясыйм.</w:t>
      </w:r>
    </w:p>
    <w:p w:rsidR="00FB2027" w:rsidRDefault="00FB2027" w:rsidP="00FB2027">
      <w:pPr>
        <w:spacing w:line="240" w:lineRule="exact"/>
        <w:ind w:right="454"/>
        <w:rPr>
          <w:i/>
          <w:lang w:val="tt-RU"/>
        </w:rPr>
      </w:pPr>
      <w:r>
        <w:rPr>
          <w:lang w:val="tt-RU"/>
        </w:rPr>
        <w:t xml:space="preserve"> - Рәсем ясыйм. Туп ясыйм </w:t>
      </w:r>
      <w:r>
        <w:rPr>
          <w:i/>
          <w:lang w:val="tt-RU"/>
        </w:rPr>
        <w:t>(кыска пауза- 3секунд).</w:t>
      </w:r>
      <w:r>
        <w:rPr>
          <w:lang w:val="tt-RU"/>
        </w:rPr>
        <w:t xml:space="preserve"> Туп ясыйм </w:t>
      </w:r>
      <w:r>
        <w:rPr>
          <w:i/>
          <w:lang w:val="tt-RU"/>
        </w:rPr>
        <w:t>(озын пауза-6 секунд, ир-ат тавышы, тәрбияче рәсемне күрсәтеп кабатлый)</w:t>
      </w:r>
      <w:r>
        <w:rPr>
          <w:lang w:val="tt-RU"/>
        </w:rPr>
        <w:t xml:space="preserve"> </w:t>
      </w:r>
      <w:r>
        <w:rPr>
          <w:i/>
          <w:lang w:val="tt-RU"/>
        </w:rPr>
        <w:t>– Рәсем ясыйм. Туп ясыйм.</w:t>
      </w:r>
    </w:p>
    <w:p w:rsidR="00FB2027" w:rsidRDefault="00FB2027" w:rsidP="00FB2027">
      <w:pPr>
        <w:spacing w:line="240" w:lineRule="exact"/>
        <w:ind w:right="454"/>
        <w:rPr>
          <w:i/>
          <w:lang w:val="tt-RU"/>
        </w:rPr>
      </w:pPr>
      <w:r>
        <w:rPr>
          <w:lang w:val="tt-RU"/>
        </w:rPr>
        <w:t xml:space="preserve">- Рәсем ясыйм. Шар ясыйм </w:t>
      </w:r>
      <w:r>
        <w:rPr>
          <w:i/>
          <w:lang w:val="tt-RU"/>
        </w:rPr>
        <w:t>(кыска пауза- 3секунд).</w:t>
      </w:r>
      <w:r>
        <w:rPr>
          <w:lang w:val="tt-RU"/>
        </w:rPr>
        <w:t xml:space="preserve"> Шар ясыйм </w:t>
      </w:r>
      <w:r>
        <w:rPr>
          <w:i/>
          <w:lang w:val="tt-RU"/>
        </w:rPr>
        <w:t>(озын пауза-6 секунд, ир-ат тавышы, тәрбияче рәсемне күрсәтеп кабатлый)</w:t>
      </w:r>
      <w:r>
        <w:rPr>
          <w:lang w:val="tt-RU"/>
        </w:rPr>
        <w:t xml:space="preserve"> </w:t>
      </w:r>
      <w:r>
        <w:rPr>
          <w:i/>
          <w:lang w:val="tt-RU"/>
        </w:rPr>
        <w:t>– Рәсем ясыйм. Шар ясыйм.</w:t>
      </w:r>
    </w:p>
    <w:p w:rsidR="00FB2027" w:rsidRDefault="00FB2027" w:rsidP="00FB2027">
      <w:pPr>
        <w:spacing w:line="240" w:lineRule="exact"/>
        <w:ind w:right="454"/>
        <w:rPr>
          <w:i/>
          <w:lang w:val="tt-RU"/>
        </w:rPr>
      </w:pPr>
      <w:r>
        <w:rPr>
          <w:lang w:val="tt-RU"/>
        </w:rPr>
        <w:t xml:space="preserve">- Рәсем ясыйм. Китап ясыйм </w:t>
      </w:r>
      <w:r>
        <w:rPr>
          <w:i/>
          <w:lang w:val="tt-RU"/>
        </w:rPr>
        <w:t>(кыска пауза- 3секунд).</w:t>
      </w:r>
      <w:r>
        <w:rPr>
          <w:lang w:val="tt-RU"/>
        </w:rPr>
        <w:t xml:space="preserve"> Китап ясыйм </w:t>
      </w:r>
      <w:r>
        <w:rPr>
          <w:i/>
          <w:lang w:val="tt-RU"/>
        </w:rPr>
        <w:t>(озын пауза-6 секунд, ир-ат тавышы, тәрбияче рәсемне күрсәтеп кабатлый) – Рәсем ясыйм. Китап ясыйм.</w:t>
      </w:r>
    </w:p>
    <w:p w:rsidR="00FB2027" w:rsidRDefault="00FB2027" w:rsidP="00FB2027">
      <w:pPr>
        <w:spacing w:line="240" w:lineRule="exact"/>
        <w:ind w:right="454"/>
        <w:rPr>
          <w:lang w:val="tt-RU"/>
        </w:rPr>
      </w:pPr>
    </w:p>
    <w:p w:rsidR="00FB2027" w:rsidRDefault="00FB2027" w:rsidP="00FB2027">
      <w:pPr>
        <w:spacing w:line="240" w:lineRule="exact"/>
        <w:ind w:right="454"/>
        <w:rPr>
          <w:b/>
          <w:lang w:val="tt-RU"/>
        </w:rPr>
      </w:pPr>
      <w:r>
        <w:rPr>
          <w:b/>
          <w:lang w:val="tt-RU"/>
        </w:rPr>
        <w:t>52 нче кисәк (44 нче тема).</w:t>
      </w:r>
    </w:p>
    <w:p w:rsidR="00FB2027" w:rsidRDefault="00FB2027" w:rsidP="00FB2027">
      <w:pPr>
        <w:spacing w:line="240" w:lineRule="exact"/>
        <w:ind w:right="454"/>
      </w:pPr>
      <w:r>
        <w:rPr>
          <w:b/>
          <w:lang w:val="tt-RU"/>
        </w:rPr>
        <w:t xml:space="preserve">Мияу: </w:t>
      </w:r>
      <w:r>
        <w:t xml:space="preserve">Ребята, </w:t>
      </w:r>
      <w:r>
        <w:rPr>
          <w:lang w:val="tt-RU"/>
        </w:rPr>
        <w:t>я</w:t>
      </w:r>
      <w:r>
        <w:t xml:space="preserve"> тоже люблю рисовать. Я рисую яблоко – мин алма ясыйм. </w:t>
      </w:r>
    </w:p>
    <w:p w:rsidR="00FB2027" w:rsidRDefault="00FB2027" w:rsidP="00FB2027">
      <w:pPr>
        <w:spacing w:line="240" w:lineRule="exact"/>
        <w:ind w:right="454"/>
        <w:rPr>
          <w:i/>
          <w:lang w:val="tt-RU"/>
        </w:rPr>
      </w:pPr>
      <w:r>
        <w:rPr>
          <w:lang w:val="tt-RU"/>
        </w:rPr>
        <w:t xml:space="preserve">- Мин рәсем ясыйм. Мин алма ясыйм </w:t>
      </w:r>
      <w:r>
        <w:rPr>
          <w:i/>
          <w:lang w:val="tt-RU"/>
        </w:rPr>
        <w:t>(ир-ат тавышы, озын пауза-10 секунд, балалар рәсемне (һавада) “ясыйлар”, җөмләне кабатлыйлар</w:t>
      </w:r>
      <w:r>
        <w:rPr>
          <w:lang w:val="tt-RU"/>
        </w:rPr>
        <w:t xml:space="preserve">) </w:t>
      </w:r>
      <w:r>
        <w:rPr>
          <w:i/>
          <w:lang w:val="tt-RU"/>
        </w:rPr>
        <w:t>– Мин рәсем ясыйм. Мин алма ясыйм.</w:t>
      </w:r>
    </w:p>
    <w:p w:rsidR="00FB2027" w:rsidRDefault="00FB2027" w:rsidP="00FB2027">
      <w:pPr>
        <w:spacing w:line="240" w:lineRule="exact"/>
        <w:ind w:right="454"/>
        <w:rPr>
          <w:i/>
          <w:lang w:val="tt-RU"/>
        </w:rPr>
      </w:pPr>
      <w:r>
        <w:rPr>
          <w:lang w:val="tt-RU"/>
        </w:rPr>
        <w:t xml:space="preserve">- Мин рәсем ясыйм. Мин туп ясыйм </w:t>
      </w:r>
      <w:r>
        <w:rPr>
          <w:i/>
          <w:lang w:val="tt-RU"/>
        </w:rPr>
        <w:t>(ир-ат тавышы, озын пауза-10 секунд, балалар рәсемне (һавада) “ясыйлар”, җөмләне кабатлыйлар) – Мин рәсем ясыйм. Мин туп ясыйм.</w:t>
      </w:r>
    </w:p>
    <w:p w:rsidR="00FB2027" w:rsidRDefault="00FB2027" w:rsidP="00FB2027">
      <w:pPr>
        <w:spacing w:line="240" w:lineRule="exact"/>
        <w:ind w:right="454"/>
        <w:rPr>
          <w:i/>
          <w:lang w:val="tt-RU"/>
        </w:rPr>
      </w:pPr>
      <w:r>
        <w:rPr>
          <w:lang w:val="tt-RU"/>
        </w:rPr>
        <w:t xml:space="preserve">- Мин рәсем ясыйм. Мин шар ясыйм </w:t>
      </w:r>
      <w:r>
        <w:rPr>
          <w:i/>
          <w:lang w:val="tt-RU"/>
        </w:rPr>
        <w:t>(ир-ат тавышы, озын пауза-10 секунд, балалар рәсемне (һавада) “ясыйлар”, җөмләне кабатлыйлар) – Мин рәсем ясыйм. Мин шар ясыйм.</w:t>
      </w:r>
    </w:p>
    <w:p w:rsidR="00FB2027" w:rsidRDefault="00FB2027" w:rsidP="00FB2027">
      <w:pPr>
        <w:spacing w:line="240" w:lineRule="exact"/>
        <w:ind w:right="454"/>
        <w:rPr>
          <w:i/>
          <w:lang w:val="tt-RU"/>
        </w:rPr>
      </w:pPr>
      <w:r>
        <w:rPr>
          <w:lang w:val="tt-RU"/>
        </w:rPr>
        <w:t xml:space="preserve">- Мин рәсем ясыйм </w:t>
      </w:r>
      <w:r>
        <w:rPr>
          <w:i/>
          <w:lang w:val="tt-RU"/>
        </w:rPr>
        <w:t>(ир-ат тавышы)</w:t>
      </w:r>
      <w:r>
        <w:rPr>
          <w:lang w:val="tt-RU"/>
        </w:rPr>
        <w:t xml:space="preserve"> </w:t>
      </w:r>
      <w:r>
        <w:rPr>
          <w:i/>
          <w:lang w:val="tt-RU"/>
        </w:rPr>
        <w:t>– Мин рәсем ясыйм.</w:t>
      </w:r>
    </w:p>
    <w:p w:rsidR="00FB2027" w:rsidRDefault="00FB2027" w:rsidP="00FB2027">
      <w:pPr>
        <w:spacing w:line="240" w:lineRule="exact"/>
        <w:ind w:right="454"/>
        <w:jc w:val="center"/>
        <w:rPr>
          <w:b/>
          <w:lang w:val="tt-RU"/>
        </w:rPr>
      </w:pPr>
    </w:p>
    <w:p w:rsidR="00FB2027" w:rsidRDefault="00FB2027" w:rsidP="00FB2027">
      <w:pPr>
        <w:spacing w:line="240" w:lineRule="exact"/>
        <w:ind w:right="454"/>
        <w:rPr>
          <w:b/>
          <w:lang w:val="tt-RU"/>
        </w:rPr>
      </w:pPr>
      <w:r>
        <w:rPr>
          <w:b/>
          <w:lang w:val="tt-RU"/>
        </w:rPr>
        <w:t>53 нче кисәк (44 нче тема)</w:t>
      </w:r>
      <w:r>
        <w:rPr>
          <w:b/>
          <w:i/>
          <w:lang w:val="tt-RU"/>
        </w:rPr>
        <w:t xml:space="preserve"> (телефоннан сөйләшү)</w:t>
      </w:r>
      <w:r>
        <w:rPr>
          <w:b/>
          <w:lang w:val="tt-RU"/>
        </w:rPr>
        <w:t>.</w:t>
      </w:r>
    </w:p>
    <w:p w:rsidR="00FB2027" w:rsidRDefault="00FB2027" w:rsidP="00FB2027">
      <w:pPr>
        <w:spacing w:line="240" w:lineRule="exact"/>
        <w:ind w:right="454"/>
        <w:rPr>
          <w:i/>
          <w:lang w:val="tt-RU"/>
        </w:rPr>
      </w:pPr>
      <w:r>
        <w:rPr>
          <w:b/>
          <w:lang w:val="tt-RU"/>
        </w:rPr>
        <w:t>Мияу(шалтырата):</w:t>
      </w:r>
      <w:r>
        <w:rPr>
          <w:lang w:val="tt-RU"/>
        </w:rPr>
        <w:t xml:space="preserve"> .... (пауза) </w:t>
      </w:r>
      <w:r>
        <w:rPr>
          <w:i/>
          <w:lang w:val="tt-RU"/>
        </w:rPr>
        <w:t>Хәерле көн.</w:t>
      </w:r>
    </w:p>
    <w:p w:rsidR="00FB2027" w:rsidRDefault="00FB2027" w:rsidP="00FB2027">
      <w:pPr>
        <w:spacing w:line="240" w:lineRule="exact"/>
        <w:ind w:right="454"/>
        <w:rPr>
          <w:lang w:val="tt-RU"/>
        </w:rPr>
      </w:pPr>
      <w:r>
        <w:rPr>
          <w:b/>
          <w:lang w:val="tt-RU"/>
        </w:rPr>
        <w:t>Тылсымчы:</w:t>
      </w:r>
      <w:r>
        <w:rPr>
          <w:lang w:val="tt-RU"/>
        </w:rPr>
        <w:t xml:space="preserve"> Исәнмесез.</w:t>
      </w:r>
    </w:p>
    <w:p w:rsidR="00FB2027" w:rsidRDefault="00FB2027" w:rsidP="00FB2027">
      <w:pPr>
        <w:spacing w:line="240" w:lineRule="exact"/>
        <w:ind w:right="454"/>
        <w:rPr>
          <w:i/>
          <w:lang w:val="tt-RU"/>
        </w:rPr>
      </w:pPr>
      <w:r>
        <w:rPr>
          <w:b/>
          <w:lang w:val="tt-RU"/>
        </w:rPr>
        <w:t>Мияу:</w:t>
      </w:r>
      <w:r>
        <w:rPr>
          <w:lang w:val="tt-RU"/>
        </w:rPr>
        <w:t xml:space="preserve"> ... (пауза) </w:t>
      </w:r>
      <w:r>
        <w:rPr>
          <w:i/>
          <w:lang w:val="tt-RU"/>
        </w:rPr>
        <w:t>Хәлләр ничек?</w:t>
      </w:r>
    </w:p>
    <w:p w:rsidR="00FB2027" w:rsidRDefault="00FB2027" w:rsidP="00FB2027">
      <w:pPr>
        <w:spacing w:line="240" w:lineRule="exact"/>
        <w:ind w:right="454"/>
        <w:rPr>
          <w:lang w:val="tt-RU"/>
        </w:rPr>
      </w:pPr>
      <w:r>
        <w:rPr>
          <w:b/>
          <w:lang w:val="tt-RU"/>
        </w:rPr>
        <w:t>Тылсымчы:</w:t>
      </w:r>
      <w:r>
        <w:rPr>
          <w:lang w:val="tt-RU"/>
        </w:rPr>
        <w:t xml:space="preserve"> Әйбәт. Син нишлисең?</w:t>
      </w:r>
    </w:p>
    <w:p w:rsidR="00FB2027" w:rsidRDefault="00FB2027" w:rsidP="00FB2027">
      <w:pPr>
        <w:spacing w:line="240" w:lineRule="exact"/>
        <w:ind w:right="454"/>
        <w:rPr>
          <w:i/>
          <w:lang w:val="tt-RU"/>
        </w:rPr>
      </w:pPr>
      <w:r>
        <w:rPr>
          <w:b/>
          <w:lang w:val="tt-RU"/>
        </w:rPr>
        <w:t>Мияу:</w:t>
      </w:r>
      <w:r>
        <w:rPr>
          <w:lang w:val="tt-RU"/>
        </w:rPr>
        <w:t xml:space="preserve"> .... (пауза) </w:t>
      </w:r>
      <w:r>
        <w:rPr>
          <w:i/>
          <w:lang w:val="tt-RU"/>
        </w:rPr>
        <w:t>Мин рәсем ясыйм.</w:t>
      </w:r>
    </w:p>
    <w:p w:rsidR="00FB2027" w:rsidRDefault="00FB2027" w:rsidP="00FB2027">
      <w:pPr>
        <w:spacing w:line="240" w:lineRule="exact"/>
        <w:ind w:right="454"/>
        <w:rPr>
          <w:lang w:val="tt-RU"/>
        </w:rPr>
      </w:pPr>
      <w:r>
        <w:rPr>
          <w:b/>
          <w:lang w:val="tt-RU"/>
        </w:rPr>
        <w:t>Тылсымчы:</w:t>
      </w:r>
      <w:r>
        <w:rPr>
          <w:lang w:val="tt-RU"/>
        </w:rPr>
        <w:t xml:space="preserve"> Нинди рәсем?</w:t>
      </w:r>
    </w:p>
    <w:p w:rsidR="00FB2027" w:rsidRDefault="00FB2027" w:rsidP="00FB2027">
      <w:pPr>
        <w:spacing w:line="240" w:lineRule="exact"/>
        <w:ind w:right="454"/>
        <w:rPr>
          <w:i/>
          <w:lang w:val="tt-RU"/>
        </w:rPr>
      </w:pPr>
      <w:r>
        <w:rPr>
          <w:b/>
          <w:lang w:val="tt-RU"/>
        </w:rPr>
        <w:t xml:space="preserve">Мияу: </w:t>
      </w:r>
      <w:r>
        <w:rPr>
          <w:lang w:val="tt-RU"/>
        </w:rPr>
        <w:t xml:space="preserve"> ... (пауза) </w:t>
      </w:r>
      <w:r>
        <w:rPr>
          <w:i/>
          <w:lang w:val="tt-RU"/>
        </w:rPr>
        <w:t>Алма, туп, шар, китап.</w:t>
      </w:r>
    </w:p>
    <w:p w:rsidR="00FB2027" w:rsidRDefault="00FB2027" w:rsidP="00FB2027">
      <w:pPr>
        <w:spacing w:line="240" w:lineRule="exact"/>
        <w:ind w:right="454"/>
        <w:rPr>
          <w:lang w:val="tt-RU"/>
        </w:rPr>
      </w:pPr>
      <w:r>
        <w:rPr>
          <w:b/>
          <w:lang w:val="tt-RU"/>
        </w:rPr>
        <w:t>Тылсымчы:</w:t>
      </w:r>
      <w:r>
        <w:rPr>
          <w:lang w:val="tt-RU"/>
        </w:rPr>
        <w:t xml:space="preserve"> Әйбәт, килегез мәктәпкә. Приходите в школу.</w:t>
      </w:r>
    </w:p>
    <w:p w:rsidR="00FB2027" w:rsidRDefault="00FB2027" w:rsidP="00FB2027">
      <w:pPr>
        <w:spacing w:line="240" w:lineRule="exact"/>
        <w:ind w:right="454"/>
        <w:rPr>
          <w:i/>
          <w:lang w:val="tt-RU"/>
        </w:rPr>
      </w:pPr>
      <w:r>
        <w:rPr>
          <w:b/>
          <w:lang w:val="tt-RU"/>
        </w:rPr>
        <w:t>Мияу:</w:t>
      </w:r>
      <w:r>
        <w:rPr>
          <w:lang w:val="tt-RU"/>
        </w:rPr>
        <w:t xml:space="preserve"> ... (пауза) </w:t>
      </w:r>
      <w:r>
        <w:rPr>
          <w:i/>
          <w:lang w:val="tt-RU"/>
        </w:rPr>
        <w:t>Мәктәпкә?</w:t>
      </w:r>
    </w:p>
    <w:p w:rsidR="00FB2027" w:rsidRDefault="00FB2027" w:rsidP="00FB2027">
      <w:pPr>
        <w:spacing w:line="240" w:lineRule="exact"/>
        <w:ind w:right="454"/>
        <w:rPr>
          <w:lang w:val="tt-RU"/>
        </w:rPr>
      </w:pPr>
      <w:r>
        <w:rPr>
          <w:b/>
          <w:lang w:val="tt-RU"/>
        </w:rPr>
        <w:t>Тылсымчы:</w:t>
      </w:r>
      <w:r>
        <w:rPr>
          <w:lang w:val="tt-RU"/>
        </w:rPr>
        <w:t xml:space="preserve"> Әйе, мәктәпкә.</w:t>
      </w:r>
    </w:p>
    <w:p w:rsidR="00FB2027" w:rsidRDefault="00FB2027" w:rsidP="00FB2027">
      <w:pPr>
        <w:spacing w:line="240" w:lineRule="exact"/>
        <w:ind w:right="454"/>
        <w:rPr>
          <w:i/>
          <w:lang w:val="tt-RU"/>
        </w:rPr>
      </w:pPr>
      <w:r>
        <w:rPr>
          <w:b/>
          <w:lang w:val="tt-RU"/>
        </w:rPr>
        <w:t>Мияу:</w:t>
      </w:r>
      <w:r>
        <w:rPr>
          <w:lang w:val="tt-RU"/>
        </w:rPr>
        <w:t xml:space="preserve"> ... (пауза) </w:t>
      </w:r>
      <w:r>
        <w:rPr>
          <w:i/>
          <w:lang w:val="tt-RU"/>
        </w:rPr>
        <w:t>Рәхмәт. Сау булыгыз.</w:t>
      </w:r>
    </w:p>
    <w:p w:rsidR="00FB2027" w:rsidRDefault="00FB2027" w:rsidP="00FB2027">
      <w:pPr>
        <w:spacing w:line="240" w:lineRule="exact"/>
        <w:ind w:right="454"/>
        <w:rPr>
          <w:lang w:val="tt-RU"/>
        </w:rPr>
      </w:pPr>
      <w:r>
        <w:rPr>
          <w:b/>
          <w:lang w:val="tt-RU"/>
        </w:rPr>
        <w:t>Тылсымчы:</w:t>
      </w:r>
      <w:r>
        <w:rPr>
          <w:lang w:val="tt-RU"/>
        </w:rPr>
        <w:t xml:space="preserve"> Сау булыгыз.</w:t>
      </w:r>
    </w:p>
    <w:p w:rsidR="00FB2027" w:rsidRDefault="00FB2027" w:rsidP="00FB2027">
      <w:pPr>
        <w:spacing w:line="240" w:lineRule="exact"/>
        <w:ind w:right="454"/>
        <w:rPr>
          <w:lang w:val="tt-RU"/>
        </w:rPr>
      </w:pPr>
    </w:p>
    <w:p w:rsidR="00FB2027" w:rsidRDefault="00FB2027" w:rsidP="00FB2027">
      <w:pPr>
        <w:spacing w:line="240" w:lineRule="exact"/>
        <w:ind w:right="454"/>
        <w:rPr>
          <w:b/>
          <w:lang w:val="tt-RU"/>
        </w:rPr>
      </w:pPr>
      <w:r>
        <w:rPr>
          <w:b/>
          <w:lang w:val="tt-RU"/>
        </w:rPr>
        <w:t xml:space="preserve">54 нче кисәк (46 нчы тема).                                                                              </w:t>
      </w:r>
    </w:p>
    <w:p w:rsidR="00FB2027" w:rsidRDefault="00FB2027" w:rsidP="00FB2027">
      <w:pPr>
        <w:spacing w:line="240" w:lineRule="exact"/>
        <w:ind w:right="454"/>
        <w:rPr>
          <w:lang w:val="tt-RU"/>
        </w:rPr>
      </w:pPr>
      <w:r>
        <w:rPr>
          <w:b/>
          <w:lang w:val="tt-RU"/>
        </w:rPr>
        <w:t xml:space="preserve">Мияу: </w:t>
      </w:r>
      <w:r>
        <w:t>Ребята, лесной волшебник приглаш</w:t>
      </w:r>
      <w:r>
        <w:rPr>
          <w:lang w:val="tt-RU"/>
        </w:rPr>
        <w:t>ает</w:t>
      </w:r>
      <w:r>
        <w:t xml:space="preserve"> нас в волшебную страну, где говорят только на татарском языке</w:t>
      </w:r>
      <w:r>
        <w:rPr>
          <w:lang w:val="tt-RU"/>
        </w:rPr>
        <w:t>.</w:t>
      </w:r>
      <w:r>
        <w:t xml:space="preserve"> Возьмите телефон, расскажите друг-другу, что вы поете, танцуете, рисуете</w:t>
      </w:r>
      <w:r>
        <w:rPr>
          <w:lang w:val="tt-RU"/>
        </w:rPr>
        <w:t>, читаете.</w:t>
      </w:r>
    </w:p>
    <w:p w:rsidR="00FB2027" w:rsidRDefault="00FB2027" w:rsidP="00FB2027">
      <w:pPr>
        <w:spacing w:line="240" w:lineRule="exact"/>
        <w:ind w:right="454"/>
        <w:rPr>
          <w:lang w:val="tt-RU"/>
        </w:rPr>
      </w:pPr>
    </w:p>
    <w:p w:rsidR="00FB2027" w:rsidRDefault="00FB2027" w:rsidP="00FB2027">
      <w:pPr>
        <w:spacing w:line="240" w:lineRule="exact"/>
        <w:ind w:right="454"/>
        <w:rPr>
          <w:b/>
          <w:lang w:val="tt-RU"/>
        </w:rPr>
      </w:pPr>
      <w:r>
        <w:rPr>
          <w:b/>
          <w:lang w:val="tt-RU"/>
        </w:rPr>
        <w:t>55 нче кисәк (46 нчы тема).</w:t>
      </w:r>
    </w:p>
    <w:p w:rsidR="00FB2027" w:rsidRDefault="00FB2027" w:rsidP="00FB2027">
      <w:pPr>
        <w:spacing w:line="240" w:lineRule="exact"/>
        <w:ind w:right="454"/>
        <w:rPr>
          <w:lang w:val="tt-RU"/>
        </w:rPr>
      </w:pPr>
      <w:r>
        <w:rPr>
          <w:b/>
          <w:lang w:val="tt-RU"/>
        </w:rPr>
        <w:t xml:space="preserve">Мияу: </w:t>
      </w:r>
      <w:r>
        <w:t>Молодцы ребята. Мы теперь точно попадем в волшебную страну</w:t>
      </w:r>
      <w:r>
        <w:rPr>
          <w:lang w:val="tt-RU"/>
        </w:rPr>
        <w:t xml:space="preserve"> “Школа”- “Мәктәп”.</w:t>
      </w:r>
    </w:p>
    <w:p w:rsidR="00FB2027" w:rsidRDefault="00FB2027" w:rsidP="00FB2027">
      <w:pPr>
        <w:spacing w:line="240" w:lineRule="exact"/>
        <w:ind w:right="454"/>
        <w:rPr>
          <w:lang w:val="tt-RU"/>
        </w:rPr>
      </w:pPr>
    </w:p>
    <w:p w:rsidR="00FB2027" w:rsidRDefault="00FB2027" w:rsidP="00FB2027">
      <w:pPr>
        <w:spacing w:line="240" w:lineRule="exact"/>
        <w:ind w:right="454"/>
        <w:rPr>
          <w:b/>
          <w:lang w:val="tt-RU"/>
        </w:rPr>
      </w:pPr>
      <w:r>
        <w:rPr>
          <w:b/>
          <w:lang w:val="tt-RU"/>
        </w:rPr>
        <w:t>56 нчы кисәк (46 нчы тема).</w:t>
      </w:r>
    </w:p>
    <w:p w:rsidR="00FB2027" w:rsidRDefault="00FB2027" w:rsidP="00FB2027">
      <w:pPr>
        <w:spacing w:line="240" w:lineRule="exact"/>
        <w:ind w:right="454"/>
      </w:pPr>
      <w:r>
        <w:rPr>
          <w:b/>
          <w:lang w:val="tt-RU"/>
        </w:rPr>
        <w:t xml:space="preserve">Акбай: </w:t>
      </w:r>
      <w:r>
        <w:t xml:space="preserve">Ребята, мы можем продолжить путь, ведь лесной волшебник пригласил нас </w:t>
      </w:r>
      <w:r>
        <w:rPr>
          <w:lang w:val="tt-RU"/>
        </w:rPr>
        <w:t>в с</w:t>
      </w:r>
      <w:r>
        <w:t>тран</w:t>
      </w:r>
      <w:r>
        <w:rPr>
          <w:lang w:val="tt-RU"/>
        </w:rPr>
        <w:t>у, которая</w:t>
      </w:r>
      <w:r>
        <w:t xml:space="preserve"> называется </w:t>
      </w:r>
      <w:r>
        <w:rPr>
          <w:lang w:val="tt-RU"/>
        </w:rPr>
        <w:t xml:space="preserve">“Школа” – “Мәктәп”. </w:t>
      </w:r>
      <w:r>
        <w:t xml:space="preserve">Путешествие продолжается. Но что </w:t>
      </w:r>
      <w:r>
        <w:lastRenderedPageBreak/>
        <w:t>это? На нашем пути высокая гора, чтобы пройти  гору нужно прочитать пиктограммы. Если мы поймем, что написано, гора даст нам продолжить дорогу.</w:t>
      </w:r>
    </w:p>
    <w:p w:rsidR="00FB2027" w:rsidRDefault="00FB2027" w:rsidP="00FB2027">
      <w:pPr>
        <w:spacing w:line="240" w:lineRule="exact"/>
        <w:ind w:right="454"/>
        <w:rPr>
          <w:lang w:val="tt-RU"/>
        </w:rPr>
      </w:pPr>
      <w:r>
        <w:rPr>
          <w:b/>
        </w:rPr>
        <w:t xml:space="preserve">Мияу </w:t>
      </w:r>
      <w:r>
        <w:rPr>
          <w:b/>
          <w:i/>
        </w:rPr>
        <w:t xml:space="preserve">(пиктограмма </w:t>
      </w:r>
      <w:r>
        <w:rPr>
          <w:b/>
          <w:i/>
          <w:lang w:val="tt-RU"/>
        </w:rPr>
        <w:t>күрсәтеп</w:t>
      </w:r>
      <w:r>
        <w:rPr>
          <w:b/>
          <w:i/>
        </w:rPr>
        <w:t>):</w:t>
      </w:r>
      <w:r>
        <w:rPr>
          <w:b/>
          <w:lang w:val="tt-RU"/>
        </w:rPr>
        <w:t xml:space="preserve"> </w:t>
      </w:r>
      <w:r>
        <w:rPr>
          <w:lang w:val="tt-RU"/>
        </w:rPr>
        <w:t>Кем укый?</w:t>
      </w:r>
    </w:p>
    <w:p w:rsidR="00FB2027" w:rsidRDefault="00FB2027" w:rsidP="00FB2027">
      <w:pPr>
        <w:spacing w:line="240" w:lineRule="exact"/>
        <w:ind w:right="454"/>
        <w:rPr>
          <w:lang w:val="tt-RU"/>
        </w:rPr>
      </w:pPr>
      <w:r>
        <w:rPr>
          <w:b/>
          <w:lang w:val="tt-RU"/>
        </w:rPr>
        <w:t xml:space="preserve">Акбай: </w:t>
      </w:r>
      <w:r>
        <w:rPr>
          <w:lang w:val="tt-RU"/>
        </w:rPr>
        <w:t>Мин укыйм.</w:t>
      </w:r>
    </w:p>
    <w:p w:rsidR="00FB2027" w:rsidRDefault="00FB2027" w:rsidP="00FB2027">
      <w:pPr>
        <w:spacing w:line="240" w:lineRule="exact"/>
        <w:ind w:right="454"/>
        <w:rPr>
          <w:lang w:val="tt-RU"/>
        </w:rPr>
      </w:pPr>
      <w:r>
        <w:rPr>
          <w:b/>
          <w:lang w:val="tt-RU"/>
        </w:rPr>
        <w:t xml:space="preserve">Акбай </w:t>
      </w:r>
      <w:r>
        <w:rPr>
          <w:b/>
          <w:i/>
          <w:lang w:val="tt-RU"/>
        </w:rPr>
        <w:t>укый:</w:t>
      </w:r>
      <w:r>
        <w:rPr>
          <w:b/>
          <w:lang w:val="tt-RU"/>
        </w:rPr>
        <w:t xml:space="preserve"> </w:t>
      </w:r>
      <w:r>
        <w:rPr>
          <w:lang w:val="tt-RU"/>
        </w:rPr>
        <w:t>Малай рәсем ясый.</w:t>
      </w:r>
    </w:p>
    <w:p w:rsidR="00FB2027" w:rsidRDefault="00FB2027" w:rsidP="00FB2027">
      <w:pPr>
        <w:spacing w:line="240" w:lineRule="exact"/>
        <w:ind w:right="454"/>
        <w:rPr>
          <w:lang w:val="tt-RU"/>
        </w:rPr>
      </w:pPr>
      <w:r>
        <w:rPr>
          <w:b/>
        </w:rPr>
        <w:t xml:space="preserve">Мияу </w:t>
      </w:r>
      <w:r>
        <w:rPr>
          <w:b/>
          <w:i/>
        </w:rPr>
        <w:t xml:space="preserve">(пиктограмма </w:t>
      </w:r>
      <w:r>
        <w:rPr>
          <w:b/>
          <w:i/>
          <w:lang w:val="tt-RU"/>
        </w:rPr>
        <w:t>күрсәтеп</w:t>
      </w:r>
      <w:r>
        <w:rPr>
          <w:b/>
          <w:i/>
        </w:rPr>
        <w:t>):</w:t>
      </w:r>
      <w:r>
        <w:rPr>
          <w:b/>
          <w:lang w:val="tt-RU"/>
        </w:rPr>
        <w:t xml:space="preserve"> </w:t>
      </w:r>
      <w:r>
        <w:rPr>
          <w:b/>
        </w:rPr>
        <w:t xml:space="preserve"> </w:t>
      </w:r>
      <w:r>
        <w:rPr>
          <w:lang w:val="tt-RU"/>
        </w:rPr>
        <w:t>Кем укый?</w:t>
      </w:r>
    </w:p>
    <w:p w:rsidR="00FB2027" w:rsidRDefault="00FB2027" w:rsidP="00FB2027">
      <w:pPr>
        <w:spacing w:line="240" w:lineRule="exact"/>
        <w:ind w:right="454"/>
        <w:rPr>
          <w:lang w:val="tt-RU"/>
        </w:rPr>
      </w:pPr>
    </w:p>
    <w:p w:rsidR="00FB2027" w:rsidRDefault="00FB2027" w:rsidP="00FB2027">
      <w:pPr>
        <w:spacing w:line="240" w:lineRule="exact"/>
        <w:ind w:right="454"/>
        <w:rPr>
          <w:b/>
          <w:lang w:val="tt-RU"/>
        </w:rPr>
      </w:pPr>
      <w:r>
        <w:rPr>
          <w:b/>
          <w:lang w:val="tt-RU"/>
        </w:rPr>
        <w:t>57 нче кисәк (46 нчы тема).</w:t>
      </w:r>
    </w:p>
    <w:p w:rsidR="00FB2027" w:rsidRDefault="00FB2027" w:rsidP="00FB2027">
      <w:pPr>
        <w:spacing w:line="240" w:lineRule="exact"/>
        <w:ind w:right="454"/>
      </w:pPr>
      <w:r>
        <w:rPr>
          <w:b/>
        </w:rPr>
        <w:t>Мияу:</w:t>
      </w:r>
      <w:r>
        <w:t xml:space="preserve"> Трудное было задание, но мы справились. Дорога свободна. Нас ждут удивительные приключения в следующий раз.</w:t>
      </w:r>
    </w:p>
    <w:p w:rsidR="00FB2027" w:rsidRDefault="00FB2027" w:rsidP="00FB2027">
      <w:pPr>
        <w:spacing w:line="240" w:lineRule="exact"/>
        <w:ind w:right="454"/>
      </w:pPr>
    </w:p>
    <w:p w:rsidR="00FB2027" w:rsidRDefault="00FB2027" w:rsidP="00FB2027">
      <w:pPr>
        <w:spacing w:line="240" w:lineRule="exact"/>
        <w:ind w:right="454"/>
        <w:rPr>
          <w:b/>
          <w:lang w:val="tt-RU"/>
        </w:rPr>
      </w:pPr>
      <w:r>
        <w:rPr>
          <w:b/>
          <w:lang w:val="tt-RU"/>
        </w:rPr>
        <w:t>58 нче кисәк (47 нче тема).</w:t>
      </w:r>
    </w:p>
    <w:p w:rsidR="00FB2027" w:rsidRDefault="00FB2027" w:rsidP="00FB2027">
      <w:pPr>
        <w:spacing w:line="240" w:lineRule="exact"/>
        <w:ind w:right="454"/>
        <w:rPr>
          <w:b/>
          <w:i/>
          <w:lang w:val="tt-RU"/>
        </w:rPr>
      </w:pPr>
      <w:r>
        <w:rPr>
          <w:b/>
          <w:i/>
          <w:lang w:val="tt-RU"/>
        </w:rPr>
        <w:t>Җыр.</w:t>
      </w:r>
    </w:p>
    <w:p w:rsidR="00FB2027" w:rsidRDefault="00FB2027" w:rsidP="00FB2027">
      <w:pPr>
        <w:spacing w:line="240" w:lineRule="exact"/>
        <w:ind w:right="454"/>
        <w:rPr>
          <w:lang w:val="tt-RU"/>
        </w:rPr>
      </w:pPr>
      <w:r>
        <w:rPr>
          <w:lang w:val="tt-RU"/>
        </w:rPr>
        <w:t>1)Мин барам, барам, барам,</w:t>
      </w:r>
    </w:p>
    <w:p w:rsidR="00FB2027" w:rsidRDefault="00FB2027" w:rsidP="00FB2027">
      <w:pPr>
        <w:spacing w:line="240" w:lineRule="exact"/>
        <w:ind w:right="454"/>
        <w:rPr>
          <w:lang w:val="tt-RU"/>
        </w:rPr>
      </w:pPr>
      <w:r>
        <w:rPr>
          <w:lang w:val="tt-RU"/>
        </w:rPr>
        <w:t>Мәктәпкә барам, барам.</w:t>
      </w:r>
    </w:p>
    <w:p w:rsidR="00FB2027" w:rsidRDefault="00FB2027" w:rsidP="00FB2027">
      <w:pPr>
        <w:spacing w:line="240" w:lineRule="exact"/>
        <w:ind w:right="454"/>
        <w:rPr>
          <w:lang w:val="tt-RU"/>
        </w:rPr>
      </w:pPr>
      <w:r>
        <w:rPr>
          <w:lang w:val="tt-RU"/>
        </w:rPr>
        <w:t>Китап, карандаш алам,</w:t>
      </w:r>
    </w:p>
    <w:p w:rsidR="00FB2027" w:rsidRDefault="00FB2027" w:rsidP="00FB2027">
      <w:pPr>
        <w:spacing w:line="240" w:lineRule="exact"/>
        <w:ind w:right="454"/>
        <w:rPr>
          <w:lang w:val="tt-RU"/>
        </w:rPr>
      </w:pPr>
      <w:r>
        <w:rPr>
          <w:lang w:val="tt-RU"/>
        </w:rPr>
        <w:t>Мәктәпкә барам, барам.</w:t>
      </w:r>
    </w:p>
    <w:p w:rsidR="00FB2027" w:rsidRDefault="00FB2027" w:rsidP="00FB2027">
      <w:pPr>
        <w:spacing w:line="240" w:lineRule="exact"/>
        <w:ind w:right="454"/>
        <w:rPr>
          <w:lang w:val="tt-RU"/>
        </w:rPr>
      </w:pPr>
      <w:r>
        <w:rPr>
          <w:lang w:val="tt-RU"/>
        </w:rPr>
        <w:t>2)Мин барам, барам, барам,</w:t>
      </w:r>
    </w:p>
    <w:p w:rsidR="00FB2027" w:rsidRDefault="00FB2027" w:rsidP="00FB2027">
      <w:pPr>
        <w:spacing w:line="240" w:lineRule="exact"/>
        <w:ind w:right="454"/>
        <w:rPr>
          <w:lang w:val="tt-RU"/>
        </w:rPr>
      </w:pPr>
      <w:r>
        <w:rPr>
          <w:lang w:val="tt-RU"/>
        </w:rPr>
        <w:t>Мәктәпкә барам, барам.</w:t>
      </w:r>
    </w:p>
    <w:p w:rsidR="00FB2027" w:rsidRDefault="00FB2027" w:rsidP="00FB2027">
      <w:pPr>
        <w:spacing w:line="240" w:lineRule="exact"/>
        <w:ind w:right="454"/>
        <w:rPr>
          <w:lang w:val="tt-RU"/>
        </w:rPr>
      </w:pPr>
      <w:r>
        <w:rPr>
          <w:lang w:val="tt-RU"/>
        </w:rPr>
        <w:t>Китап укыйм, рәсем ясыйм,</w:t>
      </w:r>
    </w:p>
    <w:p w:rsidR="00FB2027" w:rsidRDefault="00FB2027" w:rsidP="00FB2027">
      <w:pPr>
        <w:spacing w:line="240" w:lineRule="exact"/>
        <w:ind w:right="454"/>
        <w:rPr>
          <w:lang w:val="tt-RU"/>
        </w:rPr>
      </w:pPr>
      <w:r>
        <w:rPr>
          <w:lang w:val="tt-RU"/>
        </w:rPr>
        <w:t>4-ле, 5-леләр алам.</w:t>
      </w:r>
    </w:p>
    <w:p w:rsidR="00FB2027" w:rsidRDefault="00FB2027" w:rsidP="00FB2027">
      <w:pPr>
        <w:spacing w:line="240" w:lineRule="exact"/>
        <w:ind w:right="454"/>
        <w:rPr>
          <w:lang w:val="tt-RU"/>
        </w:rPr>
      </w:pPr>
    </w:p>
    <w:p w:rsidR="00FB2027" w:rsidRDefault="00FB2027" w:rsidP="00FB2027">
      <w:pPr>
        <w:spacing w:line="240" w:lineRule="exact"/>
        <w:ind w:right="454"/>
        <w:rPr>
          <w:b/>
          <w:lang w:val="tt-RU"/>
        </w:rPr>
      </w:pPr>
      <w:r>
        <w:rPr>
          <w:b/>
          <w:lang w:val="tt-RU"/>
        </w:rPr>
        <w:t>59 нчы кисәк (47 нче тема).</w:t>
      </w:r>
    </w:p>
    <w:p w:rsidR="00FB2027" w:rsidRDefault="00FB2027" w:rsidP="00FB2027">
      <w:pPr>
        <w:spacing w:line="240" w:lineRule="exact"/>
        <w:ind w:right="454"/>
      </w:pPr>
      <w:r>
        <w:rPr>
          <w:b/>
          <w:lang w:val="tt-RU"/>
        </w:rPr>
        <w:t xml:space="preserve">Мияу: </w:t>
      </w:r>
      <w:r>
        <w:t xml:space="preserve">Ребята, вот мы с вами дошли </w:t>
      </w:r>
      <w:r>
        <w:rPr>
          <w:lang w:val="tt-RU"/>
        </w:rPr>
        <w:t>в</w:t>
      </w:r>
      <w:r>
        <w:t xml:space="preserve"> волшебн</w:t>
      </w:r>
      <w:r>
        <w:rPr>
          <w:lang w:val="tt-RU"/>
        </w:rPr>
        <w:t xml:space="preserve">ую страну  “Школа” – “Мәктәп”. В школу </w:t>
      </w:r>
      <w:r>
        <w:t xml:space="preserve">зайдет тот, кто скажет, что нарисовано на пригласительных билетах. </w:t>
      </w:r>
    </w:p>
    <w:p w:rsidR="00FB2027" w:rsidRDefault="00FB2027" w:rsidP="00FB2027">
      <w:pPr>
        <w:spacing w:line="240" w:lineRule="exact"/>
        <w:ind w:right="454"/>
        <w:rPr>
          <w:lang w:val="tt-RU"/>
        </w:rPr>
      </w:pPr>
    </w:p>
    <w:p w:rsidR="00FB2027" w:rsidRDefault="00FB2027" w:rsidP="00FB2027">
      <w:pPr>
        <w:spacing w:line="240" w:lineRule="exact"/>
        <w:ind w:right="454"/>
        <w:rPr>
          <w:b/>
          <w:lang w:val="tt-RU"/>
        </w:rPr>
      </w:pPr>
      <w:r>
        <w:rPr>
          <w:b/>
          <w:lang w:val="tt-RU"/>
        </w:rPr>
        <w:t>60 нчы кисәк (47 нче тема).</w:t>
      </w:r>
    </w:p>
    <w:p w:rsidR="00FB2027" w:rsidRDefault="00FB2027" w:rsidP="00FB2027">
      <w:pPr>
        <w:spacing w:line="240" w:lineRule="exact"/>
        <w:ind w:right="454"/>
        <w:rPr>
          <w:lang w:val="tt-RU"/>
        </w:rPr>
      </w:pPr>
      <w:r>
        <w:rPr>
          <w:b/>
          <w:lang w:val="tt-RU"/>
        </w:rPr>
        <w:t xml:space="preserve">Акбай: </w:t>
      </w:r>
      <w:r>
        <w:rPr>
          <w:lang w:val="tt-RU"/>
        </w:rPr>
        <w:t xml:space="preserve">Исәнмесез, балалар </w:t>
      </w:r>
      <w:r>
        <w:rPr>
          <w:i/>
          <w:lang w:val="tt-RU"/>
        </w:rPr>
        <w:t>(кыска пауза-4 секунд)</w:t>
      </w:r>
      <w:r>
        <w:rPr>
          <w:lang w:val="tt-RU"/>
        </w:rPr>
        <w:t xml:space="preserve"> </w:t>
      </w:r>
    </w:p>
    <w:p w:rsidR="00FB2027" w:rsidRDefault="00FB2027" w:rsidP="00FB2027">
      <w:pPr>
        <w:spacing w:line="240" w:lineRule="exact"/>
        <w:ind w:right="454"/>
        <w:rPr>
          <w:i/>
          <w:lang w:val="tt-RU"/>
        </w:rPr>
      </w:pPr>
      <w:r>
        <w:rPr>
          <w:b/>
          <w:i/>
          <w:lang w:val="tt-RU"/>
        </w:rPr>
        <w:t xml:space="preserve">Бергә: </w:t>
      </w:r>
      <w:r>
        <w:rPr>
          <w:i/>
          <w:lang w:val="tt-RU"/>
        </w:rPr>
        <w:t>Исәнме, Акбай.</w:t>
      </w:r>
    </w:p>
    <w:p w:rsidR="00FB2027" w:rsidRDefault="00FB2027" w:rsidP="00FB2027">
      <w:pPr>
        <w:spacing w:line="240" w:lineRule="exact"/>
        <w:ind w:right="454"/>
        <w:rPr>
          <w:i/>
          <w:lang w:val="tt-RU"/>
        </w:rPr>
      </w:pPr>
      <w:r>
        <w:rPr>
          <w:b/>
          <w:lang w:val="tt-RU"/>
        </w:rPr>
        <w:t xml:space="preserve">Акбай: </w:t>
      </w:r>
      <w:r>
        <w:rPr>
          <w:lang w:val="tt-RU"/>
        </w:rPr>
        <w:t xml:space="preserve">Хәлләр ничек? </w:t>
      </w:r>
      <w:r>
        <w:rPr>
          <w:i/>
          <w:lang w:val="tt-RU"/>
        </w:rPr>
        <w:t>(кыска пауза-4 секунд)</w:t>
      </w:r>
    </w:p>
    <w:p w:rsidR="00FB2027" w:rsidRDefault="00FB2027" w:rsidP="00FB2027">
      <w:pPr>
        <w:spacing w:line="240" w:lineRule="exact"/>
        <w:ind w:right="454"/>
        <w:rPr>
          <w:i/>
          <w:lang w:val="tt-RU"/>
        </w:rPr>
      </w:pPr>
      <w:r>
        <w:rPr>
          <w:b/>
          <w:i/>
          <w:lang w:val="tt-RU"/>
        </w:rPr>
        <w:t xml:space="preserve">Бергә: </w:t>
      </w:r>
      <w:r>
        <w:rPr>
          <w:i/>
          <w:lang w:val="tt-RU"/>
        </w:rPr>
        <w:t>Әйбәт.</w:t>
      </w:r>
    </w:p>
    <w:p w:rsidR="00FB2027" w:rsidRDefault="00FB2027" w:rsidP="00FB2027">
      <w:pPr>
        <w:spacing w:line="240" w:lineRule="exact"/>
        <w:ind w:right="454"/>
      </w:pPr>
      <w:r>
        <w:rPr>
          <w:b/>
          <w:lang w:val="tt-RU"/>
        </w:rPr>
        <w:t xml:space="preserve">Акбай: </w:t>
      </w:r>
      <w:r>
        <w:t>Вы очень быстро прошли препятствия. Я вас поздравляю, возьмите подарки.</w:t>
      </w:r>
    </w:p>
    <w:p w:rsidR="00FB2027" w:rsidRDefault="00FB2027" w:rsidP="00FB2027">
      <w:pPr>
        <w:spacing w:line="240" w:lineRule="exact"/>
        <w:ind w:right="454"/>
        <w:rPr>
          <w:b/>
          <w:lang w:val="tt-RU"/>
        </w:rPr>
      </w:pPr>
      <w:r>
        <w:rPr>
          <w:b/>
          <w:lang w:val="tt-RU"/>
        </w:rPr>
        <w:t>Тема: “Мәктәптә”.</w:t>
      </w:r>
    </w:p>
    <w:p w:rsidR="00FB2027" w:rsidRDefault="00FB2027" w:rsidP="00FB2027">
      <w:pPr>
        <w:spacing w:line="240" w:lineRule="exact"/>
        <w:ind w:right="454"/>
        <w:rPr>
          <w:b/>
          <w:lang w:val="tt-RU"/>
        </w:rPr>
      </w:pPr>
      <w:r>
        <w:rPr>
          <w:b/>
          <w:lang w:val="tt-RU"/>
        </w:rPr>
        <w:t>61 нче кисәк (49 нчы тема).</w:t>
      </w:r>
    </w:p>
    <w:p w:rsidR="00FB2027" w:rsidRDefault="00FB2027" w:rsidP="00FB2027">
      <w:pPr>
        <w:spacing w:line="240" w:lineRule="exact"/>
        <w:ind w:right="454"/>
        <w:rPr>
          <w:lang w:val="tt-RU"/>
        </w:rPr>
      </w:pPr>
      <w:r>
        <w:rPr>
          <w:b/>
          <w:lang w:val="tt-RU"/>
        </w:rPr>
        <w:t>Мияу:</w:t>
      </w:r>
      <w:r>
        <w:rPr>
          <w:lang w:val="tt-RU"/>
        </w:rPr>
        <w:t xml:space="preserve"> Нәрсә кирәк?</w:t>
      </w:r>
    </w:p>
    <w:p w:rsidR="00FB2027" w:rsidRDefault="00FB2027" w:rsidP="00FB2027">
      <w:pPr>
        <w:spacing w:line="240" w:lineRule="exact"/>
        <w:ind w:right="454"/>
        <w:rPr>
          <w:lang w:val="tt-RU"/>
        </w:rPr>
      </w:pPr>
      <w:r>
        <w:rPr>
          <w:b/>
          <w:lang w:val="tt-RU"/>
        </w:rPr>
        <w:t>Акбай:</w:t>
      </w:r>
      <w:r>
        <w:rPr>
          <w:lang w:val="tt-RU"/>
        </w:rPr>
        <w:t xml:space="preserve"> Аш кирәк.</w:t>
      </w:r>
    </w:p>
    <w:p w:rsidR="00FB2027" w:rsidRDefault="00FB2027" w:rsidP="00FB2027">
      <w:pPr>
        <w:spacing w:line="240" w:lineRule="exact"/>
        <w:ind w:right="454"/>
        <w:rPr>
          <w:lang w:val="tt-RU"/>
        </w:rPr>
      </w:pPr>
      <w:r>
        <w:rPr>
          <w:b/>
          <w:lang w:val="tt-RU"/>
        </w:rPr>
        <w:t>Мияу:</w:t>
      </w:r>
      <w:r>
        <w:rPr>
          <w:lang w:val="tt-RU"/>
        </w:rPr>
        <w:t xml:space="preserve"> Мә аш, аша.</w:t>
      </w:r>
    </w:p>
    <w:p w:rsidR="00FB2027" w:rsidRDefault="00FB2027" w:rsidP="00FB2027">
      <w:pPr>
        <w:spacing w:line="240" w:lineRule="exact"/>
        <w:ind w:right="454"/>
        <w:rPr>
          <w:lang w:val="tt-RU"/>
        </w:rPr>
      </w:pPr>
      <w:r>
        <w:rPr>
          <w:b/>
          <w:lang w:val="tt-RU"/>
        </w:rPr>
        <w:t>Акбай:</w:t>
      </w:r>
      <w:r>
        <w:rPr>
          <w:lang w:val="tt-RU"/>
        </w:rPr>
        <w:t xml:space="preserve"> Рәхмәт. </w:t>
      </w:r>
    </w:p>
    <w:p w:rsidR="00FB2027" w:rsidRDefault="00FB2027" w:rsidP="00FB2027">
      <w:pPr>
        <w:spacing w:line="240" w:lineRule="exact"/>
        <w:ind w:right="454"/>
        <w:rPr>
          <w:lang w:val="tt-RU"/>
        </w:rPr>
      </w:pPr>
      <w:r>
        <w:rPr>
          <w:b/>
          <w:lang w:val="tt-RU"/>
        </w:rPr>
        <w:t>Мияу:</w:t>
      </w:r>
      <w:r>
        <w:rPr>
          <w:lang w:val="tt-RU"/>
        </w:rPr>
        <w:t xml:space="preserve"> Акбай, нишлисең?</w:t>
      </w:r>
    </w:p>
    <w:p w:rsidR="00FB2027" w:rsidRDefault="00FB2027" w:rsidP="00FB2027">
      <w:pPr>
        <w:spacing w:line="240" w:lineRule="exact"/>
        <w:ind w:right="454"/>
        <w:rPr>
          <w:lang w:val="tt-RU"/>
        </w:rPr>
      </w:pPr>
      <w:r>
        <w:rPr>
          <w:b/>
          <w:lang w:val="tt-RU"/>
        </w:rPr>
        <w:t>Акбай:</w:t>
      </w:r>
      <w:r>
        <w:rPr>
          <w:lang w:val="tt-RU"/>
        </w:rPr>
        <w:t xml:space="preserve"> Мин аш ашыйм.</w:t>
      </w:r>
    </w:p>
    <w:p w:rsidR="00FB2027" w:rsidRDefault="00FB2027" w:rsidP="00FB2027">
      <w:pPr>
        <w:spacing w:line="240" w:lineRule="exact"/>
        <w:ind w:right="454"/>
        <w:rPr>
          <w:lang w:val="tt-RU"/>
        </w:rPr>
      </w:pPr>
      <w:r>
        <w:rPr>
          <w:b/>
          <w:lang w:val="tt-RU"/>
        </w:rPr>
        <w:t xml:space="preserve">Мияу: </w:t>
      </w:r>
      <w:r>
        <w:rPr>
          <w:lang w:val="tt-RU"/>
        </w:rPr>
        <w:t>Аш нинди?</w:t>
      </w:r>
    </w:p>
    <w:p w:rsidR="00FB2027" w:rsidRDefault="00FB2027" w:rsidP="00FB2027">
      <w:pPr>
        <w:spacing w:line="240" w:lineRule="exact"/>
        <w:ind w:right="454"/>
        <w:rPr>
          <w:lang w:val="tt-RU"/>
        </w:rPr>
      </w:pPr>
      <w:r>
        <w:rPr>
          <w:b/>
          <w:lang w:val="tt-RU"/>
        </w:rPr>
        <w:t>Акбай:</w:t>
      </w:r>
      <w:r>
        <w:rPr>
          <w:lang w:val="tt-RU"/>
        </w:rPr>
        <w:t xml:space="preserve"> Аш тәмле. Бик тәмле. Мин аш яратам.</w:t>
      </w:r>
    </w:p>
    <w:p w:rsidR="00FB2027" w:rsidRDefault="00FB2027" w:rsidP="00FB2027">
      <w:pPr>
        <w:spacing w:line="240" w:lineRule="exact"/>
        <w:ind w:right="454"/>
        <w:rPr>
          <w:lang w:val="tt-RU"/>
        </w:rPr>
      </w:pPr>
    </w:p>
    <w:p w:rsidR="00FB2027" w:rsidRDefault="00FB2027" w:rsidP="00FB2027">
      <w:pPr>
        <w:spacing w:line="240" w:lineRule="exact"/>
        <w:ind w:right="454"/>
        <w:rPr>
          <w:b/>
          <w:lang w:val="tt-RU"/>
        </w:rPr>
      </w:pPr>
      <w:r>
        <w:rPr>
          <w:b/>
          <w:lang w:val="tt-RU"/>
        </w:rPr>
        <w:t>Тема: “Уку бүлмәсе”.</w:t>
      </w:r>
    </w:p>
    <w:p w:rsidR="00FB2027" w:rsidRDefault="00FB2027" w:rsidP="00FB2027">
      <w:pPr>
        <w:spacing w:line="240" w:lineRule="exact"/>
        <w:ind w:right="454"/>
        <w:rPr>
          <w:b/>
          <w:lang w:val="tt-RU"/>
        </w:rPr>
      </w:pPr>
      <w:r>
        <w:rPr>
          <w:b/>
          <w:lang w:val="tt-RU"/>
        </w:rPr>
        <w:t>62 нче кисәк (50 нче тема).</w:t>
      </w:r>
    </w:p>
    <w:p w:rsidR="00FB2027" w:rsidRDefault="00FB2027" w:rsidP="00FB2027">
      <w:pPr>
        <w:spacing w:line="240" w:lineRule="exact"/>
        <w:ind w:right="454"/>
        <w:rPr>
          <w:lang w:val="tt-RU"/>
        </w:rPr>
      </w:pPr>
      <w:r>
        <w:rPr>
          <w:b/>
          <w:lang w:val="tt-RU"/>
        </w:rPr>
        <w:t>Акбай:</w:t>
      </w:r>
      <w:r>
        <w:rPr>
          <w:lang w:val="tt-RU"/>
        </w:rPr>
        <w:t xml:space="preserve"> Ребята, продолжим путешествие по волшебной стране “Мәктәп”. </w:t>
      </w:r>
    </w:p>
    <w:p w:rsidR="00FB2027" w:rsidRDefault="00FB2027" w:rsidP="00FB2027">
      <w:pPr>
        <w:spacing w:line="240" w:lineRule="exact"/>
        <w:ind w:right="454"/>
        <w:rPr>
          <w:lang w:val="tt-RU"/>
        </w:rPr>
      </w:pPr>
    </w:p>
    <w:p w:rsidR="00FB2027" w:rsidRDefault="00FB2027" w:rsidP="00FB2027">
      <w:pPr>
        <w:spacing w:line="240" w:lineRule="exact"/>
        <w:ind w:right="454"/>
        <w:rPr>
          <w:b/>
          <w:lang w:val="tt-RU"/>
        </w:rPr>
      </w:pPr>
      <w:r>
        <w:rPr>
          <w:b/>
          <w:lang w:val="tt-RU"/>
        </w:rPr>
        <w:t>63 нче кисәк (50 нче тема).</w:t>
      </w:r>
    </w:p>
    <w:p w:rsidR="00FB2027" w:rsidRDefault="00FB2027" w:rsidP="00FB2027">
      <w:pPr>
        <w:spacing w:line="240" w:lineRule="exact"/>
        <w:ind w:right="454"/>
        <w:rPr>
          <w:lang w:val="tt-RU"/>
        </w:rPr>
      </w:pPr>
      <w:r>
        <w:rPr>
          <w:b/>
          <w:lang w:val="tt-RU"/>
        </w:rPr>
        <w:t>Акбай:</w:t>
      </w:r>
      <w:r>
        <w:rPr>
          <w:lang w:val="tt-RU"/>
        </w:rPr>
        <w:t xml:space="preserve"> Бу нәрсә?</w:t>
      </w:r>
    </w:p>
    <w:p w:rsidR="00FB2027" w:rsidRDefault="00FB2027" w:rsidP="00FB2027">
      <w:pPr>
        <w:spacing w:line="240" w:lineRule="exact"/>
        <w:ind w:right="454"/>
        <w:rPr>
          <w:lang w:val="tt-RU"/>
        </w:rPr>
      </w:pPr>
      <w:r>
        <w:rPr>
          <w:b/>
          <w:lang w:val="tt-RU"/>
        </w:rPr>
        <w:t>Мияу:</w:t>
      </w:r>
      <w:r>
        <w:rPr>
          <w:lang w:val="tt-RU"/>
        </w:rPr>
        <w:t xml:space="preserve"> Белмим.</w:t>
      </w:r>
    </w:p>
    <w:p w:rsidR="00FB2027" w:rsidRDefault="00FB2027" w:rsidP="00FB2027">
      <w:pPr>
        <w:spacing w:line="240" w:lineRule="exact"/>
        <w:ind w:right="454"/>
        <w:rPr>
          <w:lang w:val="tt-RU"/>
        </w:rPr>
      </w:pPr>
      <w:r>
        <w:rPr>
          <w:b/>
          <w:lang w:val="tt-RU"/>
        </w:rPr>
        <w:t>Акбай:</w:t>
      </w:r>
      <w:r>
        <w:rPr>
          <w:lang w:val="tt-RU"/>
        </w:rPr>
        <w:t xml:space="preserve"> Бу дәфтәр. Дәфтәр.</w:t>
      </w:r>
    </w:p>
    <w:p w:rsidR="00FB2027" w:rsidRDefault="00FB2027" w:rsidP="00FB2027">
      <w:pPr>
        <w:spacing w:line="240" w:lineRule="exact"/>
        <w:ind w:right="454"/>
        <w:rPr>
          <w:lang w:val="tt-RU"/>
        </w:rPr>
      </w:pPr>
      <w:r>
        <w:rPr>
          <w:b/>
          <w:lang w:val="tt-RU"/>
        </w:rPr>
        <w:t>Мияу:</w:t>
      </w:r>
      <w:r>
        <w:rPr>
          <w:lang w:val="tt-RU"/>
        </w:rPr>
        <w:t xml:space="preserve"> Дәфтәр. Дәфтәр.</w:t>
      </w:r>
    </w:p>
    <w:p w:rsidR="00FB2027" w:rsidRDefault="00FB2027" w:rsidP="00FB2027">
      <w:pPr>
        <w:spacing w:line="240" w:lineRule="exact"/>
        <w:ind w:right="454"/>
        <w:rPr>
          <w:lang w:val="tt-RU"/>
        </w:rPr>
      </w:pPr>
      <w:r>
        <w:rPr>
          <w:b/>
          <w:lang w:val="tt-RU"/>
        </w:rPr>
        <w:t>Акбай:</w:t>
      </w:r>
      <w:r>
        <w:rPr>
          <w:lang w:val="tt-RU"/>
        </w:rPr>
        <w:t xml:space="preserve"> Нинди дәфтәр?</w:t>
      </w:r>
    </w:p>
    <w:p w:rsidR="00FB2027" w:rsidRDefault="00FB2027" w:rsidP="00FB2027">
      <w:pPr>
        <w:spacing w:line="240" w:lineRule="exact"/>
        <w:ind w:right="454"/>
        <w:rPr>
          <w:lang w:val="tt-RU"/>
        </w:rPr>
      </w:pPr>
      <w:r>
        <w:rPr>
          <w:b/>
          <w:lang w:val="tt-RU"/>
        </w:rPr>
        <w:t>Мияу:</w:t>
      </w:r>
      <w:r>
        <w:rPr>
          <w:lang w:val="tt-RU"/>
        </w:rPr>
        <w:t xml:space="preserve"> Чиста, матур, зур дәфтәр.</w:t>
      </w:r>
    </w:p>
    <w:p w:rsidR="00FB2027" w:rsidRDefault="00FB2027" w:rsidP="00FB2027">
      <w:pPr>
        <w:spacing w:line="240" w:lineRule="exact"/>
        <w:ind w:right="454"/>
        <w:rPr>
          <w:lang w:val="tt-RU"/>
        </w:rPr>
      </w:pPr>
      <w:r>
        <w:rPr>
          <w:b/>
          <w:lang w:val="tt-RU"/>
        </w:rPr>
        <w:t>Акбай:</w:t>
      </w:r>
      <w:r>
        <w:rPr>
          <w:lang w:val="tt-RU"/>
        </w:rPr>
        <w:t xml:space="preserve"> Ничә дәфтәр?</w:t>
      </w:r>
    </w:p>
    <w:p w:rsidR="00FB2027" w:rsidRDefault="00FB2027" w:rsidP="00FB2027">
      <w:pPr>
        <w:spacing w:line="240" w:lineRule="exact"/>
        <w:ind w:right="454"/>
        <w:rPr>
          <w:lang w:val="tt-RU"/>
        </w:rPr>
      </w:pPr>
      <w:r>
        <w:rPr>
          <w:b/>
          <w:lang w:val="tt-RU"/>
        </w:rPr>
        <w:t>Мияу:</w:t>
      </w:r>
      <w:r>
        <w:rPr>
          <w:lang w:val="tt-RU"/>
        </w:rPr>
        <w:t xml:space="preserve"> Бер дәфтәр.</w:t>
      </w:r>
    </w:p>
    <w:p w:rsidR="00FB2027" w:rsidRDefault="00FB2027" w:rsidP="00FB2027">
      <w:pPr>
        <w:spacing w:line="240" w:lineRule="exact"/>
        <w:ind w:right="454"/>
        <w:rPr>
          <w:lang w:val="tt-RU"/>
        </w:rPr>
      </w:pPr>
    </w:p>
    <w:p w:rsidR="00FB2027" w:rsidRDefault="00FB2027" w:rsidP="00FB2027">
      <w:pPr>
        <w:spacing w:line="240" w:lineRule="exact"/>
        <w:ind w:right="454"/>
        <w:rPr>
          <w:b/>
          <w:u w:val="single"/>
          <w:lang w:val="tt-RU"/>
        </w:rPr>
      </w:pPr>
      <w:r>
        <w:rPr>
          <w:b/>
          <w:lang w:val="tt-RU"/>
        </w:rPr>
        <w:t>Тема: “Өстәл театры “Теремкәй” әкияте”.</w:t>
      </w:r>
      <w:r>
        <w:rPr>
          <w:b/>
          <w:u w:val="single"/>
          <w:lang w:val="tt-RU"/>
        </w:rPr>
        <w:t xml:space="preserve"> </w:t>
      </w:r>
    </w:p>
    <w:p w:rsidR="00FB2027" w:rsidRDefault="00FB2027" w:rsidP="00FB2027">
      <w:pPr>
        <w:spacing w:line="240" w:lineRule="exact"/>
        <w:ind w:right="454"/>
        <w:rPr>
          <w:b/>
          <w:lang w:val="tt-RU"/>
        </w:rPr>
      </w:pPr>
      <w:r>
        <w:rPr>
          <w:b/>
          <w:lang w:val="tt-RU"/>
        </w:rPr>
        <w:t>64 нче кисәк (52 нче тема)</w:t>
      </w:r>
    </w:p>
    <w:p w:rsidR="00FB2027" w:rsidRDefault="00FB2027" w:rsidP="00FB2027">
      <w:pPr>
        <w:spacing w:line="240" w:lineRule="exact"/>
        <w:ind w:right="454"/>
        <w:rPr>
          <w:b/>
          <w:lang w:val="tt-RU"/>
        </w:rPr>
      </w:pPr>
      <w:r>
        <w:rPr>
          <w:lang w:val="tt-RU"/>
        </w:rPr>
        <w:t>- Сегодня я вам расскажу сказку “Теремок”.</w:t>
      </w:r>
      <w:r>
        <w:rPr>
          <w:b/>
          <w:lang w:val="tt-RU"/>
        </w:rPr>
        <w:t xml:space="preserve"> </w:t>
      </w:r>
    </w:p>
    <w:p w:rsidR="00FB2027" w:rsidRDefault="00FB2027" w:rsidP="00FB2027">
      <w:pPr>
        <w:spacing w:line="240" w:lineRule="exact"/>
        <w:ind w:right="454"/>
        <w:rPr>
          <w:lang w:val="tt-RU"/>
        </w:rPr>
      </w:pPr>
      <w:r>
        <w:rPr>
          <w:lang w:val="tt-RU"/>
        </w:rPr>
        <w:lastRenderedPageBreak/>
        <w:t>Терем-терем, теремкәй,</w:t>
      </w:r>
    </w:p>
    <w:p w:rsidR="00FB2027" w:rsidRDefault="00FB2027" w:rsidP="00FB2027">
      <w:pPr>
        <w:tabs>
          <w:tab w:val="left" w:pos="1210"/>
        </w:tabs>
        <w:spacing w:line="240" w:lineRule="exact"/>
        <w:ind w:right="454"/>
        <w:rPr>
          <w:i/>
          <w:lang w:val="tt-RU"/>
        </w:rPr>
      </w:pPr>
      <w:r>
        <w:rPr>
          <w:lang w:val="tt-RU"/>
        </w:rPr>
        <w:t xml:space="preserve">Зур түгел, кечкенә </w:t>
      </w:r>
      <w:r>
        <w:rPr>
          <w:i/>
          <w:lang w:val="tt-RU"/>
        </w:rPr>
        <w:t>(хатын-кыз тавышы)</w:t>
      </w:r>
    </w:p>
    <w:p w:rsidR="00FB2027" w:rsidRDefault="00FB2027" w:rsidP="00FB2027">
      <w:pPr>
        <w:spacing w:line="240" w:lineRule="exact"/>
        <w:ind w:right="454"/>
        <w:rPr>
          <w:b/>
          <w:lang w:val="tt-RU"/>
        </w:rPr>
      </w:pPr>
      <w:r>
        <w:rPr>
          <w:b/>
          <w:lang w:val="tt-RU"/>
        </w:rPr>
        <w:t xml:space="preserve">Ишек шакыган тавыш. </w:t>
      </w:r>
    </w:p>
    <w:p w:rsidR="00FB2027" w:rsidRDefault="00FB2027" w:rsidP="00FB2027">
      <w:pPr>
        <w:spacing w:line="240" w:lineRule="exact"/>
        <w:ind w:right="454"/>
        <w:rPr>
          <w:lang w:val="tt-RU"/>
        </w:rPr>
      </w:pPr>
      <w:r>
        <w:rPr>
          <w:lang w:val="tt-RU"/>
        </w:rPr>
        <w:t>- Теремкәйдә кем яши? Юк, яшәми.</w:t>
      </w:r>
    </w:p>
    <w:p w:rsidR="00FB2027" w:rsidRDefault="00FB2027" w:rsidP="00FB2027">
      <w:pPr>
        <w:tabs>
          <w:tab w:val="left" w:pos="1210"/>
        </w:tabs>
        <w:spacing w:line="240" w:lineRule="exact"/>
        <w:ind w:right="454"/>
        <w:rPr>
          <w:i/>
          <w:lang w:val="tt-RU"/>
        </w:rPr>
      </w:pPr>
      <w:r>
        <w:rPr>
          <w:lang w:val="tt-RU"/>
        </w:rPr>
        <w:t xml:space="preserve">Теремкәйгә тычкан килә </w:t>
      </w:r>
      <w:r>
        <w:rPr>
          <w:i/>
          <w:lang w:val="tt-RU"/>
        </w:rPr>
        <w:t>(хатын-кыз тавышы)</w:t>
      </w:r>
    </w:p>
    <w:p w:rsidR="00FB2027" w:rsidRDefault="00FB2027" w:rsidP="00FB2027">
      <w:pPr>
        <w:spacing w:line="240" w:lineRule="exact"/>
        <w:ind w:right="454"/>
        <w:rPr>
          <w:i/>
          <w:lang w:val="tt-RU"/>
        </w:rPr>
      </w:pPr>
      <w:r>
        <w:rPr>
          <w:b/>
          <w:lang w:val="tt-RU"/>
        </w:rPr>
        <w:t>Тычкан (ишек шакый):</w:t>
      </w:r>
      <w:r>
        <w:rPr>
          <w:lang w:val="tt-RU"/>
        </w:rPr>
        <w:t xml:space="preserve"> Тук-тук-тук! Теремкәйдә кем яши? </w:t>
      </w:r>
      <w:r>
        <w:rPr>
          <w:i/>
          <w:lang w:val="tt-RU"/>
        </w:rPr>
        <w:t>(кыска пауза).</w:t>
      </w:r>
    </w:p>
    <w:p w:rsidR="00FB2027" w:rsidRDefault="00FB2027" w:rsidP="00FB2027">
      <w:pPr>
        <w:spacing w:line="240" w:lineRule="exact"/>
        <w:ind w:right="454"/>
        <w:rPr>
          <w:lang w:val="tt-RU"/>
        </w:rPr>
      </w:pPr>
      <w:r>
        <w:rPr>
          <w:b/>
          <w:lang w:val="tt-RU"/>
        </w:rPr>
        <w:t>Тычкан:</w:t>
      </w:r>
      <w:r>
        <w:rPr>
          <w:lang w:val="tt-RU"/>
        </w:rPr>
        <w:t xml:space="preserve"> Юк, яшәми. Мин яшим.</w:t>
      </w:r>
    </w:p>
    <w:p w:rsidR="00FB2027" w:rsidRDefault="00FB2027" w:rsidP="00FB2027">
      <w:pPr>
        <w:spacing w:line="240" w:lineRule="exact"/>
        <w:ind w:right="454"/>
        <w:rPr>
          <w:lang w:val="tt-RU"/>
        </w:rPr>
      </w:pPr>
      <w:r>
        <w:rPr>
          <w:b/>
          <w:lang w:val="tt-RU"/>
        </w:rPr>
        <w:t>-</w:t>
      </w:r>
      <w:r>
        <w:rPr>
          <w:lang w:val="tt-RU"/>
        </w:rPr>
        <w:t>Терем-терем, теремкәй,</w:t>
      </w:r>
    </w:p>
    <w:p w:rsidR="00FB2027" w:rsidRDefault="00FB2027" w:rsidP="00FB2027">
      <w:pPr>
        <w:tabs>
          <w:tab w:val="left" w:pos="1210"/>
        </w:tabs>
        <w:spacing w:line="240" w:lineRule="exact"/>
        <w:ind w:right="454"/>
        <w:rPr>
          <w:lang w:val="tt-RU"/>
        </w:rPr>
      </w:pPr>
      <w:r>
        <w:rPr>
          <w:lang w:val="tt-RU"/>
        </w:rPr>
        <w:t>Зур түгел, кечкенә.</w:t>
      </w:r>
    </w:p>
    <w:p w:rsidR="00FB2027" w:rsidRDefault="00FB2027" w:rsidP="00FB2027">
      <w:pPr>
        <w:spacing w:line="240" w:lineRule="exact"/>
        <w:ind w:right="454"/>
        <w:rPr>
          <w:lang w:val="tt-RU"/>
        </w:rPr>
      </w:pPr>
      <w:r>
        <w:rPr>
          <w:lang w:val="tt-RU"/>
        </w:rPr>
        <w:t xml:space="preserve">Теремкәйдә тычкан яши </w:t>
      </w:r>
    </w:p>
    <w:p w:rsidR="00FB2027" w:rsidRDefault="00FB2027" w:rsidP="00FB2027">
      <w:pPr>
        <w:spacing w:line="240" w:lineRule="exact"/>
        <w:ind w:right="454"/>
        <w:rPr>
          <w:i/>
          <w:lang w:val="tt-RU"/>
        </w:rPr>
      </w:pPr>
      <w:r>
        <w:rPr>
          <w:lang w:val="tt-RU"/>
        </w:rPr>
        <w:t xml:space="preserve">Теремкәйгә куян килә </w:t>
      </w:r>
      <w:r>
        <w:rPr>
          <w:i/>
          <w:lang w:val="tt-RU"/>
        </w:rPr>
        <w:t>(хатын-кыз тавышы)</w:t>
      </w:r>
    </w:p>
    <w:p w:rsidR="00FB2027" w:rsidRDefault="00FB2027" w:rsidP="00FB2027">
      <w:pPr>
        <w:spacing w:line="240" w:lineRule="exact"/>
        <w:ind w:right="454"/>
        <w:rPr>
          <w:lang w:val="tt-RU"/>
        </w:rPr>
      </w:pPr>
      <w:r>
        <w:rPr>
          <w:b/>
          <w:lang w:val="tt-RU"/>
        </w:rPr>
        <w:t>Куян (ишек шакый):</w:t>
      </w:r>
      <w:r>
        <w:rPr>
          <w:lang w:val="tt-RU"/>
        </w:rPr>
        <w:t xml:space="preserve"> Тук-тук-тук! Теремкәйдә кем яши?</w:t>
      </w:r>
    </w:p>
    <w:p w:rsidR="00FB2027" w:rsidRDefault="00FB2027" w:rsidP="00FB2027">
      <w:pPr>
        <w:spacing w:line="240" w:lineRule="exact"/>
        <w:ind w:right="454"/>
        <w:rPr>
          <w:lang w:val="tt-RU"/>
        </w:rPr>
      </w:pPr>
      <w:r>
        <w:rPr>
          <w:b/>
          <w:lang w:val="tt-RU"/>
        </w:rPr>
        <w:t>Тычкан:</w:t>
      </w:r>
      <w:r>
        <w:rPr>
          <w:lang w:val="tt-RU"/>
        </w:rPr>
        <w:t xml:space="preserve"> Мин тычкан. Син кем? </w:t>
      </w:r>
    </w:p>
    <w:p w:rsidR="00FB2027" w:rsidRDefault="00FB2027" w:rsidP="00FB2027">
      <w:pPr>
        <w:spacing w:line="240" w:lineRule="exact"/>
        <w:ind w:right="454"/>
        <w:rPr>
          <w:lang w:val="tt-RU"/>
        </w:rPr>
      </w:pPr>
      <w:r>
        <w:rPr>
          <w:b/>
          <w:lang w:val="tt-RU"/>
        </w:rPr>
        <w:t>Куян:</w:t>
      </w:r>
      <w:r>
        <w:rPr>
          <w:lang w:val="tt-RU"/>
        </w:rPr>
        <w:t xml:space="preserve">  Мин куян. Матур куян. </w:t>
      </w:r>
    </w:p>
    <w:p w:rsidR="00FB2027" w:rsidRDefault="00FB2027" w:rsidP="00FB2027">
      <w:pPr>
        <w:spacing w:line="240" w:lineRule="exact"/>
        <w:ind w:right="454"/>
        <w:rPr>
          <w:lang w:val="tt-RU"/>
        </w:rPr>
      </w:pPr>
      <w:r>
        <w:rPr>
          <w:b/>
          <w:lang w:val="tt-RU"/>
        </w:rPr>
        <w:t>Тычкан:</w:t>
      </w:r>
      <w:r>
        <w:rPr>
          <w:lang w:val="tt-RU"/>
        </w:rPr>
        <w:t xml:space="preserve"> Әйдә, кил монда.</w:t>
      </w:r>
    </w:p>
    <w:p w:rsidR="00FB2027" w:rsidRDefault="00FB2027" w:rsidP="00FB2027">
      <w:pPr>
        <w:spacing w:line="240" w:lineRule="exact"/>
        <w:ind w:right="454"/>
        <w:rPr>
          <w:i/>
          <w:lang w:val="tt-RU"/>
        </w:rPr>
      </w:pPr>
      <w:r>
        <w:rPr>
          <w:b/>
          <w:lang w:val="tt-RU"/>
        </w:rPr>
        <w:t xml:space="preserve">Куян (керә): </w:t>
      </w:r>
      <w:r>
        <w:rPr>
          <w:lang w:val="tt-RU"/>
        </w:rPr>
        <w:t xml:space="preserve">Мин сикерәм. Әйдәгез, сикерәбез </w:t>
      </w:r>
      <w:r>
        <w:rPr>
          <w:i/>
          <w:lang w:val="tt-RU"/>
        </w:rPr>
        <w:t>(озын пауза, балалар сикерәләр).</w:t>
      </w:r>
    </w:p>
    <w:p w:rsidR="00FB2027" w:rsidRDefault="00FB2027" w:rsidP="00FB2027">
      <w:pPr>
        <w:spacing w:line="240" w:lineRule="exact"/>
        <w:ind w:right="454"/>
        <w:rPr>
          <w:lang w:val="tt-RU"/>
        </w:rPr>
      </w:pPr>
      <w:r>
        <w:rPr>
          <w:b/>
          <w:lang w:val="tt-RU"/>
        </w:rPr>
        <w:t xml:space="preserve">- </w:t>
      </w:r>
      <w:r>
        <w:rPr>
          <w:lang w:val="tt-RU"/>
        </w:rPr>
        <w:t>Терем-терем, теремкәй,</w:t>
      </w:r>
    </w:p>
    <w:p w:rsidR="00FB2027" w:rsidRDefault="00FB2027" w:rsidP="00FB2027">
      <w:pPr>
        <w:tabs>
          <w:tab w:val="left" w:pos="1210"/>
        </w:tabs>
        <w:spacing w:line="240" w:lineRule="exact"/>
        <w:ind w:right="454"/>
        <w:rPr>
          <w:lang w:val="tt-RU"/>
        </w:rPr>
      </w:pPr>
      <w:r>
        <w:rPr>
          <w:lang w:val="tt-RU"/>
        </w:rPr>
        <w:t>Зур түгел, кечкенә.</w:t>
      </w:r>
    </w:p>
    <w:p w:rsidR="00FB2027" w:rsidRDefault="00FB2027" w:rsidP="00FB2027">
      <w:pPr>
        <w:spacing w:line="240" w:lineRule="exact"/>
        <w:ind w:right="454"/>
        <w:rPr>
          <w:lang w:val="tt-RU"/>
        </w:rPr>
      </w:pPr>
      <w:r>
        <w:rPr>
          <w:lang w:val="tt-RU"/>
        </w:rPr>
        <w:t>Теремкәйдә тычкан яши.</w:t>
      </w:r>
    </w:p>
    <w:p w:rsidR="00FB2027" w:rsidRDefault="00FB2027" w:rsidP="00FB2027">
      <w:pPr>
        <w:spacing w:line="240" w:lineRule="exact"/>
        <w:ind w:right="454"/>
        <w:rPr>
          <w:lang w:val="tt-RU"/>
        </w:rPr>
      </w:pPr>
      <w:r>
        <w:rPr>
          <w:lang w:val="tt-RU"/>
        </w:rPr>
        <w:t>Теремкәйдә куян яши.</w:t>
      </w:r>
    </w:p>
    <w:p w:rsidR="00FB2027" w:rsidRDefault="00FB2027" w:rsidP="00FB2027">
      <w:pPr>
        <w:spacing w:line="240" w:lineRule="exact"/>
        <w:ind w:right="454"/>
        <w:rPr>
          <w:i/>
          <w:lang w:val="tt-RU"/>
        </w:rPr>
      </w:pPr>
      <w:r>
        <w:rPr>
          <w:lang w:val="tt-RU"/>
        </w:rPr>
        <w:t xml:space="preserve">Теремкәйгә бүре килә </w:t>
      </w:r>
      <w:r>
        <w:rPr>
          <w:i/>
          <w:lang w:val="tt-RU"/>
        </w:rPr>
        <w:t>(хатын-кыз тавышы)</w:t>
      </w:r>
    </w:p>
    <w:p w:rsidR="00FB2027" w:rsidRDefault="00FB2027" w:rsidP="00FB2027">
      <w:pPr>
        <w:spacing w:line="240" w:lineRule="exact"/>
        <w:ind w:right="454"/>
        <w:rPr>
          <w:lang w:val="tt-RU"/>
        </w:rPr>
      </w:pPr>
      <w:r>
        <w:rPr>
          <w:b/>
          <w:lang w:val="tt-RU"/>
        </w:rPr>
        <w:t>Бүре (ишек шакый):</w:t>
      </w:r>
      <w:r>
        <w:rPr>
          <w:lang w:val="tt-RU"/>
        </w:rPr>
        <w:t xml:space="preserve"> Тук-тук-тук! Теремкәйдә кем яши?</w:t>
      </w:r>
    </w:p>
    <w:p w:rsidR="00FB2027" w:rsidRDefault="00FB2027" w:rsidP="00FB2027">
      <w:pPr>
        <w:spacing w:line="240" w:lineRule="exact"/>
        <w:ind w:right="454"/>
        <w:rPr>
          <w:lang w:val="tt-RU"/>
        </w:rPr>
      </w:pPr>
      <w:r>
        <w:rPr>
          <w:b/>
          <w:lang w:val="tt-RU"/>
        </w:rPr>
        <w:t>Тычкан:</w:t>
      </w:r>
      <w:r>
        <w:rPr>
          <w:lang w:val="tt-RU"/>
        </w:rPr>
        <w:t xml:space="preserve"> Мин тычкан.  </w:t>
      </w:r>
    </w:p>
    <w:p w:rsidR="00FB2027" w:rsidRDefault="00FB2027" w:rsidP="00FB2027">
      <w:pPr>
        <w:spacing w:line="240" w:lineRule="exact"/>
        <w:ind w:right="454"/>
        <w:rPr>
          <w:lang w:val="tt-RU"/>
        </w:rPr>
      </w:pPr>
      <w:r>
        <w:rPr>
          <w:b/>
          <w:lang w:val="tt-RU"/>
        </w:rPr>
        <w:t>Куян:</w:t>
      </w:r>
      <w:r>
        <w:rPr>
          <w:lang w:val="tt-RU"/>
        </w:rPr>
        <w:t xml:space="preserve">  Мин куян. </w:t>
      </w:r>
    </w:p>
    <w:p w:rsidR="00FB2027" w:rsidRDefault="00FB2027" w:rsidP="00FB2027">
      <w:pPr>
        <w:spacing w:line="240" w:lineRule="exact"/>
        <w:ind w:right="454"/>
        <w:rPr>
          <w:lang w:val="tt-RU"/>
        </w:rPr>
      </w:pPr>
      <w:r>
        <w:rPr>
          <w:b/>
          <w:lang w:val="tt-RU"/>
        </w:rPr>
        <w:t>Тычкан, куян:</w:t>
      </w:r>
      <w:r>
        <w:rPr>
          <w:lang w:val="tt-RU"/>
        </w:rPr>
        <w:t xml:space="preserve"> Син кем? </w:t>
      </w:r>
    </w:p>
    <w:p w:rsidR="00FB2027" w:rsidRDefault="00FB2027" w:rsidP="00FB2027">
      <w:pPr>
        <w:spacing w:line="240" w:lineRule="exact"/>
        <w:ind w:right="454"/>
        <w:rPr>
          <w:lang w:val="tt-RU"/>
        </w:rPr>
      </w:pPr>
      <w:r>
        <w:rPr>
          <w:b/>
          <w:lang w:val="tt-RU"/>
        </w:rPr>
        <w:t>Бүре:</w:t>
      </w:r>
      <w:r>
        <w:rPr>
          <w:lang w:val="tt-RU"/>
        </w:rPr>
        <w:t xml:space="preserve"> Мин бүре. Мин зур, кара бүре.</w:t>
      </w:r>
    </w:p>
    <w:p w:rsidR="00FB2027" w:rsidRDefault="00FB2027" w:rsidP="00FB2027">
      <w:pPr>
        <w:spacing w:line="240" w:lineRule="exact"/>
        <w:ind w:right="454"/>
        <w:rPr>
          <w:lang w:val="tt-RU"/>
        </w:rPr>
      </w:pPr>
      <w:r>
        <w:rPr>
          <w:b/>
          <w:lang w:val="tt-RU"/>
        </w:rPr>
        <w:t>Тычкан, куян:</w:t>
      </w:r>
      <w:r>
        <w:rPr>
          <w:lang w:val="tt-RU"/>
        </w:rPr>
        <w:t xml:space="preserve"> Әйдә, кил монда.</w:t>
      </w:r>
    </w:p>
    <w:p w:rsidR="00FB2027" w:rsidRDefault="00FB2027" w:rsidP="00FB2027">
      <w:pPr>
        <w:spacing w:line="240" w:lineRule="exact"/>
        <w:ind w:right="454"/>
        <w:rPr>
          <w:i/>
          <w:lang w:val="tt-RU"/>
        </w:rPr>
      </w:pPr>
      <w:r>
        <w:rPr>
          <w:b/>
          <w:lang w:val="tt-RU"/>
        </w:rPr>
        <w:t xml:space="preserve">Бүре (керә): </w:t>
      </w:r>
      <w:r>
        <w:rPr>
          <w:lang w:val="tt-RU"/>
        </w:rPr>
        <w:t xml:space="preserve">Мин йөгерәм. Әйдәгез, йөгерәбез </w:t>
      </w:r>
      <w:r>
        <w:rPr>
          <w:i/>
          <w:lang w:val="tt-RU"/>
        </w:rPr>
        <w:t>(озын пауза, балалар йөгерәләр).</w:t>
      </w:r>
    </w:p>
    <w:p w:rsidR="00FB2027" w:rsidRDefault="00FB2027" w:rsidP="00FB2027">
      <w:pPr>
        <w:spacing w:line="240" w:lineRule="exact"/>
        <w:ind w:right="454"/>
        <w:rPr>
          <w:lang w:val="tt-RU"/>
        </w:rPr>
      </w:pPr>
      <w:r>
        <w:rPr>
          <w:b/>
          <w:lang w:val="tt-RU"/>
        </w:rPr>
        <w:t xml:space="preserve">- </w:t>
      </w:r>
      <w:r>
        <w:rPr>
          <w:lang w:val="tt-RU"/>
        </w:rPr>
        <w:t>Терем-терем, теремкәй,</w:t>
      </w:r>
    </w:p>
    <w:p w:rsidR="00FB2027" w:rsidRDefault="00FB2027" w:rsidP="00FB2027">
      <w:pPr>
        <w:tabs>
          <w:tab w:val="left" w:pos="1210"/>
        </w:tabs>
        <w:spacing w:line="240" w:lineRule="exact"/>
        <w:ind w:right="454"/>
        <w:rPr>
          <w:lang w:val="tt-RU"/>
        </w:rPr>
      </w:pPr>
      <w:r>
        <w:rPr>
          <w:lang w:val="tt-RU"/>
        </w:rPr>
        <w:t>Зур түгел, кечкенә.</w:t>
      </w:r>
    </w:p>
    <w:p w:rsidR="00FB2027" w:rsidRDefault="00FB2027" w:rsidP="00FB2027">
      <w:pPr>
        <w:spacing w:line="240" w:lineRule="exact"/>
        <w:ind w:right="454"/>
        <w:rPr>
          <w:lang w:val="tt-RU"/>
        </w:rPr>
      </w:pPr>
      <w:r>
        <w:rPr>
          <w:lang w:val="tt-RU"/>
        </w:rPr>
        <w:t>Теремкәйдә тычкан яши.</w:t>
      </w:r>
    </w:p>
    <w:p w:rsidR="00FB2027" w:rsidRDefault="00FB2027" w:rsidP="00FB2027">
      <w:pPr>
        <w:tabs>
          <w:tab w:val="left" w:pos="1260"/>
        </w:tabs>
        <w:spacing w:line="240" w:lineRule="exact"/>
        <w:ind w:right="454"/>
        <w:rPr>
          <w:lang w:val="tt-RU"/>
        </w:rPr>
      </w:pPr>
      <w:r>
        <w:rPr>
          <w:lang w:val="tt-RU"/>
        </w:rPr>
        <w:t>Теремкәйдә куян яши.</w:t>
      </w:r>
    </w:p>
    <w:p w:rsidR="00FB2027" w:rsidRDefault="00FB2027" w:rsidP="00FB2027">
      <w:pPr>
        <w:tabs>
          <w:tab w:val="left" w:pos="1260"/>
        </w:tabs>
        <w:spacing w:line="240" w:lineRule="exact"/>
        <w:ind w:right="454"/>
        <w:rPr>
          <w:lang w:val="tt-RU"/>
        </w:rPr>
      </w:pPr>
      <w:r>
        <w:rPr>
          <w:lang w:val="tt-RU"/>
        </w:rPr>
        <w:t>Теремкәйдә бүре яши.</w:t>
      </w:r>
    </w:p>
    <w:p w:rsidR="00FB2027" w:rsidRDefault="00FB2027" w:rsidP="00FB2027">
      <w:pPr>
        <w:spacing w:line="240" w:lineRule="exact"/>
        <w:ind w:right="454"/>
        <w:rPr>
          <w:i/>
          <w:lang w:val="tt-RU"/>
        </w:rPr>
      </w:pPr>
      <w:r>
        <w:rPr>
          <w:lang w:val="tt-RU"/>
        </w:rPr>
        <w:t xml:space="preserve">Теремкәйгә төлке килә </w:t>
      </w:r>
      <w:r>
        <w:rPr>
          <w:i/>
          <w:lang w:val="tt-RU"/>
        </w:rPr>
        <w:t>(хатын-кыз тавышы)</w:t>
      </w:r>
    </w:p>
    <w:p w:rsidR="00FB2027" w:rsidRDefault="00FB2027" w:rsidP="00FB2027">
      <w:pPr>
        <w:spacing w:line="240" w:lineRule="exact"/>
        <w:ind w:right="454"/>
        <w:rPr>
          <w:lang w:val="tt-RU"/>
        </w:rPr>
      </w:pPr>
      <w:r>
        <w:rPr>
          <w:b/>
          <w:lang w:val="tt-RU"/>
        </w:rPr>
        <w:t>Төлке (ишек шакый):</w:t>
      </w:r>
      <w:r>
        <w:rPr>
          <w:lang w:val="tt-RU"/>
        </w:rPr>
        <w:t xml:space="preserve"> Тук-тук-тук! Теремкәйдә кем яши?</w:t>
      </w:r>
    </w:p>
    <w:p w:rsidR="00FB2027" w:rsidRDefault="00FB2027" w:rsidP="00FB2027">
      <w:pPr>
        <w:spacing w:line="240" w:lineRule="exact"/>
        <w:ind w:right="454"/>
        <w:rPr>
          <w:lang w:val="tt-RU"/>
        </w:rPr>
      </w:pPr>
      <w:r>
        <w:rPr>
          <w:b/>
          <w:lang w:val="tt-RU"/>
        </w:rPr>
        <w:t>Тычкан:</w:t>
      </w:r>
      <w:r>
        <w:rPr>
          <w:lang w:val="tt-RU"/>
        </w:rPr>
        <w:t xml:space="preserve"> Мин тычкан.  </w:t>
      </w:r>
    </w:p>
    <w:p w:rsidR="00FB2027" w:rsidRDefault="00FB2027" w:rsidP="00FB2027">
      <w:pPr>
        <w:spacing w:line="240" w:lineRule="exact"/>
        <w:ind w:right="454"/>
        <w:rPr>
          <w:lang w:val="tt-RU"/>
        </w:rPr>
      </w:pPr>
      <w:r>
        <w:rPr>
          <w:b/>
          <w:lang w:val="tt-RU"/>
        </w:rPr>
        <w:t>Куян:</w:t>
      </w:r>
      <w:r>
        <w:rPr>
          <w:lang w:val="tt-RU"/>
        </w:rPr>
        <w:t xml:space="preserve">  Мин куян.</w:t>
      </w:r>
    </w:p>
    <w:p w:rsidR="00FB2027" w:rsidRDefault="00FB2027" w:rsidP="00FB2027">
      <w:pPr>
        <w:spacing w:line="240" w:lineRule="exact"/>
        <w:ind w:right="454"/>
        <w:rPr>
          <w:lang w:val="tt-RU"/>
        </w:rPr>
      </w:pPr>
      <w:r>
        <w:rPr>
          <w:b/>
          <w:lang w:val="tt-RU"/>
        </w:rPr>
        <w:t>Бүре:</w:t>
      </w:r>
      <w:r>
        <w:rPr>
          <w:lang w:val="tt-RU"/>
        </w:rPr>
        <w:t xml:space="preserve"> Мин бүре. </w:t>
      </w:r>
    </w:p>
    <w:p w:rsidR="00FB2027" w:rsidRDefault="00FB2027" w:rsidP="00FB2027">
      <w:pPr>
        <w:spacing w:line="240" w:lineRule="exact"/>
        <w:ind w:right="454"/>
        <w:rPr>
          <w:lang w:val="tt-RU"/>
        </w:rPr>
      </w:pPr>
      <w:r>
        <w:rPr>
          <w:b/>
          <w:lang w:val="tt-RU"/>
        </w:rPr>
        <w:t>Тычкан, куян, бүре:</w:t>
      </w:r>
      <w:r>
        <w:rPr>
          <w:lang w:val="tt-RU"/>
        </w:rPr>
        <w:t xml:space="preserve"> Син кем? </w:t>
      </w:r>
    </w:p>
    <w:p w:rsidR="00FB2027" w:rsidRDefault="00FB2027" w:rsidP="00FB2027">
      <w:pPr>
        <w:spacing w:line="240" w:lineRule="exact"/>
        <w:ind w:right="454"/>
        <w:rPr>
          <w:lang w:val="tt-RU"/>
        </w:rPr>
      </w:pPr>
      <w:r>
        <w:rPr>
          <w:b/>
          <w:lang w:val="tt-RU"/>
        </w:rPr>
        <w:t>Төлке:</w:t>
      </w:r>
      <w:r>
        <w:rPr>
          <w:lang w:val="tt-RU"/>
        </w:rPr>
        <w:t xml:space="preserve"> Мин төлке. Мин зур, матур төлке.</w:t>
      </w:r>
    </w:p>
    <w:p w:rsidR="00FB2027" w:rsidRDefault="00FB2027" w:rsidP="00FB2027">
      <w:pPr>
        <w:spacing w:line="240" w:lineRule="exact"/>
        <w:ind w:right="454"/>
        <w:rPr>
          <w:lang w:val="tt-RU"/>
        </w:rPr>
      </w:pPr>
      <w:r>
        <w:rPr>
          <w:b/>
          <w:lang w:val="tt-RU"/>
        </w:rPr>
        <w:t>Тычкан, куян, бүре:</w:t>
      </w:r>
      <w:r>
        <w:rPr>
          <w:lang w:val="tt-RU"/>
        </w:rPr>
        <w:t xml:space="preserve"> Әйдә, кил монда.</w:t>
      </w:r>
    </w:p>
    <w:p w:rsidR="00FB2027" w:rsidRDefault="00FB2027" w:rsidP="00FB2027">
      <w:pPr>
        <w:spacing w:line="240" w:lineRule="exact"/>
        <w:ind w:right="454"/>
        <w:rPr>
          <w:i/>
          <w:lang w:val="tt-RU"/>
        </w:rPr>
      </w:pPr>
      <w:r>
        <w:rPr>
          <w:b/>
          <w:lang w:val="tt-RU"/>
        </w:rPr>
        <w:t xml:space="preserve">Төлке (керә): </w:t>
      </w:r>
      <w:r>
        <w:rPr>
          <w:lang w:val="tt-RU"/>
        </w:rPr>
        <w:t xml:space="preserve">Мин биим. Әйдәгез, биибез </w:t>
      </w:r>
      <w:r>
        <w:rPr>
          <w:i/>
          <w:lang w:val="tt-RU"/>
        </w:rPr>
        <w:t>(озын пауза, балалар бииләр).</w:t>
      </w:r>
    </w:p>
    <w:p w:rsidR="00FB2027" w:rsidRDefault="00FB2027" w:rsidP="00FB2027">
      <w:pPr>
        <w:spacing w:line="240" w:lineRule="exact"/>
        <w:ind w:right="454"/>
        <w:rPr>
          <w:lang w:val="tt-RU"/>
        </w:rPr>
      </w:pPr>
      <w:r>
        <w:rPr>
          <w:b/>
          <w:lang w:val="tt-RU"/>
        </w:rPr>
        <w:t xml:space="preserve">- </w:t>
      </w:r>
      <w:r>
        <w:rPr>
          <w:lang w:val="tt-RU"/>
        </w:rPr>
        <w:t>Терем-терем, теремкәй,</w:t>
      </w:r>
    </w:p>
    <w:p w:rsidR="00FB2027" w:rsidRDefault="00FB2027" w:rsidP="00FB2027">
      <w:pPr>
        <w:tabs>
          <w:tab w:val="left" w:pos="1210"/>
        </w:tabs>
        <w:spacing w:line="240" w:lineRule="exact"/>
        <w:ind w:right="454"/>
        <w:rPr>
          <w:lang w:val="tt-RU"/>
        </w:rPr>
      </w:pPr>
      <w:r>
        <w:rPr>
          <w:lang w:val="tt-RU"/>
        </w:rPr>
        <w:t>Зур түгел, кечкенә.</w:t>
      </w:r>
    </w:p>
    <w:p w:rsidR="00FB2027" w:rsidRDefault="00FB2027" w:rsidP="00FB2027">
      <w:pPr>
        <w:spacing w:line="240" w:lineRule="exact"/>
        <w:ind w:right="454"/>
        <w:rPr>
          <w:lang w:val="tt-RU"/>
        </w:rPr>
      </w:pPr>
      <w:r>
        <w:rPr>
          <w:lang w:val="tt-RU"/>
        </w:rPr>
        <w:t>Теремкәйдә тычкан яши.</w:t>
      </w:r>
    </w:p>
    <w:p w:rsidR="00FB2027" w:rsidRDefault="00FB2027" w:rsidP="00FB2027">
      <w:pPr>
        <w:tabs>
          <w:tab w:val="left" w:pos="1260"/>
        </w:tabs>
        <w:spacing w:line="240" w:lineRule="exact"/>
        <w:ind w:right="454"/>
        <w:rPr>
          <w:lang w:val="tt-RU"/>
        </w:rPr>
      </w:pPr>
      <w:r>
        <w:rPr>
          <w:lang w:val="tt-RU"/>
        </w:rPr>
        <w:t>Теремкәйдә куян яши.</w:t>
      </w:r>
    </w:p>
    <w:p w:rsidR="00FB2027" w:rsidRDefault="00FB2027" w:rsidP="00FB2027">
      <w:pPr>
        <w:tabs>
          <w:tab w:val="left" w:pos="1260"/>
        </w:tabs>
        <w:spacing w:line="240" w:lineRule="exact"/>
        <w:ind w:right="454"/>
        <w:rPr>
          <w:lang w:val="tt-RU"/>
        </w:rPr>
      </w:pPr>
      <w:r>
        <w:rPr>
          <w:lang w:val="tt-RU"/>
        </w:rPr>
        <w:t>Теремкәйдә бүре яши.</w:t>
      </w:r>
    </w:p>
    <w:p w:rsidR="00FB2027" w:rsidRDefault="00FB2027" w:rsidP="00FB2027">
      <w:pPr>
        <w:tabs>
          <w:tab w:val="left" w:pos="1260"/>
        </w:tabs>
        <w:spacing w:line="240" w:lineRule="exact"/>
        <w:ind w:right="454"/>
        <w:rPr>
          <w:i/>
          <w:lang w:val="tt-RU"/>
        </w:rPr>
      </w:pPr>
      <w:r>
        <w:rPr>
          <w:lang w:val="tt-RU"/>
        </w:rPr>
        <w:t xml:space="preserve">Теремкәйгә төлке яши </w:t>
      </w:r>
      <w:r>
        <w:rPr>
          <w:i/>
          <w:lang w:val="tt-RU"/>
        </w:rPr>
        <w:t>(хатын-кыз тавышы).</w:t>
      </w:r>
    </w:p>
    <w:p w:rsidR="00FB2027" w:rsidRDefault="00FB2027" w:rsidP="00FB2027">
      <w:pPr>
        <w:spacing w:line="240" w:lineRule="exact"/>
        <w:ind w:right="454"/>
        <w:rPr>
          <w:lang w:val="tt-RU"/>
        </w:rPr>
      </w:pPr>
      <w:r>
        <w:rPr>
          <w:lang w:val="tt-RU"/>
        </w:rPr>
        <w:t>Теремкәйгә җырлый-җырлый аю килә.</w:t>
      </w:r>
    </w:p>
    <w:p w:rsidR="00FB2027" w:rsidRDefault="00FB2027" w:rsidP="00FB2027">
      <w:pPr>
        <w:spacing w:line="240" w:lineRule="exact"/>
        <w:ind w:right="454"/>
        <w:rPr>
          <w:lang w:val="tt-RU"/>
        </w:rPr>
      </w:pPr>
      <w:r>
        <w:rPr>
          <w:b/>
          <w:lang w:val="tt-RU"/>
        </w:rPr>
        <w:t>Аю (ишек шакый):</w:t>
      </w:r>
      <w:r>
        <w:rPr>
          <w:lang w:val="tt-RU"/>
        </w:rPr>
        <w:t xml:space="preserve"> Тук-тук-тук! Теремкәйдә кем яши? </w:t>
      </w:r>
    </w:p>
    <w:p w:rsidR="00FB2027" w:rsidRDefault="00FB2027" w:rsidP="00FB2027">
      <w:pPr>
        <w:spacing w:line="240" w:lineRule="exact"/>
        <w:ind w:right="454"/>
        <w:rPr>
          <w:lang w:val="tt-RU"/>
        </w:rPr>
      </w:pPr>
      <w:r>
        <w:rPr>
          <w:b/>
          <w:lang w:val="tt-RU"/>
        </w:rPr>
        <w:t>Тычкан:</w:t>
      </w:r>
      <w:r>
        <w:rPr>
          <w:lang w:val="tt-RU"/>
        </w:rPr>
        <w:t xml:space="preserve"> Мин тычкан.  </w:t>
      </w:r>
    </w:p>
    <w:p w:rsidR="00FB2027" w:rsidRDefault="00FB2027" w:rsidP="00FB2027">
      <w:pPr>
        <w:spacing w:line="240" w:lineRule="exact"/>
        <w:ind w:right="454"/>
        <w:rPr>
          <w:lang w:val="tt-RU"/>
        </w:rPr>
      </w:pPr>
      <w:r>
        <w:rPr>
          <w:b/>
          <w:lang w:val="tt-RU"/>
        </w:rPr>
        <w:t>Куян:</w:t>
      </w:r>
      <w:r>
        <w:rPr>
          <w:lang w:val="tt-RU"/>
        </w:rPr>
        <w:t xml:space="preserve">  Мин куян.</w:t>
      </w:r>
    </w:p>
    <w:p w:rsidR="00FB2027" w:rsidRDefault="00FB2027" w:rsidP="00FB2027">
      <w:pPr>
        <w:spacing w:line="240" w:lineRule="exact"/>
        <w:ind w:right="454"/>
        <w:rPr>
          <w:lang w:val="tt-RU"/>
        </w:rPr>
      </w:pPr>
      <w:r>
        <w:rPr>
          <w:b/>
          <w:lang w:val="tt-RU"/>
        </w:rPr>
        <w:t>Бүре:</w:t>
      </w:r>
      <w:r>
        <w:rPr>
          <w:lang w:val="tt-RU"/>
        </w:rPr>
        <w:t xml:space="preserve"> Мин бүре.</w:t>
      </w:r>
    </w:p>
    <w:p w:rsidR="00FB2027" w:rsidRDefault="00FB2027" w:rsidP="00FB2027">
      <w:pPr>
        <w:spacing w:line="240" w:lineRule="exact"/>
        <w:ind w:right="454"/>
        <w:rPr>
          <w:lang w:val="tt-RU"/>
        </w:rPr>
      </w:pPr>
      <w:r>
        <w:rPr>
          <w:b/>
          <w:lang w:val="tt-RU"/>
        </w:rPr>
        <w:t>Төлке:</w:t>
      </w:r>
      <w:r>
        <w:rPr>
          <w:lang w:val="tt-RU"/>
        </w:rPr>
        <w:t xml:space="preserve"> Мин төлке. </w:t>
      </w:r>
    </w:p>
    <w:p w:rsidR="00FB2027" w:rsidRDefault="00FB2027" w:rsidP="00FB2027">
      <w:pPr>
        <w:spacing w:line="240" w:lineRule="exact"/>
        <w:ind w:right="454"/>
        <w:rPr>
          <w:lang w:val="tt-RU"/>
        </w:rPr>
      </w:pPr>
      <w:r>
        <w:rPr>
          <w:b/>
          <w:lang w:val="tt-RU"/>
        </w:rPr>
        <w:t>Тычкан, куян, бүре, төлке:</w:t>
      </w:r>
      <w:r>
        <w:rPr>
          <w:lang w:val="tt-RU"/>
        </w:rPr>
        <w:t xml:space="preserve"> Син кем? </w:t>
      </w:r>
    </w:p>
    <w:p w:rsidR="00FB2027" w:rsidRDefault="00FB2027" w:rsidP="00FB2027">
      <w:pPr>
        <w:spacing w:line="240" w:lineRule="exact"/>
        <w:ind w:right="454"/>
        <w:rPr>
          <w:lang w:val="tt-RU"/>
        </w:rPr>
      </w:pPr>
      <w:r>
        <w:rPr>
          <w:b/>
          <w:lang w:val="tt-RU"/>
        </w:rPr>
        <w:t>Аю:</w:t>
      </w:r>
      <w:r>
        <w:rPr>
          <w:lang w:val="tt-RU"/>
        </w:rPr>
        <w:t xml:space="preserve"> Мин аю. Мин зур, матур аю.</w:t>
      </w:r>
    </w:p>
    <w:p w:rsidR="00FB2027" w:rsidRDefault="00FB2027" w:rsidP="00FB2027">
      <w:pPr>
        <w:spacing w:line="240" w:lineRule="exact"/>
        <w:ind w:right="454"/>
        <w:rPr>
          <w:lang w:val="tt-RU"/>
        </w:rPr>
      </w:pPr>
      <w:r>
        <w:rPr>
          <w:b/>
          <w:lang w:val="tt-RU"/>
        </w:rPr>
        <w:t>Тычкан, куян, бүре, төлке:</w:t>
      </w:r>
      <w:r>
        <w:rPr>
          <w:lang w:val="tt-RU"/>
        </w:rPr>
        <w:t xml:space="preserve"> Әйдә, кил монда.</w:t>
      </w:r>
    </w:p>
    <w:p w:rsidR="00FB2027" w:rsidRDefault="00FB2027" w:rsidP="00FB2027">
      <w:pPr>
        <w:spacing w:line="240" w:lineRule="exact"/>
        <w:ind w:right="454"/>
        <w:rPr>
          <w:i/>
          <w:lang w:val="tt-RU"/>
        </w:rPr>
      </w:pPr>
      <w:r>
        <w:rPr>
          <w:b/>
          <w:lang w:val="tt-RU"/>
        </w:rPr>
        <w:t xml:space="preserve">Аю (керә): </w:t>
      </w:r>
      <w:r>
        <w:rPr>
          <w:lang w:val="tt-RU"/>
        </w:rPr>
        <w:t xml:space="preserve">Мин җырлыйм. Әйдәгез, җырлыйбыз </w:t>
      </w:r>
      <w:r>
        <w:rPr>
          <w:i/>
          <w:lang w:val="tt-RU"/>
        </w:rPr>
        <w:t>(озын пауза, балалар кушылып җырлый).</w:t>
      </w:r>
    </w:p>
    <w:p w:rsidR="00FB2027" w:rsidRDefault="00FB2027" w:rsidP="00FB2027">
      <w:pPr>
        <w:spacing w:line="240" w:lineRule="exact"/>
        <w:ind w:right="454"/>
        <w:rPr>
          <w:b/>
          <w:lang w:val="tt-RU"/>
        </w:rPr>
      </w:pPr>
      <w:r>
        <w:rPr>
          <w:b/>
          <w:lang w:val="tt-RU"/>
        </w:rPr>
        <w:t>Музыка. Балалар белән бергә җырлыйлар.</w:t>
      </w:r>
    </w:p>
    <w:p w:rsidR="00FB2027" w:rsidRDefault="00FB2027" w:rsidP="00FB2027">
      <w:pPr>
        <w:spacing w:line="240" w:lineRule="exact"/>
        <w:ind w:right="454"/>
        <w:rPr>
          <w:lang w:val="tt-RU"/>
        </w:rPr>
      </w:pPr>
      <w:r>
        <w:rPr>
          <w:lang w:val="tt-RU"/>
        </w:rPr>
        <w:lastRenderedPageBreak/>
        <w:t>Мин җырлыйм, җырлыйм, җырлыйм,</w:t>
      </w:r>
    </w:p>
    <w:p w:rsidR="00FB2027" w:rsidRDefault="00FB2027" w:rsidP="00FB2027">
      <w:pPr>
        <w:spacing w:line="240" w:lineRule="exact"/>
        <w:ind w:right="454"/>
        <w:rPr>
          <w:lang w:val="tt-RU"/>
        </w:rPr>
      </w:pPr>
      <w:r>
        <w:rPr>
          <w:lang w:val="tt-RU"/>
        </w:rPr>
        <w:t>Мин матур җырлыйм, җырлыйм.</w:t>
      </w:r>
    </w:p>
    <w:p w:rsidR="00FB2027" w:rsidRDefault="00FB2027" w:rsidP="00FB2027">
      <w:pPr>
        <w:spacing w:line="240" w:lineRule="exact"/>
        <w:ind w:right="454"/>
        <w:rPr>
          <w:lang w:val="tt-RU"/>
        </w:rPr>
      </w:pPr>
      <w:r>
        <w:rPr>
          <w:lang w:val="tt-RU"/>
        </w:rPr>
        <w:t>Мин җырлыйм, җырлыйм, җырлыйм,</w:t>
      </w:r>
    </w:p>
    <w:p w:rsidR="00FB2027" w:rsidRDefault="00FB2027" w:rsidP="00FB2027">
      <w:pPr>
        <w:tabs>
          <w:tab w:val="center" w:pos="4677"/>
        </w:tabs>
        <w:spacing w:line="240" w:lineRule="exact"/>
        <w:ind w:right="454"/>
        <w:rPr>
          <w:lang w:val="tt-RU"/>
        </w:rPr>
      </w:pPr>
      <w:r>
        <w:rPr>
          <w:lang w:val="tt-RU"/>
        </w:rPr>
        <w:t>Мин матур җырлыйм, җырлыйм.</w:t>
      </w:r>
      <w:r>
        <w:rPr>
          <w:lang w:val="tt-RU"/>
        </w:rPr>
        <w:tab/>
      </w:r>
    </w:p>
    <w:p w:rsidR="00FB2027" w:rsidRDefault="00FB2027" w:rsidP="00FB2027">
      <w:pPr>
        <w:spacing w:line="240" w:lineRule="exact"/>
        <w:ind w:right="454"/>
        <w:rPr>
          <w:lang w:val="tt-RU"/>
        </w:rPr>
      </w:pPr>
      <w:r>
        <w:rPr>
          <w:lang w:val="tt-RU"/>
        </w:rPr>
        <w:t>Лә-лә-лә-лә, лә-лә-лә-лә,</w:t>
      </w:r>
    </w:p>
    <w:p w:rsidR="00FB2027" w:rsidRDefault="00FB2027" w:rsidP="00FB2027">
      <w:pPr>
        <w:spacing w:line="240" w:lineRule="exact"/>
        <w:ind w:right="454"/>
        <w:rPr>
          <w:lang w:val="tt-RU"/>
        </w:rPr>
      </w:pPr>
      <w:r>
        <w:rPr>
          <w:lang w:val="tt-RU"/>
        </w:rPr>
        <w:t>Мин матур җырлыйм, җырлыйм.</w:t>
      </w:r>
    </w:p>
    <w:p w:rsidR="00FB2027" w:rsidRDefault="00FB2027" w:rsidP="00FB2027">
      <w:pPr>
        <w:spacing w:line="240" w:lineRule="exact"/>
        <w:ind w:right="454"/>
        <w:rPr>
          <w:lang w:val="tt-RU"/>
        </w:rPr>
      </w:pPr>
      <w:r>
        <w:rPr>
          <w:b/>
          <w:lang w:val="tt-RU"/>
        </w:rPr>
        <w:t xml:space="preserve">- </w:t>
      </w:r>
      <w:r>
        <w:rPr>
          <w:lang w:val="tt-RU"/>
        </w:rPr>
        <w:t>Терем-терем, теремкәй,</w:t>
      </w:r>
    </w:p>
    <w:p w:rsidR="00FB2027" w:rsidRDefault="00FB2027" w:rsidP="00FB2027">
      <w:pPr>
        <w:spacing w:line="240" w:lineRule="exact"/>
        <w:ind w:right="454"/>
        <w:rPr>
          <w:lang w:val="tt-RU"/>
        </w:rPr>
      </w:pPr>
      <w:r>
        <w:rPr>
          <w:lang w:val="tt-RU"/>
        </w:rPr>
        <w:t xml:space="preserve">Зур түгел, кечкенә, </w:t>
      </w:r>
    </w:p>
    <w:p w:rsidR="00FB2027" w:rsidRDefault="00FB2027" w:rsidP="00FB2027">
      <w:pPr>
        <w:spacing w:line="240" w:lineRule="exact"/>
        <w:ind w:right="454"/>
        <w:rPr>
          <w:lang w:val="tt-RU"/>
        </w:rPr>
      </w:pPr>
      <w:r>
        <w:rPr>
          <w:lang w:val="tt-RU"/>
        </w:rPr>
        <w:t>Теремкәйдә тычкан яши, пи-пи-пи.</w:t>
      </w:r>
    </w:p>
    <w:p w:rsidR="00FB2027" w:rsidRDefault="00FB2027" w:rsidP="00FB2027">
      <w:pPr>
        <w:tabs>
          <w:tab w:val="left" w:pos="1260"/>
        </w:tabs>
        <w:spacing w:line="240" w:lineRule="exact"/>
        <w:ind w:right="454"/>
        <w:rPr>
          <w:lang w:val="tt-RU"/>
        </w:rPr>
      </w:pPr>
      <w:r>
        <w:rPr>
          <w:lang w:val="tt-RU"/>
        </w:rPr>
        <w:t>Теремкәйдә куян яши. Мин куян.</w:t>
      </w:r>
    </w:p>
    <w:p w:rsidR="00FB2027" w:rsidRDefault="00FB2027" w:rsidP="00FB2027">
      <w:pPr>
        <w:tabs>
          <w:tab w:val="left" w:pos="1260"/>
        </w:tabs>
        <w:spacing w:line="240" w:lineRule="exact"/>
        <w:ind w:right="454"/>
        <w:rPr>
          <w:lang w:val="tt-RU"/>
        </w:rPr>
      </w:pPr>
      <w:r>
        <w:rPr>
          <w:lang w:val="tt-RU"/>
        </w:rPr>
        <w:t>Теремкәйдә бүре яши. Мин бүре.</w:t>
      </w:r>
    </w:p>
    <w:p w:rsidR="00FB2027" w:rsidRDefault="00FB2027" w:rsidP="00FB2027">
      <w:pPr>
        <w:tabs>
          <w:tab w:val="left" w:pos="1260"/>
        </w:tabs>
        <w:spacing w:line="240" w:lineRule="exact"/>
        <w:ind w:right="454"/>
        <w:rPr>
          <w:lang w:val="tt-RU"/>
        </w:rPr>
      </w:pPr>
      <w:r>
        <w:rPr>
          <w:lang w:val="tt-RU"/>
        </w:rPr>
        <w:t>Теремкәйдә төлке яши. Мин төлке.</w:t>
      </w:r>
    </w:p>
    <w:p w:rsidR="00FB2027" w:rsidRDefault="00FB2027" w:rsidP="00FB2027">
      <w:pPr>
        <w:spacing w:line="240" w:lineRule="exact"/>
        <w:ind w:right="454"/>
        <w:rPr>
          <w:lang w:val="tt-RU"/>
        </w:rPr>
      </w:pPr>
      <w:r>
        <w:rPr>
          <w:lang w:val="tt-RU"/>
        </w:rPr>
        <w:t>Теремкәйдә аю яши. Мин аю.</w:t>
      </w:r>
    </w:p>
    <w:p w:rsidR="00FB2027" w:rsidRDefault="00FB2027" w:rsidP="00FB2027">
      <w:pPr>
        <w:spacing w:line="240" w:lineRule="exact"/>
        <w:ind w:right="454"/>
        <w:rPr>
          <w:i/>
          <w:lang w:val="tt-RU"/>
        </w:rPr>
      </w:pPr>
      <w:r>
        <w:rPr>
          <w:lang w:val="tt-RU"/>
        </w:rPr>
        <w:t xml:space="preserve">Алар бик дус </w:t>
      </w:r>
      <w:r>
        <w:rPr>
          <w:i/>
          <w:lang w:val="tt-RU"/>
        </w:rPr>
        <w:t>(хатын-кыз тавышы).</w:t>
      </w:r>
    </w:p>
    <w:p w:rsidR="00FB2027" w:rsidRDefault="00FB2027" w:rsidP="00FB2027">
      <w:pPr>
        <w:spacing w:line="240" w:lineRule="exact"/>
        <w:ind w:right="454"/>
        <w:rPr>
          <w:b/>
          <w:lang w:val="tt-RU"/>
        </w:rPr>
      </w:pPr>
      <w:r>
        <w:rPr>
          <w:b/>
          <w:lang w:val="tt-RU"/>
        </w:rPr>
        <w:t>Күңелле музыка. Бииләр.</w:t>
      </w:r>
    </w:p>
    <w:p w:rsidR="00FB2027" w:rsidRDefault="00FB2027" w:rsidP="00FB2027">
      <w:pPr>
        <w:spacing w:line="240" w:lineRule="exact"/>
        <w:ind w:right="454"/>
        <w:rPr>
          <w:b/>
          <w:lang w:val="tt-RU"/>
        </w:rPr>
      </w:pPr>
      <w:r>
        <w:rPr>
          <w:b/>
          <w:lang w:val="tt-RU"/>
        </w:rPr>
        <w:t>Тема: Өстәл театры “Кем нәрсә ярата?”</w:t>
      </w:r>
    </w:p>
    <w:p w:rsidR="00FB2027" w:rsidRDefault="00FB2027" w:rsidP="00FB2027">
      <w:pPr>
        <w:spacing w:line="240" w:lineRule="exact"/>
        <w:ind w:right="454"/>
        <w:rPr>
          <w:b/>
          <w:lang w:val="tt-RU"/>
        </w:rPr>
      </w:pPr>
      <w:r>
        <w:rPr>
          <w:b/>
          <w:lang w:val="tt-RU"/>
        </w:rPr>
        <w:t>65 нче кисәк (55 нче тема).</w:t>
      </w:r>
    </w:p>
    <w:p w:rsidR="00FB2027" w:rsidRDefault="00FB2027" w:rsidP="00FB2027">
      <w:pPr>
        <w:spacing w:line="240" w:lineRule="exact"/>
        <w:ind w:right="454"/>
        <w:rPr>
          <w:i/>
          <w:lang w:val="tt-RU"/>
        </w:rPr>
      </w:pPr>
      <w:r>
        <w:rPr>
          <w:b/>
          <w:lang w:val="tt-RU"/>
        </w:rPr>
        <w:t xml:space="preserve">- </w:t>
      </w:r>
      <w:r>
        <w:rPr>
          <w:lang w:val="tt-RU"/>
        </w:rPr>
        <w:t xml:space="preserve">Я вам расскажу сказку «Кто что любит» -«Кем нәрсә ярата?» </w:t>
      </w:r>
      <w:r>
        <w:rPr>
          <w:i/>
          <w:lang w:val="tt-RU"/>
        </w:rPr>
        <w:t>(хатын-кыз тавышы).</w:t>
      </w:r>
    </w:p>
    <w:p w:rsidR="00FB2027" w:rsidRDefault="00FB2027" w:rsidP="00FB2027">
      <w:pPr>
        <w:spacing w:line="240" w:lineRule="exact"/>
        <w:ind w:right="454"/>
        <w:rPr>
          <w:b/>
          <w:lang w:val="tt-RU"/>
        </w:rPr>
      </w:pPr>
      <w:r>
        <w:rPr>
          <w:b/>
          <w:lang w:val="tt-RU"/>
        </w:rPr>
        <w:t>Кошлар сайраган тавышлар ишетелә. Әтәч канат кагып кычкыра.</w:t>
      </w:r>
    </w:p>
    <w:p w:rsidR="00FB2027" w:rsidRDefault="00FB2027" w:rsidP="00FB2027">
      <w:pPr>
        <w:spacing w:line="240" w:lineRule="exact"/>
        <w:ind w:right="454"/>
        <w:rPr>
          <w:lang w:val="tt-RU"/>
        </w:rPr>
      </w:pPr>
      <w:r>
        <w:rPr>
          <w:b/>
          <w:lang w:val="tt-RU"/>
        </w:rPr>
        <w:t>Әтәч:</w:t>
      </w:r>
      <w:r>
        <w:rPr>
          <w:lang w:val="tt-RU"/>
        </w:rPr>
        <w:t xml:space="preserve"> Кикри-күк, кикри-күк </w:t>
      </w:r>
      <w:r>
        <w:rPr>
          <w:i/>
          <w:lang w:val="tt-RU"/>
        </w:rPr>
        <w:t xml:space="preserve">(кыска пауза) </w:t>
      </w:r>
      <w:r>
        <w:rPr>
          <w:lang w:val="tt-RU"/>
        </w:rPr>
        <w:t>Ко-ко-ко.</w:t>
      </w:r>
    </w:p>
    <w:p w:rsidR="00FB2027" w:rsidRDefault="00FB2027" w:rsidP="00FB2027">
      <w:pPr>
        <w:spacing w:line="240" w:lineRule="exact"/>
        <w:ind w:right="454"/>
        <w:rPr>
          <w:lang w:val="tt-RU"/>
        </w:rPr>
      </w:pPr>
      <w:r>
        <w:rPr>
          <w:b/>
          <w:lang w:val="tt-RU"/>
        </w:rPr>
        <w:t>Песи киерелеп:</w:t>
      </w:r>
      <w:r>
        <w:rPr>
          <w:lang w:val="tt-RU"/>
        </w:rPr>
        <w:t xml:space="preserve"> Мияу-мияу-мияу. </w:t>
      </w:r>
    </w:p>
    <w:p w:rsidR="00FB2027" w:rsidRDefault="00FB2027" w:rsidP="00FB2027">
      <w:pPr>
        <w:spacing w:line="240" w:lineRule="exact"/>
        <w:ind w:right="454"/>
        <w:rPr>
          <w:lang w:val="tt-RU"/>
        </w:rPr>
      </w:pPr>
      <w:r>
        <w:rPr>
          <w:b/>
          <w:lang w:val="tt-RU"/>
        </w:rPr>
        <w:t>Песи:</w:t>
      </w:r>
      <w:r>
        <w:rPr>
          <w:lang w:val="tt-RU"/>
        </w:rPr>
        <w:t xml:space="preserve"> Хәерле көн, әтәч.</w:t>
      </w:r>
    </w:p>
    <w:p w:rsidR="00FB2027" w:rsidRDefault="00FB2027" w:rsidP="00FB2027">
      <w:pPr>
        <w:spacing w:line="240" w:lineRule="exact"/>
        <w:ind w:right="454"/>
        <w:rPr>
          <w:lang w:val="tt-RU"/>
        </w:rPr>
      </w:pPr>
      <w:r>
        <w:rPr>
          <w:b/>
          <w:lang w:val="tt-RU"/>
        </w:rPr>
        <w:t>Әтәч:</w:t>
      </w:r>
      <w:r>
        <w:rPr>
          <w:lang w:val="tt-RU"/>
        </w:rPr>
        <w:t xml:space="preserve"> Хәерле көн, песи.</w:t>
      </w:r>
    </w:p>
    <w:p w:rsidR="00FB2027" w:rsidRDefault="00FB2027" w:rsidP="00FB2027">
      <w:pPr>
        <w:spacing w:line="240" w:lineRule="exact"/>
        <w:ind w:right="454"/>
        <w:rPr>
          <w:lang w:val="tt-RU"/>
        </w:rPr>
      </w:pPr>
      <w:r>
        <w:rPr>
          <w:b/>
          <w:lang w:val="tt-RU"/>
        </w:rPr>
        <w:t>Песи:</w:t>
      </w:r>
      <w:r>
        <w:rPr>
          <w:lang w:val="tt-RU"/>
        </w:rPr>
        <w:t xml:space="preserve"> Хәлләр ничек, әтәч?</w:t>
      </w:r>
    </w:p>
    <w:p w:rsidR="00FB2027" w:rsidRDefault="00FB2027" w:rsidP="00FB2027">
      <w:pPr>
        <w:spacing w:line="240" w:lineRule="exact"/>
        <w:ind w:right="454"/>
        <w:rPr>
          <w:lang w:val="tt-RU"/>
        </w:rPr>
      </w:pPr>
      <w:r>
        <w:rPr>
          <w:b/>
          <w:lang w:val="tt-RU"/>
        </w:rPr>
        <w:t>Әтәч:</w:t>
      </w:r>
      <w:r>
        <w:rPr>
          <w:lang w:val="tt-RU"/>
        </w:rPr>
        <w:t xml:space="preserve"> Әйбәт. Рәхмәт. Ә синең хәлләрең ничек?</w:t>
      </w:r>
    </w:p>
    <w:p w:rsidR="00FB2027" w:rsidRDefault="00FB2027" w:rsidP="00FB2027">
      <w:pPr>
        <w:spacing w:line="240" w:lineRule="exact"/>
        <w:ind w:right="454"/>
        <w:rPr>
          <w:lang w:val="tt-RU"/>
        </w:rPr>
      </w:pPr>
      <w:r>
        <w:rPr>
          <w:b/>
          <w:lang w:val="tt-RU"/>
        </w:rPr>
        <w:t>Эт йөгереп килә:</w:t>
      </w:r>
      <w:r>
        <w:rPr>
          <w:lang w:val="tt-RU"/>
        </w:rPr>
        <w:t xml:space="preserve"> Һау-һау-һау. Исәнме, әтәч. Исәнме, песи.</w:t>
      </w:r>
    </w:p>
    <w:p w:rsidR="00FB2027" w:rsidRDefault="00FB2027" w:rsidP="00FB2027">
      <w:pPr>
        <w:spacing w:line="240" w:lineRule="exact"/>
        <w:ind w:right="454"/>
        <w:rPr>
          <w:lang w:val="tt-RU"/>
        </w:rPr>
      </w:pPr>
      <w:r>
        <w:rPr>
          <w:b/>
          <w:lang w:val="tt-RU"/>
        </w:rPr>
        <w:t>Әтәч белән песи:</w:t>
      </w:r>
      <w:r>
        <w:rPr>
          <w:lang w:val="tt-RU"/>
        </w:rPr>
        <w:t xml:space="preserve"> Исәнме, эт.</w:t>
      </w:r>
    </w:p>
    <w:p w:rsidR="00FB2027" w:rsidRDefault="00FB2027" w:rsidP="00FB2027">
      <w:pPr>
        <w:spacing w:line="240" w:lineRule="exact"/>
        <w:ind w:right="454"/>
        <w:rPr>
          <w:lang w:val="tt-RU"/>
        </w:rPr>
      </w:pPr>
      <w:r>
        <w:rPr>
          <w:b/>
          <w:lang w:val="tt-RU"/>
        </w:rPr>
        <w:t>Эт:</w:t>
      </w:r>
      <w:r>
        <w:rPr>
          <w:lang w:val="tt-RU"/>
        </w:rPr>
        <w:t xml:space="preserve"> Кәҗә кая?</w:t>
      </w:r>
    </w:p>
    <w:p w:rsidR="00FB2027" w:rsidRDefault="00FB2027" w:rsidP="00FB2027">
      <w:pPr>
        <w:spacing w:line="240" w:lineRule="exact"/>
        <w:ind w:right="454"/>
        <w:rPr>
          <w:lang w:val="tt-RU"/>
        </w:rPr>
      </w:pPr>
      <w:r>
        <w:rPr>
          <w:b/>
          <w:lang w:val="tt-RU"/>
        </w:rPr>
        <w:t>Әтәч белән песи:</w:t>
      </w:r>
      <w:r>
        <w:rPr>
          <w:lang w:val="tt-RU"/>
        </w:rPr>
        <w:t xml:space="preserve"> Әнә, кәҗә кәбестә ашый. Кәҗә кәбестә ярата.</w:t>
      </w:r>
    </w:p>
    <w:p w:rsidR="00FB2027" w:rsidRDefault="00FB2027" w:rsidP="00FB2027">
      <w:pPr>
        <w:spacing w:line="240" w:lineRule="exact"/>
        <w:ind w:right="454"/>
        <w:rPr>
          <w:lang w:val="tt-RU"/>
        </w:rPr>
      </w:pPr>
      <w:r>
        <w:rPr>
          <w:b/>
          <w:lang w:val="tt-RU"/>
        </w:rPr>
        <w:t>Эт:</w:t>
      </w:r>
      <w:r>
        <w:rPr>
          <w:lang w:val="tt-RU"/>
        </w:rPr>
        <w:t xml:space="preserve"> Мин ипи яратам. Песи, син нәрсә яратасың?</w:t>
      </w:r>
    </w:p>
    <w:p w:rsidR="00FB2027" w:rsidRDefault="00FB2027" w:rsidP="00FB2027">
      <w:pPr>
        <w:spacing w:line="240" w:lineRule="exact"/>
        <w:ind w:right="454"/>
        <w:rPr>
          <w:lang w:val="tt-RU"/>
        </w:rPr>
      </w:pPr>
      <w:r>
        <w:rPr>
          <w:b/>
          <w:lang w:val="tt-RU"/>
        </w:rPr>
        <w:t>Песи:</w:t>
      </w:r>
      <w:r>
        <w:rPr>
          <w:lang w:val="tt-RU"/>
        </w:rPr>
        <w:t xml:space="preserve"> Мин сөт яратам. Сөт тәмле. Әтәч, син нәрсә яратасың?</w:t>
      </w:r>
    </w:p>
    <w:p w:rsidR="00FB2027" w:rsidRDefault="00FB2027" w:rsidP="00FB2027">
      <w:pPr>
        <w:spacing w:line="240" w:lineRule="exact"/>
        <w:ind w:right="454"/>
        <w:rPr>
          <w:lang w:val="tt-RU"/>
        </w:rPr>
      </w:pPr>
      <w:r>
        <w:rPr>
          <w:b/>
          <w:lang w:val="tt-RU"/>
        </w:rPr>
        <w:t>Әтәч:</w:t>
      </w:r>
      <w:r>
        <w:rPr>
          <w:lang w:val="tt-RU"/>
        </w:rPr>
        <w:t xml:space="preserve"> Мин ботка яратам. Ботка тәмле.</w:t>
      </w:r>
    </w:p>
    <w:p w:rsidR="00FB2027" w:rsidRDefault="00FB2027" w:rsidP="00FB2027">
      <w:pPr>
        <w:spacing w:line="240" w:lineRule="exact"/>
        <w:ind w:right="454"/>
        <w:rPr>
          <w:lang w:val="tt-RU"/>
        </w:rPr>
      </w:pPr>
      <w:r>
        <w:rPr>
          <w:b/>
          <w:lang w:val="tt-RU"/>
        </w:rPr>
        <w:t>Кәҗә:</w:t>
      </w:r>
      <w:r>
        <w:rPr>
          <w:lang w:val="tt-RU"/>
        </w:rPr>
        <w:t xml:space="preserve"> Исәнмесез. Хәерле көн. Хәлләр ничек?</w:t>
      </w:r>
    </w:p>
    <w:p w:rsidR="00FB2027" w:rsidRDefault="00FB2027" w:rsidP="00FB2027">
      <w:pPr>
        <w:spacing w:line="240" w:lineRule="exact"/>
        <w:ind w:right="454"/>
        <w:rPr>
          <w:lang w:val="tt-RU"/>
        </w:rPr>
      </w:pPr>
      <w:r>
        <w:rPr>
          <w:b/>
          <w:lang w:val="tt-RU"/>
        </w:rPr>
        <w:t>Бергә:</w:t>
      </w:r>
      <w:r>
        <w:rPr>
          <w:lang w:val="tt-RU"/>
        </w:rPr>
        <w:t xml:space="preserve"> Әйбәт.</w:t>
      </w:r>
    </w:p>
    <w:p w:rsidR="00FB2027" w:rsidRDefault="00FB2027" w:rsidP="00FB2027">
      <w:pPr>
        <w:spacing w:line="240" w:lineRule="exact"/>
        <w:ind w:right="454"/>
        <w:rPr>
          <w:lang w:val="tt-RU"/>
        </w:rPr>
      </w:pPr>
      <w:r>
        <w:rPr>
          <w:b/>
          <w:lang w:val="tt-RU"/>
        </w:rPr>
        <w:t>Кәҗә:</w:t>
      </w:r>
      <w:r>
        <w:rPr>
          <w:lang w:val="tt-RU"/>
        </w:rPr>
        <w:t xml:space="preserve"> Мин кәбестә ашыйм. Кәбестә бик тәмле. Акбай, мә кәбестә, аша. Кәбестә тәмле.</w:t>
      </w:r>
    </w:p>
    <w:p w:rsidR="00FB2027" w:rsidRDefault="00FB2027" w:rsidP="00FB2027">
      <w:pPr>
        <w:spacing w:line="240" w:lineRule="exact"/>
        <w:ind w:right="454"/>
        <w:rPr>
          <w:lang w:val="tt-RU"/>
        </w:rPr>
      </w:pPr>
      <w:r>
        <w:rPr>
          <w:b/>
          <w:lang w:val="tt-RU"/>
        </w:rPr>
        <w:t>Акбай:</w:t>
      </w:r>
      <w:r>
        <w:rPr>
          <w:lang w:val="tt-RU"/>
        </w:rPr>
        <w:t xml:space="preserve"> Юк, мин ипи яратам. Син кәбестә аша. Ипи кирәк.</w:t>
      </w:r>
    </w:p>
    <w:p w:rsidR="00FB2027" w:rsidRDefault="00FB2027" w:rsidP="00FB2027">
      <w:pPr>
        <w:spacing w:line="240" w:lineRule="exact"/>
        <w:ind w:right="454"/>
        <w:rPr>
          <w:lang w:val="tt-RU"/>
        </w:rPr>
      </w:pPr>
      <w:r>
        <w:rPr>
          <w:b/>
          <w:lang w:val="tt-RU"/>
        </w:rPr>
        <w:t>Кәҗә:</w:t>
      </w:r>
      <w:r>
        <w:rPr>
          <w:lang w:val="tt-RU"/>
        </w:rPr>
        <w:t xml:space="preserve"> Мә, ипи, аша.</w:t>
      </w:r>
    </w:p>
    <w:p w:rsidR="00FB2027" w:rsidRDefault="00FB2027" w:rsidP="00FB2027">
      <w:pPr>
        <w:spacing w:line="240" w:lineRule="exact"/>
        <w:ind w:right="454"/>
        <w:rPr>
          <w:lang w:val="tt-RU"/>
        </w:rPr>
      </w:pPr>
      <w:r>
        <w:rPr>
          <w:b/>
          <w:lang w:val="tt-RU"/>
        </w:rPr>
        <w:t>Акбай:</w:t>
      </w:r>
      <w:r>
        <w:rPr>
          <w:lang w:val="tt-RU"/>
        </w:rPr>
        <w:t xml:space="preserve"> Рәхмәт. Ипи тәмле.</w:t>
      </w:r>
    </w:p>
    <w:p w:rsidR="00FB2027" w:rsidRDefault="00FB2027" w:rsidP="00FB2027">
      <w:pPr>
        <w:spacing w:line="240" w:lineRule="exact"/>
        <w:ind w:right="454"/>
        <w:rPr>
          <w:lang w:val="tt-RU"/>
        </w:rPr>
      </w:pPr>
      <w:r>
        <w:rPr>
          <w:b/>
          <w:lang w:val="tt-RU"/>
        </w:rPr>
        <w:t>Песи:</w:t>
      </w:r>
      <w:r>
        <w:rPr>
          <w:lang w:val="tt-RU"/>
        </w:rPr>
        <w:t xml:space="preserve"> Мин сөт яратам. Сөт юк.</w:t>
      </w:r>
    </w:p>
    <w:p w:rsidR="00FB2027" w:rsidRDefault="00FB2027" w:rsidP="00FB2027">
      <w:pPr>
        <w:spacing w:line="240" w:lineRule="exact"/>
        <w:ind w:right="454"/>
        <w:rPr>
          <w:lang w:val="tt-RU"/>
        </w:rPr>
      </w:pPr>
      <w:r>
        <w:rPr>
          <w:b/>
          <w:lang w:val="tt-RU"/>
        </w:rPr>
        <w:t>Кәҗә:</w:t>
      </w:r>
      <w:r>
        <w:rPr>
          <w:lang w:val="tt-RU"/>
        </w:rPr>
        <w:t xml:space="preserve"> Сөт бар. Песи, кил монда. Сөт ал, эч. </w:t>
      </w:r>
    </w:p>
    <w:p w:rsidR="00FB2027" w:rsidRDefault="00FB2027" w:rsidP="00FB2027">
      <w:pPr>
        <w:spacing w:line="240" w:lineRule="exact"/>
        <w:ind w:right="454"/>
        <w:rPr>
          <w:lang w:val="tt-RU"/>
        </w:rPr>
      </w:pPr>
      <w:r>
        <w:rPr>
          <w:b/>
          <w:lang w:val="tt-RU"/>
        </w:rPr>
        <w:t>Песи сөт эчә:</w:t>
      </w:r>
      <w:r>
        <w:rPr>
          <w:lang w:val="tt-RU"/>
        </w:rPr>
        <w:t xml:space="preserve"> Мин сөт эчәм. Сөт тәмле. Әтәч, кил монда, сөт эч.</w:t>
      </w:r>
    </w:p>
    <w:p w:rsidR="00FB2027" w:rsidRDefault="00FB2027" w:rsidP="00FB2027">
      <w:pPr>
        <w:spacing w:line="240" w:lineRule="exact"/>
        <w:ind w:right="454"/>
        <w:rPr>
          <w:lang w:val="tt-RU"/>
        </w:rPr>
      </w:pPr>
      <w:r>
        <w:rPr>
          <w:b/>
          <w:lang w:val="tt-RU"/>
        </w:rPr>
        <w:t>Әтәч:</w:t>
      </w:r>
      <w:r>
        <w:rPr>
          <w:lang w:val="tt-RU"/>
        </w:rPr>
        <w:t xml:space="preserve"> Юк, мин сөт яратмыйм. Мин ботка яратам. Ботка юк.</w:t>
      </w:r>
    </w:p>
    <w:p w:rsidR="00FB2027" w:rsidRDefault="00FB2027" w:rsidP="00FB2027">
      <w:pPr>
        <w:spacing w:line="240" w:lineRule="exact"/>
        <w:ind w:right="454"/>
        <w:rPr>
          <w:lang w:val="tt-RU"/>
        </w:rPr>
      </w:pPr>
      <w:r>
        <w:rPr>
          <w:b/>
          <w:lang w:val="tt-RU"/>
        </w:rPr>
        <w:t>Кәҗә:</w:t>
      </w:r>
      <w:r>
        <w:rPr>
          <w:lang w:val="tt-RU"/>
        </w:rPr>
        <w:t xml:space="preserve"> Ботка бар, кәрзиндә. Әтәч, кил монда. Мә ботка, аша.</w:t>
      </w:r>
    </w:p>
    <w:p w:rsidR="00FB2027" w:rsidRDefault="00FB2027" w:rsidP="00FB2027">
      <w:pPr>
        <w:spacing w:line="240" w:lineRule="exact"/>
        <w:ind w:right="454"/>
        <w:rPr>
          <w:lang w:val="tt-RU"/>
        </w:rPr>
      </w:pPr>
      <w:r>
        <w:rPr>
          <w:b/>
          <w:lang w:val="tt-RU"/>
        </w:rPr>
        <w:t>Әтәч:</w:t>
      </w:r>
      <w:r>
        <w:rPr>
          <w:lang w:val="tt-RU"/>
        </w:rPr>
        <w:t xml:space="preserve"> Зур рәхмәт. Ботка бик тәмле. Мә, кәҗә, ботка аша.</w:t>
      </w:r>
    </w:p>
    <w:p w:rsidR="00FB2027" w:rsidRDefault="00FB2027" w:rsidP="00FB2027">
      <w:pPr>
        <w:spacing w:line="240" w:lineRule="exact"/>
        <w:ind w:right="454"/>
        <w:rPr>
          <w:lang w:val="tt-RU"/>
        </w:rPr>
      </w:pPr>
      <w:r>
        <w:rPr>
          <w:b/>
          <w:lang w:val="tt-RU"/>
        </w:rPr>
        <w:t>Кәҗә:</w:t>
      </w:r>
      <w:r>
        <w:rPr>
          <w:lang w:val="tt-RU"/>
        </w:rPr>
        <w:t xml:space="preserve"> Юк, кәбестә яратам. Кәбестә тәмле.</w:t>
      </w:r>
    </w:p>
    <w:p w:rsidR="00FB2027" w:rsidRDefault="00FB2027" w:rsidP="00FB2027">
      <w:pPr>
        <w:spacing w:line="240" w:lineRule="exact"/>
        <w:ind w:right="454"/>
        <w:rPr>
          <w:lang w:val="tt-RU"/>
        </w:rPr>
      </w:pPr>
      <w:r>
        <w:rPr>
          <w:b/>
          <w:lang w:val="tt-RU"/>
        </w:rPr>
        <w:t>Әтәч:</w:t>
      </w:r>
      <w:r>
        <w:rPr>
          <w:lang w:val="tt-RU"/>
        </w:rPr>
        <w:t xml:space="preserve"> Юк, ботка тәмле.</w:t>
      </w:r>
    </w:p>
    <w:p w:rsidR="00FB2027" w:rsidRDefault="00FB2027" w:rsidP="00FB2027">
      <w:pPr>
        <w:spacing w:line="240" w:lineRule="exact"/>
        <w:ind w:right="454"/>
        <w:rPr>
          <w:lang w:val="tt-RU"/>
        </w:rPr>
      </w:pPr>
      <w:r>
        <w:rPr>
          <w:b/>
          <w:lang w:val="tt-RU"/>
        </w:rPr>
        <w:t>Песи:</w:t>
      </w:r>
      <w:r>
        <w:rPr>
          <w:lang w:val="tt-RU"/>
        </w:rPr>
        <w:t xml:space="preserve"> Юк, сөт тәмле.</w:t>
      </w:r>
    </w:p>
    <w:p w:rsidR="00FB2027" w:rsidRDefault="00FB2027" w:rsidP="00FB2027">
      <w:pPr>
        <w:spacing w:line="240" w:lineRule="exact"/>
        <w:ind w:right="454"/>
        <w:rPr>
          <w:lang w:val="tt-RU"/>
        </w:rPr>
      </w:pPr>
      <w:r>
        <w:rPr>
          <w:b/>
          <w:lang w:val="tt-RU"/>
        </w:rPr>
        <w:t>Эт:</w:t>
      </w:r>
      <w:r>
        <w:rPr>
          <w:lang w:val="tt-RU"/>
        </w:rPr>
        <w:t xml:space="preserve"> Юк, ипи тәмле.</w:t>
      </w:r>
    </w:p>
    <w:p w:rsidR="00FB2027" w:rsidRDefault="00FB2027" w:rsidP="00FB2027">
      <w:pPr>
        <w:spacing w:line="240" w:lineRule="exact"/>
        <w:ind w:right="454"/>
        <w:rPr>
          <w:lang w:val="tt-RU"/>
        </w:rPr>
      </w:pPr>
      <w:r>
        <w:rPr>
          <w:b/>
          <w:lang w:val="tt-RU"/>
        </w:rPr>
        <w:t xml:space="preserve">Кыз килеп чыга: </w:t>
      </w:r>
      <w:r>
        <w:rPr>
          <w:lang w:val="tt-RU"/>
        </w:rPr>
        <w:t xml:space="preserve">Ипи тәмле, сөт тәмле, ботка тәмле, кәбестә тәмле. Мин ипи, ботка, кәбестә яратам. </w:t>
      </w:r>
    </w:p>
    <w:p w:rsidR="00FB2027" w:rsidRDefault="00FB2027" w:rsidP="00FB2027">
      <w:pPr>
        <w:spacing w:line="240" w:lineRule="exact"/>
        <w:ind w:right="454"/>
        <w:rPr>
          <w:lang w:val="tt-RU"/>
        </w:rPr>
      </w:pPr>
      <w:r>
        <w:rPr>
          <w:b/>
          <w:lang w:val="tt-RU"/>
        </w:rPr>
        <w:t>Бергә җырлап, бииләр.</w:t>
      </w:r>
      <w:r>
        <w:rPr>
          <w:lang w:val="tt-RU"/>
        </w:rPr>
        <w:t xml:space="preserve"> </w:t>
      </w:r>
    </w:p>
    <w:p w:rsidR="00FB2027" w:rsidRDefault="00FB2027" w:rsidP="00FB2027">
      <w:pPr>
        <w:spacing w:line="240" w:lineRule="exact"/>
        <w:ind w:right="454"/>
        <w:rPr>
          <w:lang w:val="tt-RU"/>
        </w:rPr>
      </w:pPr>
      <w:r>
        <w:rPr>
          <w:lang w:val="tt-RU"/>
        </w:rPr>
        <w:t xml:space="preserve">Ипи тәмле, </w:t>
      </w:r>
    </w:p>
    <w:p w:rsidR="00FB2027" w:rsidRDefault="00FB2027" w:rsidP="00FB2027">
      <w:pPr>
        <w:spacing w:line="240" w:lineRule="exact"/>
        <w:ind w:right="454"/>
        <w:rPr>
          <w:lang w:val="tt-RU"/>
        </w:rPr>
      </w:pPr>
      <w:r>
        <w:rPr>
          <w:lang w:val="tt-RU"/>
        </w:rPr>
        <w:t xml:space="preserve">Сөт тәмле, </w:t>
      </w:r>
    </w:p>
    <w:p w:rsidR="00FB2027" w:rsidRDefault="00FB2027" w:rsidP="00FB2027">
      <w:pPr>
        <w:spacing w:line="240" w:lineRule="exact"/>
        <w:ind w:right="454"/>
        <w:rPr>
          <w:lang w:val="tt-RU"/>
        </w:rPr>
      </w:pPr>
      <w:r>
        <w:rPr>
          <w:lang w:val="tt-RU"/>
        </w:rPr>
        <w:t xml:space="preserve">Ботка тәмле, </w:t>
      </w:r>
    </w:p>
    <w:p w:rsidR="00FB2027" w:rsidRDefault="00FB2027" w:rsidP="00FB2027">
      <w:pPr>
        <w:spacing w:line="240" w:lineRule="exact"/>
        <w:ind w:right="454"/>
        <w:rPr>
          <w:lang w:val="tt-RU"/>
        </w:rPr>
      </w:pPr>
      <w:r>
        <w:rPr>
          <w:lang w:val="tt-RU"/>
        </w:rPr>
        <w:t>Кәбестә тәмле.</w:t>
      </w:r>
    </w:p>
    <w:p w:rsidR="00FB2027" w:rsidRDefault="00FB2027" w:rsidP="00FB2027">
      <w:pPr>
        <w:spacing w:line="240" w:lineRule="exact"/>
        <w:ind w:right="454"/>
        <w:rPr>
          <w:lang w:val="tt-RU"/>
        </w:rPr>
      </w:pPr>
    </w:p>
    <w:p w:rsidR="00FB2027" w:rsidRDefault="00FB2027" w:rsidP="00FB2027">
      <w:pPr>
        <w:spacing w:line="240" w:lineRule="exact"/>
        <w:ind w:right="454"/>
        <w:rPr>
          <w:b/>
          <w:lang w:val="tt-RU"/>
        </w:rPr>
      </w:pPr>
      <w:r>
        <w:rPr>
          <w:b/>
          <w:lang w:val="tt-RU"/>
        </w:rPr>
        <w:t>Тема: “Кем нәрсә ярата?” әкиятен сәхнәләштерү.</w:t>
      </w:r>
    </w:p>
    <w:p w:rsidR="00FB2027" w:rsidRDefault="00FB2027" w:rsidP="00FB2027">
      <w:pPr>
        <w:spacing w:line="240" w:lineRule="exact"/>
        <w:ind w:right="454"/>
        <w:rPr>
          <w:b/>
          <w:lang w:val="tt-RU"/>
        </w:rPr>
      </w:pPr>
      <w:r>
        <w:rPr>
          <w:b/>
          <w:lang w:val="tt-RU"/>
        </w:rPr>
        <w:t>66 нчы кисәк (56 нчы тема).</w:t>
      </w:r>
    </w:p>
    <w:p w:rsidR="00FB2027" w:rsidRDefault="00FB2027" w:rsidP="00FB2027">
      <w:pPr>
        <w:spacing w:line="240" w:lineRule="exact"/>
        <w:ind w:right="454"/>
        <w:rPr>
          <w:b/>
          <w:i/>
          <w:lang w:val="tt-RU"/>
        </w:rPr>
      </w:pPr>
      <w:r>
        <w:rPr>
          <w:b/>
          <w:i/>
          <w:lang w:val="tt-RU"/>
        </w:rPr>
        <w:t>Җыр.</w:t>
      </w:r>
    </w:p>
    <w:p w:rsidR="00FB2027" w:rsidRDefault="00FB2027" w:rsidP="00FB2027">
      <w:pPr>
        <w:spacing w:line="240" w:lineRule="exact"/>
        <w:ind w:right="454"/>
        <w:rPr>
          <w:lang w:val="tt-RU"/>
        </w:rPr>
      </w:pPr>
      <w:r>
        <w:rPr>
          <w:lang w:val="tt-RU"/>
        </w:rPr>
        <w:lastRenderedPageBreak/>
        <w:t xml:space="preserve">Ипи тәмле, </w:t>
      </w:r>
    </w:p>
    <w:p w:rsidR="00FB2027" w:rsidRDefault="00FB2027" w:rsidP="00FB2027">
      <w:pPr>
        <w:spacing w:line="240" w:lineRule="exact"/>
        <w:ind w:right="454"/>
        <w:rPr>
          <w:lang w:val="tt-RU"/>
        </w:rPr>
      </w:pPr>
      <w:r>
        <w:rPr>
          <w:lang w:val="tt-RU"/>
        </w:rPr>
        <w:t xml:space="preserve">Сөт тәмле, </w:t>
      </w:r>
    </w:p>
    <w:p w:rsidR="00FB2027" w:rsidRDefault="00FB2027" w:rsidP="00FB2027">
      <w:pPr>
        <w:spacing w:line="240" w:lineRule="exact"/>
        <w:ind w:right="454"/>
        <w:rPr>
          <w:lang w:val="tt-RU"/>
        </w:rPr>
      </w:pPr>
      <w:r>
        <w:rPr>
          <w:lang w:val="tt-RU"/>
        </w:rPr>
        <w:t xml:space="preserve">Ботка тәмле, </w:t>
      </w:r>
    </w:p>
    <w:p w:rsidR="00FB2027" w:rsidRDefault="00FB2027" w:rsidP="00FB2027">
      <w:pPr>
        <w:spacing w:line="240" w:lineRule="exact"/>
        <w:ind w:right="454"/>
        <w:rPr>
          <w:lang w:val="tt-RU"/>
        </w:rPr>
      </w:pPr>
      <w:r>
        <w:rPr>
          <w:lang w:val="tt-RU"/>
        </w:rPr>
        <w:t>Кәбестә тәмле.</w:t>
      </w:r>
    </w:p>
    <w:p w:rsidR="00FB2027" w:rsidRDefault="00FB2027" w:rsidP="00FB2027">
      <w:pPr>
        <w:spacing w:line="240" w:lineRule="exact"/>
        <w:ind w:right="454"/>
        <w:rPr>
          <w:b/>
          <w:lang w:val="tt-RU"/>
        </w:rPr>
      </w:pPr>
    </w:p>
    <w:p w:rsidR="00FB2027" w:rsidRDefault="00FB2027" w:rsidP="00FB2027">
      <w:pPr>
        <w:spacing w:line="240" w:lineRule="exact"/>
        <w:ind w:right="454"/>
        <w:rPr>
          <w:b/>
          <w:lang w:val="tt-RU"/>
        </w:rPr>
      </w:pPr>
      <w:r>
        <w:rPr>
          <w:b/>
          <w:lang w:val="tt-RU"/>
        </w:rPr>
        <w:t>Тема: “Белем иленә сәяхәт”.</w:t>
      </w:r>
    </w:p>
    <w:p w:rsidR="00FB2027" w:rsidRDefault="00FB2027" w:rsidP="00FB2027">
      <w:pPr>
        <w:spacing w:line="240" w:lineRule="exact"/>
        <w:ind w:right="454"/>
        <w:rPr>
          <w:b/>
          <w:lang w:val="tt-RU"/>
        </w:rPr>
      </w:pPr>
      <w:r>
        <w:rPr>
          <w:b/>
          <w:lang w:val="tt-RU"/>
        </w:rPr>
        <w:t>67 нче кисәк (58 нче тема).</w:t>
      </w:r>
    </w:p>
    <w:p w:rsidR="00FB2027" w:rsidRDefault="00FB2027" w:rsidP="00FB2027">
      <w:pPr>
        <w:spacing w:line="240" w:lineRule="exact"/>
        <w:ind w:right="454"/>
        <w:rPr>
          <w:i/>
          <w:lang w:val="tt-RU"/>
        </w:rPr>
      </w:pPr>
      <w:r>
        <w:rPr>
          <w:b/>
          <w:lang w:val="tt-RU"/>
        </w:rPr>
        <w:t xml:space="preserve">- </w:t>
      </w:r>
      <w:r>
        <w:rPr>
          <w:lang w:val="tt-RU"/>
        </w:rPr>
        <w:t>Какая красивая книга.</w:t>
      </w:r>
      <w:r>
        <w:rPr>
          <w:b/>
          <w:lang w:val="tt-RU"/>
        </w:rPr>
        <w:t xml:space="preserve"> </w:t>
      </w:r>
      <w:r>
        <w:rPr>
          <w:lang w:val="tt-RU"/>
        </w:rPr>
        <w:t xml:space="preserve">Ребята, эта книга волшебная. В каждой ее страничке таится секрет. волшебство.  Давайте, посмотрим вместе,  какая тайна спрятано в этой волшебной книге </w:t>
      </w:r>
      <w:r>
        <w:rPr>
          <w:i/>
          <w:lang w:val="tt-RU"/>
        </w:rPr>
        <w:t>(ир-ат тавышы).</w:t>
      </w:r>
    </w:p>
    <w:p w:rsidR="00FB2027" w:rsidRDefault="00FB2027" w:rsidP="00FB2027">
      <w:pPr>
        <w:spacing w:line="240" w:lineRule="exact"/>
        <w:ind w:right="454"/>
        <w:rPr>
          <w:lang w:val="tt-RU"/>
        </w:rPr>
      </w:pPr>
    </w:p>
    <w:p w:rsidR="00FB2027" w:rsidRDefault="00FB2027" w:rsidP="00FB2027">
      <w:pPr>
        <w:spacing w:line="240" w:lineRule="exact"/>
        <w:ind w:right="454"/>
        <w:rPr>
          <w:b/>
          <w:lang w:val="tt-RU"/>
        </w:rPr>
      </w:pPr>
      <w:r>
        <w:rPr>
          <w:b/>
          <w:lang w:val="tt-RU"/>
        </w:rPr>
        <w:t>68 нче кисәк (58 нче тема).</w:t>
      </w:r>
    </w:p>
    <w:p w:rsidR="00FB2027" w:rsidRDefault="00FB2027" w:rsidP="00FB2027">
      <w:pPr>
        <w:spacing w:line="240" w:lineRule="exact"/>
        <w:ind w:right="454"/>
        <w:rPr>
          <w:lang w:val="tt-RU"/>
        </w:rPr>
      </w:pPr>
      <w:r>
        <w:rPr>
          <w:b/>
          <w:lang w:val="tt-RU"/>
        </w:rPr>
        <w:t>Акбай:</w:t>
      </w:r>
      <w:r>
        <w:rPr>
          <w:lang w:val="tt-RU"/>
        </w:rPr>
        <w:t xml:space="preserve"> Бу әни. Әни матур, әйбәт, зур. Бу ипи. Әни ипи ашый. Ипи тәмле. Әни ипи ярата.</w:t>
      </w:r>
    </w:p>
    <w:p w:rsidR="00FB2027" w:rsidRDefault="00FB2027" w:rsidP="00FB2027">
      <w:pPr>
        <w:spacing w:line="240" w:lineRule="exact"/>
        <w:ind w:right="454"/>
        <w:rPr>
          <w:lang w:val="tt-RU"/>
        </w:rPr>
      </w:pPr>
      <w:r>
        <w:rPr>
          <w:b/>
          <w:lang w:val="tt-RU"/>
        </w:rPr>
        <w:t xml:space="preserve">Мияу: </w:t>
      </w:r>
      <w:r>
        <w:rPr>
          <w:lang w:val="tt-RU"/>
        </w:rPr>
        <w:t>Бу әти. Әти зур, матур, әйбәт. Бу сөт. Әти сөт эчә. Сөт тәмле. Әти сөт ярата.</w:t>
      </w:r>
    </w:p>
    <w:p w:rsidR="00FB2027" w:rsidRDefault="00FB2027" w:rsidP="00FB2027">
      <w:pPr>
        <w:spacing w:line="240" w:lineRule="exact"/>
        <w:ind w:right="454"/>
        <w:rPr>
          <w:lang w:val="tt-RU"/>
        </w:rPr>
      </w:pPr>
    </w:p>
    <w:p w:rsidR="00FB2027" w:rsidRDefault="00FB2027" w:rsidP="00FB2027">
      <w:pPr>
        <w:spacing w:line="240" w:lineRule="exact"/>
        <w:ind w:right="454"/>
        <w:rPr>
          <w:b/>
          <w:lang w:val="tt-RU"/>
        </w:rPr>
      </w:pPr>
      <w:r>
        <w:rPr>
          <w:b/>
          <w:lang w:val="tt-RU"/>
        </w:rPr>
        <w:t>69 нчы кисәк (58 нче тема).</w:t>
      </w:r>
    </w:p>
    <w:p w:rsidR="00FB2027" w:rsidRDefault="00FB2027" w:rsidP="00FB2027">
      <w:pPr>
        <w:spacing w:line="240" w:lineRule="exact"/>
        <w:ind w:right="454"/>
        <w:rPr>
          <w:b/>
          <w:i/>
          <w:lang w:val="tt-RU"/>
        </w:rPr>
      </w:pPr>
      <w:r>
        <w:rPr>
          <w:b/>
          <w:i/>
          <w:lang w:val="tt-RU"/>
        </w:rPr>
        <w:t>Җыр.</w:t>
      </w:r>
    </w:p>
    <w:p w:rsidR="00FB2027" w:rsidRDefault="00FB2027" w:rsidP="00FB2027">
      <w:pPr>
        <w:spacing w:line="240" w:lineRule="exact"/>
        <w:ind w:right="454"/>
        <w:rPr>
          <w:lang w:val="tt-RU"/>
        </w:rPr>
      </w:pPr>
      <w:r>
        <w:rPr>
          <w:lang w:val="tt-RU"/>
        </w:rPr>
        <w:t>Мин куян, мин куян,</w:t>
      </w:r>
    </w:p>
    <w:p w:rsidR="00FB2027" w:rsidRDefault="00FB2027" w:rsidP="00FB2027">
      <w:pPr>
        <w:spacing w:line="240" w:lineRule="exact"/>
        <w:ind w:right="454"/>
        <w:rPr>
          <w:lang w:val="tt-RU"/>
        </w:rPr>
      </w:pPr>
      <w:r>
        <w:rPr>
          <w:lang w:val="tt-RU"/>
        </w:rPr>
        <w:t>Зур куян, матур куян.</w:t>
      </w:r>
    </w:p>
    <w:p w:rsidR="00FB2027" w:rsidRDefault="00FB2027" w:rsidP="00FB2027">
      <w:pPr>
        <w:spacing w:line="240" w:lineRule="exact"/>
        <w:ind w:right="454"/>
        <w:rPr>
          <w:lang w:val="tt-RU"/>
        </w:rPr>
      </w:pPr>
      <w:r>
        <w:rPr>
          <w:lang w:val="tt-RU"/>
        </w:rPr>
        <w:t>Мин тычкан, мин тычкан,</w:t>
      </w:r>
    </w:p>
    <w:p w:rsidR="00FB2027" w:rsidRDefault="00FB2027" w:rsidP="00FB2027">
      <w:pPr>
        <w:spacing w:line="240" w:lineRule="exact"/>
        <w:ind w:right="454"/>
        <w:rPr>
          <w:lang w:val="tt-RU"/>
        </w:rPr>
      </w:pPr>
      <w:r>
        <w:rPr>
          <w:lang w:val="tt-RU"/>
        </w:rPr>
        <w:t>Кечкенә, матур тычкан.</w:t>
      </w:r>
    </w:p>
    <w:p w:rsidR="00FB2027" w:rsidRDefault="00FB2027" w:rsidP="00FB2027">
      <w:pPr>
        <w:spacing w:line="240" w:lineRule="exact"/>
        <w:ind w:right="454"/>
        <w:rPr>
          <w:lang w:val="tt-RU"/>
        </w:rPr>
      </w:pPr>
    </w:p>
    <w:p w:rsidR="00FB2027" w:rsidRDefault="00FB2027" w:rsidP="00FB2027">
      <w:pPr>
        <w:spacing w:line="240" w:lineRule="exact"/>
        <w:ind w:right="454"/>
        <w:rPr>
          <w:b/>
          <w:lang w:val="tt-RU"/>
        </w:rPr>
      </w:pPr>
      <w:r>
        <w:rPr>
          <w:b/>
          <w:lang w:val="tt-RU"/>
        </w:rPr>
        <w:t>Тема: “Могҗизалар кыры”.</w:t>
      </w:r>
    </w:p>
    <w:p w:rsidR="00FB2027" w:rsidRDefault="00FB2027" w:rsidP="00FB2027">
      <w:pPr>
        <w:spacing w:line="240" w:lineRule="exact"/>
        <w:ind w:right="454"/>
        <w:rPr>
          <w:b/>
          <w:lang w:val="tt-RU"/>
        </w:rPr>
      </w:pPr>
      <w:r>
        <w:rPr>
          <w:b/>
          <w:lang w:val="tt-RU"/>
        </w:rPr>
        <w:t>70 нче кисәк (59 нчы тема).</w:t>
      </w:r>
    </w:p>
    <w:p w:rsidR="00FB2027" w:rsidRDefault="00FB2027" w:rsidP="00FB2027">
      <w:pPr>
        <w:spacing w:line="240" w:lineRule="exact"/>
        <w:ind w:right="454"/>
        <w:rPr>
          <w:b/>
          <w:i/>
          <w:lang w:val="tt-RU"/>
        </w:rPr>
      </w:pPr>
      <w:r>
        <w:rPr>
          <w:b/>
          <w:i/>
          <w:lang w:val="tt-RU"/>
        </w:rPr>
        <w:t>Хат.</w:t>
      </w:r>
    </w:p>
    <w:p w:rsidR="00FB2027" w:rsidRDefault="00FB2027" w:rsidP="00FB2027">
      <w:pPr>
        <w:spacing w:line="240" w:lineRule="exact"/>
        <w:ind w:right="454"/>
        <w:rPr>
          <w:i/>
          <w:lang w:val="tt-RU"/>
        </w:rPr>
      </w:pPr>
      <w:r>
        <w:rPr>
          <w:lang w:val="tt-RU"/>
        </w:rPr>
        <w:t xml:space="preserve">- </w:t>
      </w:r>
      <w:r>
        <w:t xml:space="preserve">Дорогие ребята! </w:t>
      </w:r>
      <w:r>
        <w:rPr>
          <w:lang w:val="tt-RU"/>
        </w:rPr>
        <w:t>Я</w:t>
      </w:r>
      <w:r>
        <w:t xml:space="preserve"> Вас приглашаю на выпускной бал, который состоится в моем королевстве «Знаний».  Но для этого вы должны выполнить все мои задания. </w:t>
      </w:r>
      <w:r>
        <w:rPr>
          <w:lang w:val="tt-RU"/>
        </w:rPr>
        <w:t>Мои задания в этом волшебном сундучке. Если все задания выполните успешно, вы непременно попадете в мое королевство, где говорят на красивом – татарском языке. Желаю Вам удачи, и с нетерпением жду Вас у себя</w:t>
      </w:r>
      <w:r>
        <w:t>»</w:t>
      </w:r>
      <w:r>
        <w:rPr>
          <w:lang w:val="tt-RU"/>
        </w:rPr>
        <w:t xml:space="preserve"> </w:t>
      </w:r>
      <w:r>
        <w:rPr>
          <w:i/>
          <w:lang w:val="tt-RU"/>
        </w:rPr>
        <w:t>(хатын-кыз тавышы).</w:t>
      </w:r>
    </w:p>
    <w:p w:rsidR="00FB2027" w:rsidRDefault="00FB2027" w:rsidP="00FB2027">
      <w:pPr>
        <w:spacing w:line="240" w:lineRule="exact"/>
        <w:ind w:right="454"/>
        <w:rPr>
          <w:lang w:val="tt-RU"/>
        </w:rPr>
      </w:pPr>
    </w:p>
    <w:p w:rsidR="00FB2027" w:rsidRDefault="00FB2027" w:rsidP="00FB2027">
      <w:pPr>
        <w:numPr>
          <w:ilvl w:val="0"/>
          <w:numId w:val="24"/>
        </w:numPr>
        <w:spacing w:line="240" w:lineRule="exact"/>
        <w:ind w:left="0" w:right="454" w:firstLine="0"/>
        <w:rPr>
          <w:b/>
          <w:lang w:val="tt-RU"/>
        </w:rPr>
      </w:pPr>
      <w:r>
        <w:rPr>
          <w:b/>
          <w:lang w:val="tt-RU"/>
        </w:rPr>
        <w:t>нче кисәк (59 нчы тема).</w:t>
      </w:r>
    </w:p>
    <w:p w:rsidR="00FB2027" w:rsidRDefault="00FB2027" w:rsidP="00FB2027">
      <w:pPr>
        <w:spacing w:line="240" w:lineRule="exact"/>
        <w:ind w:right="454"/>
        <w:rPr>
          <w:lang w:val="tt-RU"/>
        </w:rPr>
      </w:pPr>
      <w:r>
        <w:rPr>
          <w:lang w:val="tt-RU"/>
        </w:rPr>
        <w:t>-Ребята, молодцы. Вы выполнили все мои задания. Добро пожаловать в мое королевство “Знаний”, где говорят на красивом татарском языке. Желаю вам удачи!</w:t>
      </w:r>
      <w:r>
        <w:rPr>
          <w:i/>
          <w:lang w:val="tt-RU"/>
        </w:rPr>
        <w:t xml:space="preserve"> (хатын-кыз тавышы).</w:t>
      </w:r>
    </w:p>
    <w:p w:rsidR="00FB2027" w:rsidRDefault="00FB2027" w:rsidP="00FB2027">
      <w:pPr>
        <w:spacing w:line="240" w:lineRule="exact"/>
        <w:ind w:right="454"/>
        <w:rPr>
          <w:lang w:val="tt-RU"/>
        </w:rPr>
      </w:pPr>
    </w:p>
    <w:p w:rsidR="00FB2027" w:rsidRDefault="00FB2027" w:rsidP="00FB2027">
      <w:pPr>
        <w:spacing w:line="240" w:lineRule="exact"/>
        <w:ind w:right="454"/>
        <w:rPr>
          <w:lang w:val="tt-RU"/>
        </w:rPr>
      </w:pPr>
    </w:p>
    <w:p w:rsidR="00FB2027" w:rsidRDefault="00FB2027" w:rsidP="00FB2027">
      <w:pPr>
        <w:spacing w:line="240" w:lineRule="exact"/>
        <w:rPr>
          <w:b/>
          <w:lang w:val="tt-RU"/>
        </w:rPr>
      </w:pPr>
    </w:p>
    <w:p w:rsidR="00FB2027" w:rsidRDefault="00FB2027" w:rsidP="00FB2027">
      <w:pPr>
        <w:spacing w:line="240" w:lineRule="exact"/>
        <w:rPr>
          <w:b/>
          <w:lang w:val="tt-RU"/>
        </w:rPr>
      </w:pPr>
    </w:p>
    <w:p w:rsidR="00FB2027" w:rsidRDefault="00FB2027" w:rsidP="00FB2027">
      <w:pPr>
        <w:spacing w:line="240" w:lineRule="exact"/>
        <w:rPr>
          <w:i/>
          <w:lang w:val="tt-RU"/>
        </w:rPr>
      </w:pPr>
      <w:r>
        <w:rPr>
          <w:b/>
          <w:lang w:val="tt-RU"/>
        </w:rPr>
        <w:t>Файдаланылган әдәбият:</w:t>
      </w:r>
    </w:p>
    <w:p w:rsidR="00FB2027" w:rsidRDefault="00FB2027" w:rsidP="00FB2027">
      <w:pPr>
        <w:spacing w:line="240" w:lineRule="exact"/>
        <w:rPr>
          <w:i/>
          <w:lang w:val="tt-RU"/>
        </w:rPr>
      </w:pPr>
    </w:p>
    <w:p w:rsidR="00FB2027" w:rsidRDefault="00FB2027" w:rsidP="00FB2027">
      <w:pPr>
        <w:spacing w:line="240" w:lineRule="exact"/>
        <w:rPr>
          <w:i/>
          <w:lang w:val="tt-RU"/>
        </w:rPr>
      </w:pPr>
      <w:r>
        <w:rPr>
          <w:i/>
          <w:lang w:val="tt-RU"/>
        </w:rPr>
        <w:t xml:space="preserve">Борһанова Р. А., Юсупов Ф. Ф. </w:t>
      </w:r>
      <w:r>
        <w:rPr>
          <w:lang w:val="tt-RU"/>
        </w:rPr>
        <w:t>Балалар бакчасында татар теле өйрәтү программасы. Татарстан Республикасы Мәгариф министрлыгы тарафыннан расланган. – Казан: РИ</w:t>
      </w:r>
      <w:r>
        <w:t>Ц «Школа»</w:t>
      </w:r>
      <w:r>
        <w:rPr>
          <w:lang w:val="tt-RU"/>
        </w:rPr>
        <w:t>, 2004.</w:t>
      </w:r>
    </w:p>
    <w:p w:rsidR="00FB2027" w:rsidRDefault="00FB2027" w:rsidP="00FB2027">
      <w:pPr>
        <w:spacing w:line="240" w:lineRule="exact"/>
      </w:pPr>
      <w:r>
        <w:rPr>
          <w:i/>
          <w:lang w:val="tt-RU"/>
        </w:rPr>
        <w:t xml:space="preserve">Иванова Л. Ф. </w:t>
      </w:r>
      <w:r>
        <w:rPr>
          <w:lang w:val="tt-RU"/>
        </w:rPr>
        <w:t xml:space="preserve">Программа обучения английскому языку в дошкольном образовательном учреждении Республики Татарстан </w:t>
      </w:r>
      <w:r>
        <w:t>“</w:t>
      </w:r>
      <w:r>
        <w:rPr>
          <w:lang w:val="en-US"/>
        </w:rPr>
        <w:t>First</w:t>
      </w:r>
      <w:r w:rsidRPr="00FB2027">
        <w:t xml:space="preserve"> </w:t>
      </w:r>
      <w:r>
        <w:rPr>
          <w:lang w:val="en-US"/>
        </w:rPr>
        <w:t>Steps</w:t>
      </w:r>
      <w:r w:rsidRPr="00FB2027">
        <w:t xml:space="preserve"> </w:t>
      </w:r>
      <w:r>
        <w:rPr>
          <w:lang w:val="en-US"/>
        </w:rPr>
        <w:t>in</w:t>
      </w:r>
      <w:r w:rsidRPr="00FB2027">
        <w:t xml:space="preserve"> </w:t>
      </w:r>
      <w:r>
        <w:rPr>
          <w:lang w:val="en-US"/>
        </w:rPr>
        <w:t>English</w:t>
      </w:r>
      <w:r>
        <w:t>”. – Казань, 2011.</w:t>
      </w:r>
    </w:p>
    <w:p w:rsidR="00FB2027" w:rsidRDefault="00FB2027" w:rsidP="00FB2027">
      <w:pPr>
        <w:spacing w:line="240" w:lineRule="exact"/>
      </w:pPr>
    </w:p>
    <w:p w:rsidR="00FB2027" w:rsidRDefault="00FB2027" w:rsidP="00FB2027">
      <w:pPr>
        <w:spacing w:line="240" w:lineRule="exact"/>
        <w:rPr>
          <w:i/>
          <w:iCs/>
          <w:color w:val="000000"/>
          <w:lang w:val="tt-RU"/>
        </w:rPr>
      </w:pPr>
      <w:r>
        <w:rPr>
          <w:color w:val="000000"/>
          <w:lang w:val="tt-RU"/>
        </w:rPr>
        <w:t xml:space="preserve">Л. С. Выготский, П. Я. Гальперин, В. В. Давыдов, </w:t>
      </w:r>
    </w:p>
    <w:p w:rsidR="00FB2027" w:rsidRDefault="00FB2027" w:rsidP="00FB2027">
      <w:pPr>
        <w:spacing w:line="240" w:lineRule="exact"/>
      </w:pPr>
      <w:r>
        <w:rPr>
          <w:i/>
          <w:iCs/>
          <w:color w:val="000000"/>
          <w:lang w:val="tt-RU"/>
        </w:rPr>
        <w:t>Е. А. Пассов</w:t>
      </w:r>
      <w:r>
        <w:rPr>
          <w:color w:val="000000"/>
          <w:lang w:val="tt-RU"/>
        </w:rPr>
        <w:t xml:space="preserve"> “</w:t>
      </w:r>
      <w:r>
        <w:rPr>
          <w:color w:val="000000"/>
        </w:rPr>
        <w:t>Основы коммуникативной методики обучения иноязычному общению</w:t>
      </w:r>
      <w:r>
        <w:rPr>
          <w:color w:val="000000"/>
          <w:lang w:val="tt-RU"/>
        </w:rPr>
        <w:t xml:space="preserve">”. </w:t>
      </w:r>
      <w:r>
        <w:rPr>
          <w:color w:val="000000"/>
        </w:rPr>
        <w:t>-  Москва, 1989.</w:t>
      </w:r>
    </w:p>
    <w:p w:rsidR="00FB2027" w:rsidRDefault="00FB2027" w:rsidP="00FB2027">
      <w:pPr>
        <w:spacing w:line="240" w:lineRule="exact"/>
        <w:ind w:right="454"/>
      </w:pPr>
    </w:p>
    <w:p w:rsidR="00FB2027" w:rsidRDefault="00FB2027" w:rsidP="00FB2027">
      <w:pPr>
        <w:spacing w:line="240" w:lineRule="exact"/>
        <w:ind w:right="454"/>
        <w:rPr>
          <w:lang w:val="tt-RU"/>
        </w:rPr>
      </w:pPr>
    </w:p>
    <w:p w:rsidR="00FB2027" w:rsidRDefault="00FB2027" w:rsidP="00FB2027">
      <w:pPr>
        <w:spacing w:line="240" w:lineRule="exact"/>
        <w:ind w:right="454"/>
        <w:rPr>
          <w:lang w:val="tt-RU"/>
        </w:rPr>
      </w:pPr>
    </w:p>
    <w:p w:rsidR="00FB2027" w:rsidRDefault="00FB2027" w:rsidP="00FB2027">
      <w:pPr>
        <w:spacing w:line="240" w:lineRule="exact"/>
        <w:ind w:right="454"/>
        <w:rPr>
          <w:lang w:val="tt-RU"/>
        </w:rPr>
      </w:pPr>
    </w:p>
    <w:p w:rsidR="00FB2027" w:rsidRDefault="00FB2027" w:rsidP="00FB2027">
      <w:pPr>
        <w:spacing w:line="240" w:lineRule="exact"/>
        <w:ind w:right="454"/>
        <w:rPr>
          <w:lang w:val="tt-RU"/>
        </w:rPr>
      </w:pPr>
    </w:p>
    <w:p w:rsidR="00FB2027" w:rsidRDefault="00FB2027" w:rsidP="00FB2027">
      <w:pPr>
        <w:spacing w:line="240" w:lineRule="exact"/>
        <w:ind w:right="454"/>
        <w:rPr>
          <w:lang w:val="tt-RU"/>
        </w:rPr>
      </w:pPr>
    </w:p>
    <w:p w:rsidR="00FB2027" w:rsidRDefault="00FB2027" w:rsidP="00FB2027">
      <w:pPr>
        <w:spacing w:line="240" w:lineRule="exact"/>
        <w:ind w:right="454"/>
        <w:rPr>
          <w:lang w:val="tt-RU"/>
        </w:rPr>
      </w:pPr>
    </w:p>
    <w:p w:rsidR="00FB2027" w:rsidRDefault="00FB2027" w:rsidP="00FB2027">
      <w:pPr>
        <w:spacing w:line="240" w:lineRule="exact"/>
        <w:ind w:right="454"/>
        <w:rPr>
          <w:lang w:val="tt-RU"/>
        </w:rPr>
      </w:pPr>
    </w:p>
    <w:p w:rsidR="00C55FB1" w:rsidRPr="00806BEA" w:rsidRDefault="00C55FB1" w:rsidP="00806BEA">
      <w:pPr>
        <w:spacing w:line="240" w:lineRule="exact"/>
        <w:ind w:right="454"/>
        <w:jc w:val="both"/>
        <w:rPr>
          <w:b/>
          <w:lang w:val="tt-RU"/>
        </w:rPr>
      </w:pPr>
    </w:p>
    <w:sectPr w:rsidR="00C55FB1" w:rsidRPr="00806BEA" w:rsidSect="00231522">
      <w:pgSz w:w="11906" w:h="16838"/>
      <w:pgMar w:top="1134" w:right="851" w:bottom="1134" w:left="1701"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202AE" w:rsidRDefault="007202AE" w:rsidP="00573F74">
      <w:r>
        <w:separator/>
      </w:r>
    </w:p>
  </w:endnote>
  <w:endnote w:type="continuationSeparator" w:id="0">
    <w:p w:rsidR="007202AE" w:rsidRDefault="007202AE" w:rsidP="00573F7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Mangal">
    <w:panose1 w:val="02040503050203030202"/>
    <w:charset w:val="01"/>
    <w:family w:val="roman"/>
    <w:notTrueType/>
    <w:pitch w:val="variable"/>
    <w:sig w:usb0="00002000" w:usb1="00000000" w:usb2="00000000" w:usb3="00000000" w:csb0="00000000" w:csb1="00000000"/>
  </w:font>
  <w:font w:name="Arial">
    <w:panose1 w:val="020B0604020202020204"/>
    <w:charset w:val="CC"/>
    <w:family w:val="swiss"/>
    <w:pitch w:val="variable"/>
    <w:sig w:usb0="E0002AFF" w:usb1="C0007843" w:usb2="00000009" w:usb3="00000000" w:csb0="000001FF" w:csb1="00000000"/>
  </w:font>
  <w:font w:name="Microsoft YaHei">
    <w:panose1 w:val="020B0503020204020204"/>
    <w:charset w:val="86"/>
    <w:family w:val="swiss"/>
    <w:pitch w:val="variable"/>
    <w:sig w:usb0="80000287" w:usb1="280F3C52" w:usb2="00000016" w:usb3="00000000" w:csb0="0004001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SimSun">
    <w:altName w:val="宋体"/>
    <w:panose1 w:val="02010600030101010101"/>
    <w:charset w:val="86"/>
    <w:family w:val="auto"/>
    <w:notTrueType/>
    <w:pitch w:val="variable"/>
    <w:sig w:usb0="00000001" w:usb1="080E0000" w:usb2="00000010" w:usb3="00000000" w:csb0="0004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202AE" w:rsidRDefault="007202AE" w:rsidP="00573F74">
      <w:r>
        <w:separator/>
      </w:r>
    </w:p>
  </w:footnote>
  <w:footnote w:type="continuationSeparator" w:id="0">
    <w:p w:rsidR="007202AE" w:rsidRDefault="007202AE" w:rsidP="00573F74">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00000001"/>
    <w:lvl w:ilvl="0">
      <w:start w:val="1"/>
      <w:numFmt w:val="none"/>
      <w:suff w:val="nothing"/>
      <w:lvlText w:val=""/>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1">
    <w:nsid w:val="00000002"/>
    <w:multiLevelType w:val="singleLevel"/>
    <w:tmpl w:val="00000002"/>
    <w:name w:val="WW8Num2"/>
    <w:lvl w:ilvl="0">
      <w:start w:val="71"/>
      <w:numFmt w:val="decimal"/>
      <w:lvlText w:val="%1"/>
      <w:lvlJc w:val="left"/>
      <w:pPr>
        <w:tabs>
          <w:tab w:val="num" w:pos="0"/>
        </w:tabs>
        <w:ind w:left="720" w:hanging="360"/>
      </w:pPr>
    </w:lvl>
  </w:abstractNum>
  <w:abstractNum w:abstractNumId="2">
    <w:nsid w:val="00000003"/>
    <w:multiLevelType w:val="singleLevel"/>
    <w:tmpl w:val="00000003"/>
    <w:name w:val="WW8Num3"/>
    <w:lvl w:ilvl="0">
      <w:start w:val="1"/>
      <w:numFmt w:val="decimal"/>
      <w:lvlText w:val="%1."/>
      <w:lvlJc w:val="left"/>
      <w:pPr>
        <w:tabs>
          <w:tab w:val="num" w:pos="0"/>
        </w:tabs>
        <w:ind w:left="1113" w:hanging="405"/>
      </w:pPr>
    </w:lvl>
  </w:abstractNum>
  <w:abstractNum w:abstractNumId="3">
    <w:nsid w:val="00000004"/>
    <w:multiLevelType w:val="singleLevel"/>
    <w:tmpl w:val="00000004"/>
    <w:name w:val="WW8Num4"/>
    <w:lvl w:ilvl="0">
      <w:start w:val="47"/>
      <w:numFmt w:val="decimal"/>
      <w:lvlText w:val="%1"/>
      <w:lvlJc w:val="left"/>
      <w:pPr>
        <w:tabs>
          <w:tab w:val="num" w:pos="0"/>
        </w:tabs>
        <w:ind w:left="420" w:hanging="360"/>
      </w:pPr>
    </w:lvl>
  </w:abstractNum>
  <w:abstractNum w:abstractNumId="4">
    <w:nsid w:val="00000005"/>
    <w:multiLevelType w:val="singleLevel"/>
    <w:tmpl w:val="00000005"/>
    <w:name w:val="WW8Num5"/>
    <w:lvl w:ilvl="0">
      <w:start w:val="1"/>
      <w:numFmt w:val="decimal"/>
      <w:lvlText w:val="%1."/>
      <w:lvlJc w:val="left"/>
      <w:pPr>
        <w:tabs>
          <w:tab w:val="num" w:pos="0"/>
        </w:tabs>
        <w:ind w:left="927" w:hanging="360"/>
      </w:pPr>
      <w:rPr>
        <w:rFonts w:ascii="Times New Roman" w:eastAsia="Times New Roman" w:hAnsi="Times New Roman" w:cs="Times New Roman"/>
      </w:rPr>
    </w:lvl>
  </w:abstractNum>
  <w:abstractNum w:abstractNumId="5">
    <w:nsid w:val="00000006"/>
    <w:multiLevelType w:val="singleLevel"/>
    <w:tmpl w:val="00000006"/>
    <w:name w:val="WW8Num6"/>
    <w:lvl w:ilvl="0">
      <w:start w:val="1"/>
      <w:numFmt w:val="decimal"/>
      <w:lvlText w:val="(%1-"/>
      <w:lvlJc w:val="left"/>
      <w:pPr>
        <w:tabs>
          <w:tab w:val="num" w:pos="0"/>
        </w:tabs>
        <w:ind w:left="720" w:hanging="360"/>
      </w:pPr>
    </w:lvl>
  </w:abstractNum>
  <w:abstractNum w:abstractNumId="6">
    <w:nsid w:val="00000007"/>
    <w:multiLevelType w:val="singleLevel"/>
    <w:tmpl w:val="00000007"/>
    <w:name w:val="WW8Num7"/>
    <w:lvl w:ilvl="0">
      <w:start w:val="1"/>
      <w:numFmt w:val="bullet"/>
      <w:lvlText w:val="-"/>
      <w:lvlJc w:val="left"/>
      <w:pPr>
        <w:tabs>
          <w:tab w:val="num" w:pos="0"/>
        </w:tabs>
        <w:ind w:left="720" w:hanging="360"/>
      </w:pPr>
      <w:rPr>
        <w:rFonts w:ascii="Times New Roman" w:hAnsi="Times New Roman"/>
        <w:b/>
        <w:i/>
        <w:u w:val="single"/>
      </w:rPr>
    </w:lvl>
  </w:abstractNum>
  <w:abstractNum w:abstractNumId="7">
    <w:nsid w:val="00000008"/>
    <w:multiLevelType w:val="singleLevel"/>
    <w:tmpl w:val="00000008"/>
    <w:name w:val="WW8Num8"/>
    <w:lvl w:ilvl="0">
      <w:start w:val="1"/>
      <w:numFmt w:val="decimal"/>
      <w:lvlText w:val="%1."/>
      <w:lvlJc w:val="left"/>
      <w:pPr>
        <w:tabs>
          <w:tab w:val="num" w:pos="0"/>
        </w:tabs>
        <w:ind w:left="750" w:hanging="390"/>
      </w:pPr>
    </w:lvl>
  </w:abstractNum>
  <w:abstractNum w:abstractNumId="8">
    <w:nsid w:val="00000009"/>
    <w:multiLevelType w:val="singleLevel"/>
    <w:tmpl w:val="00000009"/>
    <w:name w:val="WW8Num9"/>
    <w:lvl w:ilvl="0">
      <w:start w:val="1"/>
      <w:numFmt w:val="bullet"/>
      <w:lvlText w:val=""/>
      <w:lvlJc w:val="left"/>
      <w:pPr>
        <w:tabs>
          <w:tab w:val="num" w:pos="0"/>
        </w:tabs>
        <w:ind w:left="720" w:hanging="360"/>
      </w:pPr>
      <w:rPr>
        <w:rFonts w:ascii="Symbol" w:hAnsi="Symbol" w:cs="Times New Roman"/>
      </w:rPr>
    </w:lvl>
  </w:abstractNum>
  <w:abstractNum w:abstractNumId="9">
    <w:nsid w:val="0000000A"/>
    <w:multiLevelType w:val="singleLevel"/>
    <w:tmpl w:val="0000000A"/>
    <w:name w:val="WW8Num10"/>
    <w:lvl w:ilvl="0">
      <w:numFmt w:val="bullet"/>
      <w:lvlText w:val="-"/>
      <w:lvlJc w:val="left"/>
      <w:pPr>
        <w:tabs>
          <w:tab w:val="num" w:pos="360"/>
        </w:tabs>
        <w:ind w:left="360" w:hanging="360"/>
      </w:pPr>
      <w:rPr>
        <w:rFonts w:ascii="Times New Roman" w:hAnsi="Times New Roman" w:cs="Symbol"/>
      </w:rPr>
    </w:lvl>
  </w:abstractNum>
  <w:abstractNum w:abstractNumId="10">
    <w:nsid w:val="0000000B"/>
    <w:multiLevelType w:val="multilevel"/>
    <w:tmpl w:val="0000000B"/>
    <w:name w:val="WW8Num11"/>
    <w:lvl w:ilvl="0">
      <w:start w:val="1"/>
      <w:numFmt w:val="decimal"/>
      <w:lvlText w:val="%1)"/>
      <w:lvlJc w:val="left"/>
      <w:pPr>
        <w:tabs>
          <w:tab w:val="num" w:pos="-76"/>
        </w:tabs>
        <w:ind w:left="644" w:hanging="360"/>
      </w:pPr>
      <w:rPr>
        <w:rFonts w:ascii="Times New Roman" w:hAnsi="Times New Roman" w:cs="Times New Roman"/>
      </w:rPr>
    </w:lvl>
    <w:lvl w:ilvl="1">
      <w:start w:val="1"/>
      <w:numFmt w:val="lowerLetter"/>
      <w:lvlText w:val="%2."/>
      <w:lvlJc w:val="left"/>
      <w:pPr>
        <w:tabs>
          <w:tab w:val="num" w:pos="0"/>
        </w:tabs>
        <w:ind w:left="1440" w:hanging="360"/>
      </w:pPr>
      <w:rPr>
        <w:rFonts w:cs="Times New Roman"/>
      </w:rPr>
    </w:lvl>
    <w:lvl w:ilvl="2">
      <w:start w:val="1"/>
      <w:numFmt w:val="lowerRoman"/>
      <w:lvlText w:val="%3."/>
      <w:lvlJc w:val="left"/>
      <w:pPr>
        <w:tabs>
          <w:tab w:val="num" w:pos="0"/>
        </w:tabs>
        <w:ind w:left="2160" w:hanging="180"/>
      </w:pPr>
      <w:rPr>
        <w:rFonts w:cs="Times New Roman"/>
      </w:rPr>
    </w:lvl>
    <w:lvl w:ilvl="3">
      <w:start w:val="1"/>
      <w:numFmt w:val="decimal"/>
      <w:lvlText w:val="%4."/>
      <w:lvlJc w:val="left"/>
      <w:pPr>
        <w:tabs>
          <w:tab w:val="num" w:pos="0"/>
        </w:tabs>
        <w:ind w:left="2880" w:hanging="360"/>
      </w:pPr>
      <w:rPr>
        <w:rFonts w:cs="Times New Roman"/>
      </w:rPr>
    </w:lvl>
    <w:lvl w:ilvl="4">
      <w:start w:val="1"/>
      <w:numFmt w:val="lowerLetter"/>
      <w:lvlText w:val="%5."/>
      <w:lvlJc w:val="left"/>
      <w:pPr>
        <w:tabs>
          <w:tab w:val="num" w:pos="0"/>
        </w:tabs>
        <w:ind w:left="3600" w:hanging="360"/>
      </w:pPr>
      <w:rPr>
        <w:rFonts w:cs="Times New Roman"/>
      </w:rPr>
    </w:lvl>
    <w:lvl w:ilvl="5">
      <w:start w:val="1"/>
      <w:numFmt w:val="lowerRoman"/>
      <w:lvlText w:val="%6."/>
      <w:lvlJc w:val="left"/>
      <w:pPr>
        <w:tabs>
          <w:tab w:val="num" w:pos="0"/>
        </w:tabs>
        <w:ind w:left="4320" w:hanging="180"/>
      </w:pPr>
      <w:rPr>
        <w:rFonts w:cs="Times New Roman"/>
      </w:rPr>
    </w:lvl>
    <w:lvl w:ilvl="6">
      <w:start w:val="1"/>
      <w:numFmt w:val="decimal"/>
      <w:lvlText w:val="%7."/>
      <w:lvlJc w:val="left"/>
      <w:pPr>
        <w:tabs>
          <w:tab w:val="num" w:pos="0"/>
        </w:tabs>
        <w:ind w:left="5040" w:hanging="360"/>
      </w:pPr>
      <w:rPr>
        <w:rFonts w:cs="Times New Roman"/>
      </w:rPr>
    </w:lvl>
    <w:lvl w:ilvl="7">
      <w:start w:val="1"/>
      <w:numFmt w:val="lowerLetter"/>
      <w:lvlText w:val="%8."/>
      <w:lvlJc w:val="left"/>
      <w:pPr>
        <w:tabs>
          <w:tab w:val="num" w:pos="0"/>
        </w:tabs>
        <w:ind w:left="5760" w:hanging="360"/>
      </w:pPr>
      <w:rPr>
        <w:rFonts w:cs="Times New Roman"/>
      </w:rPr>
    </w:lvl>
    <w:lvl w:ilvl="8">
      <w:start w:val="1"/>
      <w:numFmt w:val="lowerRoman"/>
      <w:lvlText w:val="%9."/>
      <w:lvlJc w:val="left"/>
      <w:pPr>
        <w:tabs>
          <w:tab w:val="num" w:pos="0"/>
        </w:tabs>
        <w:ind w:left="6480" w:hanging="180"/>
      </w:pPr>
      <w:rPr>
        <w:rFonts w:cs="Times New Roman"/>
      </w:rPr>
    </w:lvl>
  </w:abstractNum>
  <w:abstractNum w:abstractNumId="11">
    <w:nsid w:val="0000000C"/>
    <w:multiLevelType w:val="multilevel"/>
    <w:tmpl w:val="0000000C"/>
    <w:name w:val="WW8Num12"/>
    <w:lvl w:ilvl="0">
      <w:start w:val="2"/>
      <w:numFmt w:val="decimal"/>
      <w:lvlText w:val="%1"/>
      <w:lvlJc w:val="left"/>
      <w:pPr>
        <w:tabs>
          <w:tab w:val="num" w:pos="0"/>
        </w:tabs>
        <w:ind w:left="360" w:hanging="360"/>
      </w:pPr>
    </w:lvl>
    <w:lvl w:ilvl="1">
      <w:start w:val="3"/>
      <w:numFmt w:val="decimal"/>
      <w:lvlText w:val="%1.%2"/>
      <w:lvlJc w:val="left"/>
      <w:pPr>
        <w:tabs>
          <w:tab w:val="num" w:pos="0"/>
        </w:tabs>
        <w:ind w:left="1776" w:hanging="360"/>
      </w:pPr>
    </w:lvl>
    <w:lvl w:ilvl="2">
      <w:start w:val="1"/>
      <w:numFmt w:val="decimal"/>
      <w:lvlText w:val="%1.%2.%3"/>
      <w:lvlJc w:val="left"/>
      <w:pPr>
        <w:tabs>
          <w:tab w:val="num" w:pos="0"/>
        </w:tabs>
        <w:ind w:left="3552" w:hanging="720"/>
      </w:pPr>
    </w:lvl>
    <w:lvl w:ilvl="3">
      <w:start w:val="1"/>
      <w:numFmt w:val="decimal"/>
      <w:lvlText w:val="%1.%2.%3.%4"/>
      <w:lvlJc w:val="left"/>
      <w:pPr>
        <w:tabs>
          <w:tab w:val="num" w:pos="0"/>
        </w:tabs>
        <w:ind w:left="5328" w:hanging="1080"/>
      </w:pPr>
    </w:lvl>
    <w:lvl w:ilvl="4">
      <w:start w:val="1"/>
      <w:numFmt w:val="decimal"/>
      <w:lvlText w:val="%1.%2.%3.%4.%5"/>
      <w:lvlJc w:val="left"/>
      <w:pPr>
        <w:tabs>
          <w:tab w:val="num" w:pos="0"/>
        </w:tabs>
        <w:ind w:left="6744" w:hanging="1080"/>
      </w:pPr>
    </w:lvl>
    <w:lvl w:ilvl="5">
      <w:start w:val="1"/>
      <w:numFmt w:val="decimal"/>
      <w:lvlText w:val="%1.%2.%3.%4.%5.%6"/>
      <w:lvlJc w:val="left"/>
      <w:pPr>
        <w:tabs>
          <w:tab w:val="num" w:pos="0"/>
        </w:tabs>
        <w:ind w:left="8520" w:hanging="1440"/>
      </w:pPr>
    </w:lvl>
    <w:lvl w:ilvl="6">
      <w:start w:val="1"/>
      <w:numFmt w:val="decimal"/>
      <w:lvlText w:val="%1.%2.%3.%4.%5.%6.%7"/>
      <w:lvlJc w:val="left"/>
      <w:pPr>
        <w:tabs>
          <w:tab w:val="num" w:pos="0"/>
        </w:tabs>
        <w:ind w:left="9936" w:hanging="1440"/>
      </w:pPr>
    </w:lvl>
    <w:lvl w:ilvl="7">
      <w:start w:val="1"/>
      <w:numFmt w:val="decimal"/>
      <w:lvlText w:val="%1.%2.%3.%4.%5.%6.%7.%8"/>
      <w:lvlJc w:val="left"/>
      <w:pPr>
        <w:tabs>
          <w:tab w:val="num" w:pos="0"/>
        </w:tabs>
        <w:ind w:left="11712" w:hanging="1800"/>
      </w:pPr>
    </w:lvl>
    <w:lvl w:ilvl="8">
      <w:start w:val="1"/>
      <w:numFmt w:val="decimal"/>
      <w:lvlText w:val="%1.%2.%3.%4.%5.%6.%7.%8.%9"/>
      <w:lvlJc w:val="left"/>
      <w:pPr>
        <w:tabs>
          <w:tab w:val="num" w:pos="0"/>
        </w:tabs>
        <w:ind w:left="13488" w:hanging="2160"/>
      </w:pPr>
    </w:lvl>
  </w:abstractNum>
  <w:abstractNum w:abstractNumId="12">
    <w:nsid w:val="0B602245"/>
    <w:multiLevelType w:val="hybridMultilevel"/>
    <w:tmpl w:val="D90A121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133F18E9"/>
    <w:multiLevelType w:val="hybridMultilevel"/>
    <w:tmpl w:val="C194BB0C"/>
    <w:lvl w:ilvl="0" w:tplc="3264A088">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nsid w:val="3A3B26FE"/>
    <w:multiLevelType w:val="hybridMultilevel"/>
    <w:tmpl w:val="F49A698C"/>
    <w:lvl w:ilvl="0" w:tplc="2B968FBE">
      <w:numFmt w:val="bullet"/>
      <w:lvlText w:val="-"/>
      <w:lvlJc w:val="left"/>
      <w:pPr>
        <w:ind w:left="720" w:hanging="360"/>
      </w:pPr>
      <w:rPr>
        <w:rFonts w:ascii="Times New Roman" w:eastAsia="Calibri"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5">
    <w:nsid w:val="628B3B63"/>
    <w:multiLevelType w:val="singleLevel"/>
    <w:tmpl w:val="00000006"/>
    <w:lvl w:ilvl="0">
      <w:start w:val="1"/>
      <w:numFmt w:val="decimal"/>
      <w:lvlText w:val="(%1-"/>
      <w:lvlJc w:val="left"/>
      <w:pPr>
        <w:tabs>
          <w:tab w:val="num" w:pos="0"/>
        </w:tabs>
        <w:ind w:left="720" w:hanging="360"/>
      </w:pPr>
    </w:lvl>
  </w:abstractNum>
  <w:num w:numId="1">
    <w:abstractNumId w:val="0"/>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1"/>
  </w:num>
  <w:num w:numId="4">
    <w:abstractNumId w:val="11"/>
    <w:lvlOverride w:ilvl="0">
      <w:startOverride w:val="2"/>
    </w:lvlOverride>
    <w:lvlOverride w:ilvl="1">
      <w:startOverride w:val="3"/>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4"/>
  </w:num>
  <w:num w:numId="6">
    <w:abstractNumId w:val="4"/>
    <w:lvlOverride w:ilvl="0">
      <w:startOverride w:val="1"/>
    </w:lvlOverride>
  </w:num>
  <w:num w:numId="7">
    <w:abstractNumId w:val="2"/>
  </w:num>
  <w:num w:numId="8">
    <w:abstractNumId w:val="2"/>
    <w:lvlOverride w:ilvl="0">
      <w:startOverride w:val="1"/>
    </w:lvlOverride>
  </w:num>
  <w:num w:numId="9">
    <w:abstractNumId w:val="10"/>
  </w:num>
  <w:num w:numId="10">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8"/>
  </w:num>
  <w:num w:numId="12">
    <w:abstractNumId w:val="8"/>
  </w:num>
  <w:num w:numId="13">
    <w:abstractNumId w:val="7"/>
  </w:num>
  <w:num w:numId="14">
    <w:abstractNumId w:val="7"/>
    <w:lvlOverride w:ilvl="0">
      <w:startOverride w:val="1"/>
    </w:lvlOverride>
  </w:num>
  <w:num w:numId="15">
    <w:abstractNumId w:val="6"/>
  </w:num>
  <w:num w:numId="16">
    <w:abstractNumId w:val="6"/>
  </w:num>
  <w:num w:numId="17">
    <w:abstractNumId w:val="5"/>
  </w:num>
  <w:num w:numId="18">
    <w:abstractNumId w:val="5"/>
    <w:lvlOverride w:ilvl="0">
      <w:startOverride w:val="1"/>
    </w:lvlOverride>
  </w:num>
  <w:num w:numId="19">
    <w:abstractNumId w:val="3"/>
  </w:num>
  <w:num w:numId="20">
    <w:abstractNumId w:val="3"/>
    <w:lvlOverride w:ilvl="0">
      <w:startOverride w:val="47"/>
    </w:lvlOverride>
  </w:num>
  <w:num w:numId="21">
    <w:abstractNumId w:val="9"/>
  </w:num>
  <w:num w:numId="22">
    <w:abstractNumId w:val="9"/>
  </w:num>
  <w:num w:numId="23">
    <w:abstractNumId w:val="1"/>
  </w:num>
  <w:num w:numId="24">
    <w:abstractNumId w:val="1"/>
    <w:lvlOverride w:ilvl="0">
      <w:startOverride w:val="71"/>
    </w:lvlOverride>
  </w:num>
  <w:num w:numId="25">
    <w:abstractNumId w:val="12"/>
  </w:num>
  <w:num w:numId="26">
    <w:abstractNumId w:val="13"/>
  </w:num>
  <w:num w:numId="27">
    <w:abstractNumId w:val="14"/>
  </w:num>
  <w:num w:numId="28">
    <w:abstractNumId w:val="1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hideGrammaticalErrors/>
  <w:defaultTabStop w:val="708"/>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2"/>
  </w:compat>
  <w:rsids>
    <w:rsidRoot w:val="00FB2027"/>
    <w:rsid w:val="000076DA"/>
    <w:rsid w:val="000121A7"/>
    <w:rsid w:val="00075AFF"/>
    <w:rsid w:val="000A4ADC"/>
    <w:rsid w:val="000D219D"/>
    <w:rsid w:val="001031EC"/>
    <w:rsid w:val="00107A8B"/>
    <w:rsid w:val="00176016"/>
    <w:rsid w:val="001A1F5D"/>
    <w:rsid w:val="001F3FBF"/>
    <w:rsid w:val="0020327D"/>
    <w:rsid w:val="00231522"/>
    <w:rsid w:val="00296BBE"/>
    <w:rsid w:val="002A4AC7"/>
    <w:rsid w:val="002B2A58"/>
    <w:rsid w:val="002E1C47"/>
    <w:rsid w:val="003D1BFF"/>
    <w:rsid w:val="003D7803"/>
    <w:rsid w:val="003E1BC9"/>
    <w:rsid w:val="004079D8"/>
    <w:rsid w:val="00410180"/>
    <w:rsid w:val="00487DE0"/>
    <w:rsid w:val="00492D89"/>
    <w:rsid w:val="00535422"/>
    <w:rsid w:val="00573F74"/>
    <w:rsid w:val="00634396"/>
    <w:rsid w:val="006367C2"/>
    <w:rsid w:val="006B3F09"/>
    <w:rsid w:val="006C1C2F"/>
    <w:rsid w:val="00700E10"/>
    <w:rsid w:val="007202AE"/>
    <w:rsid w:val="00725BD2"/>
    <w:rsid w:val="0074103A"/>
    <w:rsid w:val="00763E92"/>
    <w:rsid w:val="00787F2D"/>
    <w:rsid w:val="00806BEA"/>
    <w:rsid w:val="00831DE2"/>
    <w:rsid w:val="00847BA1"/>
    <w:rsid w:val="00850178"/>
    <w:rsid w:val="00864FEF"/>
    <w:rsid w:val="00871E4C"/>
    <w:rsid w:val="008A3D3E"/>
    <w:rsid w:val="008C7169"/>
    <w:rsid w:val="008D33ED"/>
    <w:rsid w:val="00921EE6"/>
    <w:rsid w:val="00922B06"/>
    <w:rsid w:val="00933CFD"/>
    <w:rsid w:val="00940CA1"/>
    <w:rsid w:val="009A6A52"/>
    <w:rsid w:val="009B7CEB"/>
    <w:rsid w:val="009C3E49"/>
    <w:rsid w:val="009D2E08"/>
    <w:rsid w:val="00A74126"/>
    <w:rsid w:val="00A82568"/>
    <w:rsid w:val="00A931A1"/>
    <w:rsid w:val="00B46FA5"/>
    <w:rsid w:val="00B47BF9"/>
    <w:rsid w:val="00B54711"/>
    <w:rsid w:val="00B55C4A"/>
    <w:rsid w:val="00B62F25"/>
    <w:rsid w:val="00B81F66"/>
    <w:rsid w:val="00BB760D"/>
    <w:rsid w:val="00BC3848"/>
    <w:rsid w:val="00BF2DCF"/>
    <w:rsid w:val="00C07A69"/>
    <w:rsid w:val="00C11C9F"/>
    <w:rsid w:val="00C17071"/>
    <w:rsid w:val="00C55FB1"/>
    <w:rsid w:val="00C6449A"/>
    <w:rsid w:val="00C8400F"/>
    <w:rsid w:val="00CB5929"/>
    <w:rsid w:val="00D3542D"/>
    <w:rsid w:val="00D354E0"/>
    <w:rsid w:val="00D401E4"/>
    <w:rsid w:val="00D52933"/>
    <w:rsid w:val="00D547AE"/>
    <w:rsid w:val="00D61A3F"/>
    <w:rsid w:val="00D65D47"/>
    <w:rsid w:val="00DC57CB"/>
    <w:rsid w:val="00EA227F"/>
    <w:rsid w:val="00EF0FC3"/>
    <w:rsid w:val="00F13AA7"/>
    <w:rsid w:val="00F16A60"/>
    <w:rsid w:val="00F261A1"/>
    <w:rsid w:val="00F40373"/>
    <w:rsid w:val="00F81114"/>
    <w:rsid w:val="00FB0F1E"/>
    <w:rsid w:val="00FB2027"/>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List"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B2027"/>
    <w:pPr>
      <w:suppressAutoHyphens/>
      <w:spacing w:after="0" w:line="240" w:lineRule="auto"/>
    </w:pPr>
    <w:rPr>
      <w:rFonts w:ascii="Times New Roman" w:eastAsia="Times New Roman" w:hAnsi="Times New Roman" w:cs="Times New Roman"/>
      <w:sz w:val="24"/>
      <w:szCs w:val="24"/>
      <w:lang w:eastAsia="ar-SA"/>
    </w:rPr>
  </w:style>
  <w:style w:type="paragraph" w:styleId="1">
    <w:name w:val="heading 1"/>
    <w:basedOn w:val="a"/>
    <w:next w:val="a"/>
    <w:link w:val="10"/>
    <w:qFormat/>
    <w:rsid w:val="00FB2027"/>
    <w:pPr>
      <w:keepNext/>
      <w:tabs>
        <w:tab w:val="left" w:pos="0"/>
      </w:tabs>
      <w:ind w:left="432" w:hanging="432"/>
      <w:jc w:val="center"/>
      <w:outlineLvl w:val="0"/>
    </w:pPr>
    <w:rPr>
      <w:rFonts w:eastAsia="Calibri"/>
      <w:b/>
      <w:bCs/>
      <w:sz w:val="28"/>
    </w:rPr>
  </w:style>
  <w:style w:type="paragraph" w:styleId="2">
    <w:name w:val="heading 2"/>
    <w:basedOn w:val="a"/>
    <w:next w:val="a"/>
    <w:link w:val="20"/>
    <w:uiPriority w:val="9"/>
    <w:semiHidden/>
    <w:unhideWhenUsed/>
    <w:qFormat/>
    <w:rsid w:val="00D61A3F"/>
    <w:pPr>
      <w:keepNext/>
      <w:keepLines/>
      <w:suppressAutoHyphens w:val="0"/>
      <w:spacing w:before="200" w:line="276" w:lineRule="auto"/>
      <w:outlineLvl w:val="1"/>
    </w:pPr>
    <w:rPr>
      <w:rFonts w:asciiTheme="majorHAnsi" w:eastAsiaTheme="majorEastAsia" w:hAnsiTheme="majorHAnsi" w:cstheme="majorBidi"/>
      <w:b/>
      <w:bCs/>
      <w:color w:val="4F81BD" w:themeColor="accent1"/>
      <w:sz w:val="26"/>
      <w:szCs w:val="26"/>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FB2027"/>
    <w:rPr>
      <w:rFonts w:ascii="Times New Roman" w:eastAsia="Calibri" w:hAnsi="Times New Roman" w:cs="Times New Roman"/>
      <w:b/>
      <w:bCs/>
      <w:sz w:val="28"/>
      <w:szCs w:val="24"/>
      <w:lang w:eastAsia="ar-SA"/>
    </w:rPr>
  </w:style>
  <w:style w:type="paragraph" w:styleId="a3">
    <w:name w:val="header"/>
    <w:basedOn w:val="a"/>
    <w:link w:val="11"/>
    <w:uiPriority w:val="99"/>
    <w:semiHidden/>
    <w:unhideWhenUsed/>
    <w:rsid w:val="00FB2027"/>
    <w:pPr>
      <w:tabs>
        <w:tab w:val="center" w:pos="4677"/>
        <w:tab w:val="right" w:pos="9355"/>
      </w:tabs>
    </w:pPr>
  </w:style>
  <w:style w:type="character" w:customStyle="1" w:styleId="a4">
    <w:name w:val="Верхний колонтитул Знак"/>
    <w:basedOn w:val="a0"/>
    <w:uiPriority w:val="99"/>
    <w:semiHidden/>
    <w:rsid w:val="00FB2027"/>
    <w:rPr>
      <w:rFonts w:ascii="Times New Roman" w:eastAsia="Times New Roman" w:hAnsi="Times New Roman" w:cs="Times New Roman"/>
      <w:sz w:val="24"/>
      <w:szCs w:val="24"/>
      <w:lang w:eastAsia="ar-SA"/>
    </w:rPr>
  </w:style>
  <w:style w:type="paragraph" w:styleId="a5">
    <w:name w:val="footer"/>
    <w:basedOn w:val="a"/>
    <w:link w:val="12"/>
    <w:uiPriority w:val="99"/>
    <w:semiHidden/>
    <w:unhideWhenUsed/>
    <w:rsid w:val="00FB2027"/>
    <w:pPr>
      <w:tabs>
        <w:tab w:val="center" w:pos="4677"/>
        <w:tab w:val="right" w:pos="9355"/>
      </w:tabs>
    </w:pPr>
  </w:style>
  <w:style w:type="character" w:customStyle="1" w:styleId="a6">
    <w:name w:val="Нижний колонтитул Знак"/>
    <w:basedOn w:val="a0"/>
    <w:uiPriority w:val="99"/>
    <w:semiHidden/>
    <w:rsid w:val="00FB2027"/>
    <w:rPr>
      <w:rFonts w:ascii="Times New Roman" w:eastAsia="Times New Roman" w:hAnsi="Times New Roman" w:cs="Times New Roman"/>
      <w:sz w:val="24"/>
      <w:szCs w:val="24"/>
      <w:lang w:eastAsia="ar-SA"/>
    </w:rPr>
  </w:style>
  <w:style w:type="paragraph" w:styleId="a7">
    <w:name w:val="Body Text"/>
    <w:basedOn w:val="a"/>
    <w:link w:val="a8"/>
    <w:semiHidden/>
    <w:unhideWhenUsed/>
    <w:rsid w:val="00FB2027"/>
    <w:pPr>
      <w:spacing w:after="120"/>
    </w:pPr>
  </w:style>
  <w:style w:type="character" w:customStyle="1" w:styleId="a8">
    <w:name w:val="Основной текст Знак"/>
    <w:basedOn w:val="a0"/>
    <w:link w:val="a7"/>
    <w:semiHidden/>
    <w:rsid w:val="00FB2027"/>
    <w:rPr>
      <w:rFonts w:ascii="Times New Roman" w:eastAsia="Times New Roman" w:hAnsi="Times New Roman" w:cs="Times New Roman"/>
      <w:sz w:val="24"/>
      <w:szCs w:val="24"/>
      <w:lang w:eastAsia="ar-SA"/>
    </w:rPr>
  </w:style>
  <w:style w:type="paragraph" w:styleId="a9">
    <w:name w:val="List"/>
    <w:basedOn w:val="a7"/>
    <w:semiHidden/>
    <w:unhideWhenUsed/>
    <w:rsid w:val="00FB2027"/>
    <w:rPr>
      <w:rFonts w:cs="Mangal"/>
    </w:rPr>
  </w:style>
  <w:style w:type="paragraph" w:styleId="aa">
    <w:name w:val="No Spacing"/>
    <w:uiPriority w:val="1"/>
    <w:qFormat/>
    <w:rsid w:val="00FB2027"/>
    <w:pPr>
      <w:suppressAutoHyphens/>
      <w:spacing w:after="0" w:line="240" w:lineRule="auto"/>
    </w:pPr>
    <w:rPr>
      <w:rFonts w:ascii="Calibri" w:eastAsia="Calibri" w:hAnsi="Calibri" w:cs="Calibri"/>
      <w:lang w:eastAsia="ar-SA"/>
    </w:rPr>
  </w:style>
  <w:style w:type="paragraph" w:styleId="ab">
    <w:name w:val="List Paragraph"/>
    <w:basedOn w:val="a"/>
    <w:uiPriority w:val="34"/>
    <w:qFormat/>
    <w:rsid w:val="00FB2027"/>
    <w:pPr>
      <w:ind w:left="720"/>
    </w:pPr>
  </w:style>
  <w:style w:type="paragraph" w:customStyle="1" w:styleId="ac">
    <w:name w:val="Заголовок"/>
    <w:basedOn w:val="a"/>
    <w:next w:val="a7"/>
    <w:rsid w:val="00FB2027"/>
    <w:pPr>
      <w:keepNext/>
      <w:spacing w:before="240" w:after="120"/>
    </w:pPr>
    <w:rPr>
      <w:rFonts w:ascii="Arial" w:eastAsia="Microsoft YaHei" w:hAnsi="Arial" w:cs="Mangal"/>
      <w:sz w:val="28"/>
      <w:szCs w:val="28"/>
    </w:rPr>
  </w:style>
  <w:style w:type="paragraph" w:customStyle="1" w:styleId="13">
    <w:name w:val="Название1"/>
    <w:basedOn w:val="a"/>
    <w:rsid w:val="00FB2027"/>
    <w:pPr>
      <w:suppressLineNumbers/>
      <w:spacing w:before="120" w:after="120"/>
    </w:pPr>
    <w:rPr>
      <w:rFonts w:ascii="Arial" w:hAnsi="Arial" w:cs="Mangal"/>
      <w:i/>
      <w:iCs/>
      <w:sz w:val="20"/>
    </w:rPr>
  </w:style>
  <w:style w:type="paragraph" w:customStyle="1" w:styleId="21">
    <w:name w:val="Указатель2"/>
    <w:basedOn w:val="a"/>
    <w:rsid w:val="00FB2027"/>
    <w:pPr>
      <w:suppressLineNumbers/>
    </w:pPr>
    <w:rPr>
      <w:rFonts w:ascii="Arial" w:hAnsi="Arial" w:cs="Mangal"/>
    </w:rPr>
  </w:style>
  <w:style w:type="paragraph" w:customStyle="1" w:styleId="14">
    <w:name w:val="Название объекта1"/>
    <w:basedOn w:val="a"/>
    <w:rsid w:val="00FB2027"/>
    <w:pPr>
      <w:suppressLineNumbers/>
      <w:spacing w:before="120" w:after="120"/>
    </w:pPr>
    <w:rPr>
      <w:rFonts w:cs="Mangal"/>
      <w:i/>
      <w:iCs/>
    </w:rPr>
  </w:style>
  <w:style w:type="paragraph" w:customStyle="1" w:styleId="15">
    <w:name w:val="Указатель1"/>
    <w:basedOn w:val="a"/>
    <w:rsid w:val="00FB2027"/>
    <w:pPr>
      <w:suppressLineNumbers/>
    </w:pPr>
    <w:rPr>
      <w:rFonts w:cs="Mangal"/>
    </w:rPr>
  </w:style>
  <w:style w:type="paragraph" w:customStyle="1" w:styleId="16">
    <w:name w:val="Абзац списка1"/>
    <w:basedOn w:val="a"/>
    <w:rsid w:val="00FB2027"/>
    <w:pPr>
      <w:spacing w:after="200" w:line="276" w:lineRule="auto"/>
      <w:ind w:left="720"/>
    </w:pPr>
    <w:rPr>
      <w:rFonts w:ascii="Calibri" w:hAnsi="Calibri" w:cs="Calibri"/>
      <w:sz w:val="22"/>
      <w:szCs w:val="22"/>
    </w:rPr>
  </w:style>
  <w:style w:type="paragraph" w:customStyle="1" w:styleId="ad">
    <w:name w:val="Содержимое врезки"/>
    <w:basedOn w:val="a7"/>
    <w:rsid w:val="00FB2027"/>
  </w:style>
  <w:style w:type="paragraph" w:customStyle="1" w:styleId="ae">
    <w:name w:val="Содержимое таблицы"/>
    <w:basedOn w:val="a"/>
    <w:rsid w:val="00FB2027"/>
    <w:pPr>
      <w:suppressLineNumbers/>
    </w:pPr>
  </w:style>
  <w:style w:type="paragraph" w:customStyle="1" w:styleId="af">
    <w:name w:val="Заголовок таблицы"/>
    <w:basedOn w:val="ae"/>
    <w:rsid w:val="00FB2027"/>
    <w:pPr>
      <w:jc w:val="center"/>
    </w:pPr>
    <w:rPr>
      <w:b/>
      <w:bCs/>
    </w:rPr>
  </w:style>
  <w:style w:type="paragraph" w:customStyle="1" w:styleId="Style2">
    <w:name w:val="Style2"/>
    <w:basedOn w:val="a"/>
    <w:uiPriority w:val="99"/>
    <w:rsid w:val="00FB2027"/>
    <w:pPr>
      <w:widowControl w:val="0"/>
      <w:suppressAutoHyphens w:val="0"/>
      <w:autoSpaceDE w:val="0"/>
      <w:autoSpaceDN w:val="0"/>
      <w:adjustRightInd w:val="0"/>
      <w:jc w:val="center"/>
    </w:pPr>
    <w:rPr>
      <w:lang w:eastAsia="ru-RU"/>
    </w:rPr>
  </w:style>
  <w:style w:type="character" w:customStyle="1" w:styleId="WW8Num5z0">
    <w:name w:val="WW8Num5z0"/>
    <w:rsid w:val="00FB2027"/>
    <w:rPr>
      <w:rFonts w:ascii="Times New Roman" w:eastAsia="Times New Roman" w:hAnsi="Times New Roman" w:cs="Times New Roman" w:hint="default"/>
    </w:rPr>
  </w:style>
  <w:style w:type="character" w:customStyle="1" w:styleId="WW8Num7z0">
    <w:name w:val="WW8Num7z0"/>
    <w:rsid w:val="00FB2027"/>
    <w:rPr>
      <w:b/>
      <w:bCs w:val="0"/>
      <w:i/>
      <w:iCs w:val="0"/>
      <w:u w:val="single"/>
    </w:rPr>
  </w:style>
  <w:style w:type="character" w:customStyle="1" w:styleId="WW8Num9z0">
    <w:name w:val="WW8Num9z0"/>
    <w:rsid w:val="00FB2027"/>
    <w:rPr>
      <w:rFonts w:ascii="Times New Roman" w:eastAsia="Times New Roman" w:hAnsi="Times New Roman" w:cs="Times New Roman" w:hint="default"/>
    </w:rPr>
  </w:style>
  <w:style w:type="character" w:customStyle="1" w:styleId="WW8Num10z0">
    <w:name w:val="WW8Num10z0"/>
    <w:rsid w:val="00FB2027"/>
    <w:rPr>
      <w:rFonts w:ascii="Symbol" w:hAnsi="Symbol" w:cs="Symbol" w:hint="default"/>
    </w:rPr>
  </w:style>
  <w:style w:type="character" w:customStyle="1" w:styleId="WW8Num11z0">
    <w:name w:val="WW8Num11z0"/>
    <w:rsid w:val="00FB2027"/>
    <w:rPr>
      <w:rFonts w:ascii="Times New Roman" w:hAnsi="Times New Roman" w:cs="Times New Roman" w:hint="default"/>
    </w:rPr>
  </w:style>
  <w:style w:type="character" w:customStyle="1" w:styleId="WW8Num11z1">
    <w:name w:val="WW8Num11z1"/>
    <w:rsid w:val="00FB2027"/>
    <w:rPr>
      <w:rFonts w:ascii="Times New Roman" w:hAnsi="Times New Roman" w:cs="Times New Roman" w:hint="default"/>
    </w:rPr>
  </w:style>
  <w:style w:type="character" w:customStyle="1" w:styleId="Absatz-Standardschriftart">
    <w:name w:val="Absatz-Standardschriftart"/>
    <w:rsid w:val="00FB2027"/>
  </w:style>
  <w:style w:type="character" w:customStyle="1" w:styleId="WW-Absatz-Standardschriftart">
    <w:name w:val="WW-Absatz-Standardschriftart"/>
    <w:rsid w:val="00FB2027"/>
  </w:style>
  <w:style w:type="character" w:customStyle="1" w:styleId="WW8Num6z0">
    <w:name w:val="WW8Num6z0"/>
    <w:rsid w:val="00FB2027"/>
    <w:rPr>
      <w:rFonts w:ascii="Times New Roman" w:eastAsia="Times New Roman" w:hAnsi="Times New Roman" w:cs="Times New Roman" w:hint="default"/>
    </w:rPr>
  </w:style>
  <w:style w:type="character" w:customStyle="1" w:styleId="WW8Num8z0">
    <w:name w:val="WW8Num8z0"/>
    <w:rsid w:val="00FB2027"/>
    <w:rPr>
      <w:rFonts w:ascii="Symbol" w:hAnsi="Symbol" w:cs="Symbol" w:hint="default"/>
    </w:rPr>
  </w:style>
  <w:style w:type="character" w:customStyle="1" w:styleId="WW8Num12z0">
    <w:name w:val="WW8Num12z0"/>
    <w:rsid w:val="00FB2027"/>
    <w:rPr>
      <w:i/>
      <w:iCs w:val="0"/>
      <w:u w:val="words"/>
    </w:rPr>
  </w:style>
  <w:style w:type="character" w:customStyle="1" w:styleId="WW8Num12z1">
    <w:name w:val="WW8Num12z1"/>
    <w:rsid w:val="00FB2027"/>
    <w:rPr>
      <w:rFonts w:ascii="Times New Roman" w:hAnsi="Times New Roman" w:cs="Times New Roman" w:hint="default"/>
    </w:rPr>
  </w:style>
  <w:style w:type="character" w:customStyle="1" w:styleId="WW8Num14z0">
    <w:name w:val="WW8Num14z0"/>
    <w:rsid w:val="00FB2027"/>
    <w:rPr>
      <w:sz w:val="24"/>
    </w:rPr>
  </w:style>
  <w:style w:type="character" w:customStyle="1" w:styleId="22">
    <w:name w:val="Основной шрифт абзаца2"/>
    <w:rsid w:val="00FB2027"/>
  </w:style>
  <w:style w:type="character" w:customStyle="1" w:styleId="WW8Num6z1">
    <w:name w:val="WW8Num6z1"/>
    <w:rsid w:val="00FB2027"/>
    <w:rPr>
      <w:rFonts w:ascii="Courier New" w:hAnsi="Courier New" w:cs="Courier New" w:hint="default"/>
    </w:rPr>
  </w:style>
  <w:style w:type="character" w:customStyle="1" w:styleId="WW8Num6z2">
    <w:name w:val="WW8Num6z2"/>
    <w:rsid w:val="00FB2027"/>
    <w:rPr>
      <w:rFonts w:ascii="Wingdings" w:hAnsi="Wingdings" w:cs="Wingdings" w:hint="default"/>
    </w:rPr>
  </w:style>
  <w:style w:type="character" w:customStyle="1" w:styleId="WW8Num6z3">
    <w:name w:val="WW8Num6z3"/>
    <w:rsid w:val="00FB2027"/>
    <w:rPr>
      <w:rFonts w:ascii="Symbol" w:hAnsi="Symbol" w:cs="Symbol" w:hint="default"/>
    </w:rPr>
  </w:style>
  <w:style w:type="character" w:customStyle="1" w:styleId="WW8Num8z1">
    <w:name w:val="WW8Num8z1"/>
    <w:rsid w:val="00FB2027"/>
    <w:rPr>
      <w:rFonts w:ascii="Courier New" w:hAnsi="Courier New" w:cs="Courier New" w:hint="default"/>
    </w:rPr>
  </w:style>
  <w:style w:type="character" w:customStyle="1" w:styleId="WW8Num8z2">
    <w:name w:val="WW8Num8z2"/>
    <w:rsid w:val="00FB2027"/>
    <w:rPr>
      <w:rFonts w:ascii="Wingdings" w:hAnsi="Wingdings" w:cs="Wingdings" w:hint="default"/>
    </w:rPr>
  </w:style>
  <w:style w:type="character" w:customStyle="1" w:styleId="WW8Num9z1">
    <w:name w:val="WW8Num9z1"/>
    <w:rsid w:val="00FB2027"/>
    <w:rPr>
      <w:rFonts w:ascii="Times New Roman" w:hAnsi="Times New Roman" w:cs="Times New Roman" w:hint="default"/>
    </w:rPr>
  </w:style>
  <w:style w:type="character" w:customStyle="1" w:styleId="WW8Num13z0">
    <w:name w:val="WW8Num13z0"/>
    <w:rsid w:val="00FB2027"/>
    <w:rPr>
      <w:b w:val="0"/>
      <w:bCs w:val="0"/>
    </w:rPr>
  </w:style>
  <w:style w:type="character" w:customStyle="1" w:styleId="WW8Num18z0">
    <w:name w:val="WW8Num18z0"/>
    <w:rsid w:val="00FB2027"/>
    <w:rPr>
      <w:rFonts w:ascii="Times New Roman" w:eastAsia="Times New Roman" w:hAnsi="Times New Roman" w:cs="Times New Roman" w:hint="default"/>
    </w:rPr>
  </w:style>
  <w:style w:type="character" w:customStyle="1" w:styleId="WW8Num18z1">
    <w:name w:val="WW8Num18z1"/>
    <w:rsid w:val="00FB2027"/>
    <w:rPr>
      <w:rFonts w:ascii="Courier New" w:hAnsi="Courier New" w:cs="Courier New" w:hint="default"/>
    </w:rPr>
  </w:style>
  <w:style w:type="character" w:customStyle="1" w:styleId="WW8Num18z2">
    <w:name w:val="WW8Num18z2"/>
    <w:rsid w:val="00FB2027"/>
    <w:rPr>
      <w:rFonts w:ascii="Wingdings" w:hAnsi="Wingdings" w:cs="Wingdings" w:hint="default"/>
    </w:rPr>
  </w:style>
  <w:style w:type="character" w:customStyle="1" w:styleId="WW8Num18z3">
    <w:name w:val="WW8Num18z3"/>
    <w:rsid w:val="00FB2027"/>
    <w:rPr>
      <w:rFonts w:ascii="Symbol" w:hAnsi="Symbol" w:cs="Symbol" w:hint="default"/>
    </w:rPr>
  </w:style>
  <w:style w:type="character" w:customStyle="1" w:styleId="WW8Num19z0">
    <w:name w:val="WW8Num19z0"/>
    <w:rsid w:val="00FB2027"/>
    <w:rPr>
      <w:u w:val="single"/>
    </w:rPr>
  </w:style>
  <w:style w:type="character" w:customStyle="1" w:styleId="WW8Num22z0">
    <w:name w:val="WW8Num22z0"/>
    <w:rsid w:val="00FB2027"/>
    <w:rPr>
      <w:rFonts w:ascii="Symbol" w:hAnsi="Symbol" w:cs="Symbol" w:hint="default"/>
    </w:rPr>
  </w:style>
  <w:style w:type="character" w:customStyle="1" w:styleId="WW8Num22z1">
    <w:name w:val="WW8Num22z1"/>
    <w:rsid w:val="00FB2027"/>
    <w:rPr>
      <w:rFonts w:ascii="Courier New" w:hAnsi="Courier New" w:cs="Courier New" w:hint="default"/>
    </w:rPr>
  </w:style>
  <w:style w:type="character" w:customStyle="1" w:styleId="WW8Num22z2">
    <w:name w:val="WW8Num22z2"/>
    <w:rsid w:val="00FB2027"/>
    <w:rPr>
      <w:rFonts w:ascii="Wingdings" w:hAnsi="Wingdings" w:cs="Wingdings" w:hint="default"/>
    </w:rPr>
  </w:style>
  <w:style w:type="character" w:customStyle="1" w:styleId="WW8Num23z0">
    <w:name w:val="WW8Num23z0"/>
    <w:rsid w:val="00FB2027"/>
    <w:rPr>
      <w:rFonts w:ascii="Times New Roman" w:eastAsia="Times New Roman" w:hAnsi="Times New Roman" w:cs="Times New Roman" w:hint="default"/>
    </w:rPr>
  </w:style>
  <w:style w:type="character" w:customStyle="1" w:styleId="WW8Num23z2">
    <w:name w:val="WW8Num23z2"/>
    <w:rsid w:val="00FB2027"/>
    <w:rPr>
      <w:rFonts w:ascii="Wingdings" w:hAnsi="Wingdings" w:cs="Wingdings" w:hint="default"/>
    </w:rPr>
  </w:style>
  <w:style w:type="character" w:customStyle="1" w:styleId="WW8Num23z3">
    <w:name w:val="WW8Num23z3"/>
    <w:rsid w:val="00FB2027"/>
    <w:rPr>
      <w:rFonts w:ascii="Symbol" w:hAnsi="Symbol" w:cs="Symbol" w:hint="default"/>
    </w:rPr>
  </w:style>
  <w:style w:type="character" w:customStyle="1" w:styleId="WW8Num23z4">
    <w:name w:val="WW8Num23z4"/>
    <w:rsid w:val="00FB2027"/>
    <w:rPr>
      <w:rFonts w:ascii="Courier New" w:hAnsi="Courier New" w:cs="Courier New" w:hint="default"/>
    </w:rPr>
  </w:style>
  <w:style w:type="character" w:customStyle="1" w:styleId="WW8Num24z0">
    <w:name w:val="WW8Num24z0"/>
    <w:rsid w:val="00FB2027"/>
    <w:rPr>
      <w:u w:val="single"/>
    </w:rPr>
  </w:style>
  <w:style w:type="character" w:customStyle="1" w:styleId="WW8Num25z0">
    <w:name w:val="WW8Num25z0"/>
    <w:rsid w:val="00FB2027"/>
    <w:rPr>
      <w:rFonts w:ascii="Times New Roman" w:eastAsia="Times New Roman" w:hAnsi="Times New Roman" w:cs="Times New Roman" w:hint="default"/>
    </w:rPr>
  </w:style>
  <w:style w:type="character" w:customStyle="1" w:styleId="WW8Num25z1">
    <w:name w:val="WW8Num25z1"/>
    <w:rsid w:val="00FB2027"/>
    <w:rPr>
      <w:rFonts w:ascii="Courier New" w:hAnsi="Courier New" w:cs="Courier New" w:hint="default"/>
    </w:rPr>
  </w:style>
  <w:style w:type="character" w:customStyle="1" w:styleId="WW8Num25z2">
    <w:name w:val="WW8Num25z2"/>
    <w:rsid w:val="00FB2027"/>
    <w:rPr>
      <w:rFonts w:ascii="Wingdings" w:hAnsi="Wingdings" w:cs="Wingdings" w:hint="default"/>
    </w:rPr>
  </w:style>
  <w:style w:type="character" w:customStyle="1" w:styleId="WW8Num25z3">
    <w:name w:val="WW8Num25z3"/>
    <w:rsid w:val="00FB2027"/>
    <w:rPr>
      <w:rFonts w:ascii="Symbol" w:hAnsi="Symbol" w:cs="Symbol" w:hint="default"/>
    </w:rPr>
  </w:style>
  <w:style w:type="character" w:customStyle="1" w:styleId="WW8Num26z0">
    <w:name w:val="WW8Num26z0"/>
    <w:rsid w:val="00FB2027"/>
    <w:rPr>
      <w:rFonts w:ascii="Times New Roman" w:eastAsia="Times New Roman" w:hAnsi="Times New Roman" w:cs="Times New Roman" w:hint="default"/>
    </w:rPr>
  </w:style>
  <w:style w:type="character" w:customStyle="1" w:styleId="WW8Num26z1">
    <w:name w:val="WW8Num26z1"/>
    <w:rsid w:val="00FB2027"/>
    <w:rPr>
      <w:rFonts w:ascii="Courier New" w:hAnsi="Courier New" w:cs="Courier New" w:hint="default"/>
    </w:rPr>
  </w:style>
  <w:style w:type="character" w:customStyle="1" w:styleId="WW8Num26z2">
    <w:name w:val="WW8Num26z2"/>
    <w:rsid w:val="00FB2027"/>
    <w:rPr>
      <w:rFonts w:ascii="Wingdings" w:hAnsi="Wingdings" w:cs="Wingdings" w:hint="default"/>
    </w:rPr>
  </w:style>
  <w:style w:type="character" w:customStyle="1" w:styleId="WW8Num26z3">
    <w:name w:val="WW8Num26z3"/>
    <w:rsid w:val="00FB2027"/>
    <w:rPr>
      <w:rFonts w:ascii="Symbol" w:hAnsi="Symbol" w:cs="Symbol" w:hint="default"/>
    </w:rPr>
  </w:style>
  <w:style w:type="character" w:customStyle="1" w:styleId="17">
    <w:name w:val="Основной шрифт абзаца1"/>
    <w:rsid w:val="00FB2027"/>
  </w:style>
  <w:style w:type="character" w:customStyle="1" w:styleId="11">
    <w:name w:val="Верхний колонтитул Знак1"/>
    <w:basedOn w:val="a0"/>
    <w:link w:val="a3"/>
    <w:semiHidden/>
    <w:locked/>
    <w:rsid w:val="00FB2027"/>
    <w:rPr>
      <w:rFonts w:ascii="Times New Roman" w:eastAsia="Times New Roman" w:hAnsi="Times New Roman" w:cs="Times New Roman"/>
      <w:sz w:val="24"/>
      <w:szCs w:val="24"/>
      <w:lang w:eastAsia="ar-SA"/>
    </w:rPr>
  </w:style>
  <w:style w:type="character" w:customStyle="1" w:styleId="12">
    <w:name w:val="Нижний колонтитул Знак1"/>
    <w:basedOn w:val="a0"/>
    <w:link w:val="a5"/>
    <w:uiPriority w:val="99"/>
    <w:semiHidden/>
    <w:locked/>
    <w:rsid w:val="00FB2027"/>
    <w:rPr>
      <w:rFonts w:ascii="Times New Roman" w:eastAsia="Times New Roman" w:hAnsi="Times New Roman" w:cs="Times New Roman"/>
      <w:sz w:val="24"/>
      <w:szCs w:val="24"/>
      <w:lang w:eastAsia="ar-SA"/>
    </w:rPr>
  </w:style>
  <w:style w:type="character" w:customStyle="1" w:styleId="FontStyle63">
    <w:name w:val="Font Style63"/>
    <w:basedOn w:val="a0"/>
    <w:uiPriority w:val="99"/>
    <w:rsid w:val="00FB2027"/>
    <w:rPr>
      <w:rFonts w:ascii="Times New Roman" w:hAnsi="Times New Roman" w:cs="Times New Roman" w:hint="default"/>
      <w:sz w:val="22"/>
      <w:szCs w:val="22"/>
    </w:rPr>
  </w:style>
  <w:style w:type="character" w:customStyle="1" w:styleId="FontStyle65">
    <w:name w:val="Font Style65"/>
    <w:basedOn w:val="a0"/>
    <w:uiPriority w:val="99"/>
    <w:rsid w:val="00FB2027"/>
    <w:rPr>
      <w:rFonts w:ascii="Times New Roman" w:hAnsi="Times New Roman" w:cs="Times New Roman" w:hint="default"/>
      <w:b/>
      <w:bCs/>
      <w:sz w:val="22"/>
      <w:szCs w:val="22"/>
    </w:rPr>
  </w:style>
  <w:style w:type="table" w:styleId="af0">
    <w:name w:val="Table Grid"/>
    <w:basedOn w:val="a1"/>
    <w:uiPriority w:val="59"/>
    <w:rsid w:val="00FB2027"/>
    <w:pPr>
      <w:spacing w:after="0" w:line="240" w:lineRule="auto"/>
    </w:pPr>
    <w:rPr>
      <w:rFonts w:ascii="Calibri" w:eastAsia="Calibri" w:hAnsi="Calibri"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af1">
    <w:name w:val="line number"/>
    <w:basedOn w:val="a0"/>
    <w:uiPriority w:val="99"/>
    <w:semiHidden/>
    <w:unhideWhenUsed/>
    <w:rsid w:val="00700E10"/>
  </w:style>
  <w:style w:type="paragraph" w:styleId="af2">
    <w:name w:val="Balloon Text"/>
    <w:basedOn w:val="a"/>
    <w:link w:val="af3"/>
    <w:uiPriority w:val="99"/>
    <w:semiHidden/>
    <w:unhideWhenUsed/>
    <w:rsid w:val="001F3FBF"/>
    <w:pPr>
      <w:suppressAutoHyphens w:val="0"/>
    </w:pPr>
    <w:rPr>
      <w:rFonts w:ascii="Tahoma" w:eastAsiaTheme="minorHAnsi" w:hAnsi="Tahoma" w:cs="Tahoma"/>
      <w:sz w:val="16"/>
      <w:szCs w:val="16"/>
      <w:lang w:eastAsia="en-US"/>
    </w:rPr>
  </w:style>
  <w:style w:type="character" w:customStyle="1" w:styleId="af3">
    <w:name w:val="Текст выноски Знак"/>
    <w:basedOn w:val="a0"/>
    <w:link w:val="af2"/>
    <w:uiPriority w:val="99"/>
    <w:semiHidden/>
    <w:rsid w:val="001F3FBF"/>
    <w:rPr>
      <w:rFonts w:ascii="Tahoma" w:hAnsi="Tahoma" w:cs="Tahoma"/>
      <w:sz w:val="16"/>
      <w:szCs w:val="16"/>
    </w:rPr>
  </w:style>
  <w:style w:type="character" w:customStyle="1" w:styleId="20">
    <w:name w:val="Заголовок 2 Знак"/>
    <w:basedOn w:val="a0"/>
    <w:link w:val="2"/>
    <w:uiPriority w:val="9"/>
    <w:semiHidden/>
    <w:rsid w:val="00D61A3F"/>
    <w:rPr>
      <w:rFonts w:asciiTheme="majorHAnsi" w:eastAsiaTheme="majorEastAsia" w:hAnsiTheme="majorHAnsi" w:cstheme="majorBidi"/>
      <w:b/>
      <w:bCs/>
      <w:color w:val="4F81BD" w:themeColor="accent1"/>
      <w:sz w:val="26"/>
      <w:szCs w:val="26"/>
      <w:lang w:eastAsia="ru-RU"/>
    </w:rPr>
  </w:style>
  <w:style w:type="paragraph" w:styleId="af4">
    <w:name w:val="Title"/>
    <w:basedOn w:val="a"/>
    <w:next w:val="a"/>
    <w:link w:val="af5"/>
    <w:uiPriority w:val="10"/>
    <w:qFormat/>
    <w:rsid w:val="00D61A3F"/>
    <w:pPr>
      <w:pBdr>
        <w:bottom w:val="single" w:sz="8" w:space="4" w:color="4F81BD" w:themeColor="accent1"/>
      </w:pBdr>
      <w:suppressAutoHyphens w:val="0"/>
      <w:spacing w:after="300"/>
      <w:contextualSpacing/>
    </w:pPr>
    <w:rPr>
      <w:rFonts w:asciiTheme="majorHAnsi" w:eastAsiaTheme="majorEastAsia" w:hAnsiTheme="majorHAnsi" w:cstheme="majorBidi"/>
      <w:color w:val="17365D" w:themeColor="text2" w:themeShade="BF"/>
      <w:spacing w:val="5"/>
      <w:kern w:val="28"/>
      <w:sz w:val="52"/>
      <w:szCs w:val="52"/>
      <w:lang w:eastAsia="ru-RU"/>
    </w:rPr>
  </w:style>
  <w:style w:type="character" w:customStyle="1" w:styleId="af5">
    <w:name w:val="Название Знак"/>
    <w:basedOn w:val="a0"/>
    <w:link w:val="af4"/>
    <w:uiPriority w:val="10"/>
    <w:rsid w:val="00D61A3F"/>
    <w:rPr>
      <w:rFonts w:asciiTheme="majorHAnsi" w:eastAsiaTheme="majorEastAsia" w:hAnsiTheme="majorHAnsi" w:cstheme="majorBidi"/>
      <w:color w:val="17365D" w:themeColor="text2" w:themeShade="BF"/>
      <w:spacing w:val="5"/>
      <w:kern w:val="28"/>
      <w:sz w:val="52"/>
      <w:szCs w:val="52"/>
      <w:lang w:eastAsia="ru-RU"/>
    </w:rPr>
  </w:style>
  <w:style w:type="paragraph" w:styleId="af6">
    <w:name w:val="Subtitle"/>
    <w:basedOn w:val="a"/>
    <w:next w:val="a"/>
    <w:link w:val="af7"/>
    <w:uiPriority w:val="11"/>
    <w:qFormat/>
    <w:rsid w:val="00D61A3F"/>
    <w:pPr>
      <w:suppressAutoHyphens w:val="0"/>
      <w:spacing w:after="200" w:line="276" w:lineRule="auto"/>
    </w:pPr>
    <w:rPr>
      <w:rFonts w:asciiTheme="majorHAnsi" w:eastAsiaTheme="majorEastAsia" w:hAnsiTheme="majorHAnsi" w:cstheme="majorBidi"/>
      <w:i/>
      <w:iCs/>
      <w:color w:val="4F81BD" w:themeColor="accent1"/>
      <w:spacing w:val="15"/>
      <w:lang w:eastAsia="ru-RU"/>
    </w:rPr>
  </w:style>
  <w:style w:type="character" w:customStyle="1" w:styleId="af7">
    <w:name w:val="Подзаголовок Знак"/>
    <w:basedOn w:val="a0"/>
    <w:link w:val="af6"/>
    <w:uiPriority w:val="11"/>
    <w:rsid w:val="00D61A3F"/>
    <w:rPr>
      <w:rFonts w:asciiTheme="majorHAnsi" w:eastAsiaTheme="majorEastAsia" w:hAnsiTheme="majorHAnsi" w:cstheme="majorBidi"/>
      <w:i/>
      <w:iCs/>
      <w:color w:val="4F81BD" w:themeColor="accent1"/>
      <w:spacing w:val="15"/>
      <w:sz w:val="24"/>
      <w:szCs w:val="24"/>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53142900">
      <w:bodyDiv w:val="1"/>
      <w:marLeft w:val="0"/>
      <w:marRight w:val="0"/>
      <w:marTop w:val="0"/>
      <w:marBottom w:val="0"/>
      <w:divBdr>
        <w:top w:val="none" w:sz="0" w:space="0" w:color="auto"/>
        <w:left w:val="none" w:sz="0" w:space="0" w:color="auto"/>
        <w:bottom w:val="none" w:sz="0" w:space="0" w:color="auto"/>
        <w:right w:val="none" w:sz="0" w:space="0" w:color="auto"/>
      </w:divBdr>
    </w:div>
    <w:div w:id="914313755">
      <w:bodyDiv w:val="1"/>
      <w:marLeft w:val="0"/>
      <w:marRight w:val="0"/>
      <w:marTop w:val="0"/>
      <w:marBottom w:val="0"/>
      <w:divBdr>
        <w:top w:val="none" w:sz="0" w:space="0" w:color="auto"/>
        <w:left w:val="none" w:sz="0" w:space="0" w:color="auto"/>
        <w:bottom w:val="none" w:sz="0" w:space="0" w:color="auto"/>
        <w:right w:val="none" w:sz="0" w:space="0" w:color="auto"/>
      </w:divBdr>
    </w:div>
    <w:div w:id="1342776322">
      <w:bodyDiv w:val="1"/>
      <w:marLeft w:val="0"/>
      <w:marRight w:val="0"/>
      <w:marTop w:val="0"/>
      <w:marBottom w:val="0"/>
      <w:divBdr>
        <w:top w:val="none" w:sz="0" w:space="0" w:color="auto"/>
        <w:left w:val="none" w:sz="0" w:space="0" w:color="auto"/>
        <w:bottom w:val="none" w:sz="0" w:space="0" w:color="auto"/>
        <w:right w:val="none" w:sz="0" w:space="0" w:color="auto"/>
      </w:divBdr>
    </w:div>
    <w:div w:id="1541700549">
      <w:bodyDiv w:val="1"/>
      <w:marLeft w:val="0"/>
      <w:marRight w:val="0"/>
      <w:marTop w:val="0"/>
      <w:marBottom w:val="0"/>
      <w:divBdr>
        <w:top w:val="none" w:sz="0" w:space="0" w:color="auto"/>
        <w:left w:val="none" w:sz="0" w:space="0" w:color="auto"/>
        <w:bottom w:val="none" w:sz="0" w:space="0" w:color="auto"/>
        <w:right w:val="none" w:sz="0" w:space="0" w:color="auto"/>
      </w:divBdr>
    </w:div>
    <w:div w:id="1614169286">
      <w:bodyDiv w:val="1"/>
      <w:marLeft w:val="0"/>
      <w:marRight w:val="0"/>
      <w:marTop w:val="0"/>
      <w:marBottom w:val="0"/>
      <w:divBdr>
        <w:top w:val="none" w:sz="0" w:space="0" w:color="auto"/>
        <w:left w:val="none" w:sz="0" w:space="0" w:color="auto"/>
        <w:bottom w:val="none" w:sz="0" w:space="0" w:color="auto"/>
        <w:right w:val="none" w:sz="0" w:space="0" w:color="auto"/>
      </w:divBdr>
    </w:div>
    <w:div w:id="18416949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214</TotalTime>
  <Pages>1</Pages>
  <Words>34724</Words>
  <Characters>197930</Characters>
  <Application>Microsoft Office Word</Application>
  <DocSecurity>0</DocSecurity>
  <Lines>1649</Lines>
  <Paragraphs>464</Paragraphs>
  <ScaleCrop>false</ScaleCrop>
  <HeadingPairs>
    <vt:vector size="2" baseType="variant">
      <vt:variant>
        <vt:lpstr>Название</vt:lpstr>
      </vt:variant>
      <vt:variant>
        <vt:i4>1</vt:i4>
      </vt:variant>
    </vt:vector>
  </HeadingPairs>
  <TitlesOfParts>
    <vt:vector size="1" baseType="lpstr">
      <vt:lpstr/>
    </vt:vector>
  </TitlesOfParts>
  <Company>Krokoz™ Inc.</Company>
  <LinksUpToDate>false</LinksUpToDate>
  <CharactersWithSpaces>232190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Яхина</cp:lastModifiedBy>
  <cp:revision>35</cp:revision>
  <dcterms:created xsi:type="dcterms:W3CDTF">2017-10-15T19:18:00Z</dcterms:created>
  <dcterms:modified xsi:type="dcterms:W3CDTF">2022-10-25T10:24:00Z</dcterms:modified>
</cp:coreProperties>
</file>